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D6B7A0" w14:textId="77777777" w:rsidR="001144B7" w:rsidRPr="004B18DF" w:rsidRDefault="00293B78" w:rsidP="00B70C21">
      <w:pPr>
        <w:jc w:val="center"/>
        <w:rPr>
          <w:rFonts w:eastAsia="Calibri"/>
          <w:sz w:val="20"/>
          <w:szCs w:val="20"/>
        </w:rPr>
      </w:pPr>
      <w:r w:rsidRPr="004B18DF">
        <w:rPr>
          <w:rFonts w:eastAsia="Calibri"/>
          <w:sz w:val="20"/>
          <w:szCs w:val="20"/>
        </w:rPr>
        <w:t>СОДЕРЖАНИЕ</w:t>
      </w:r>
    </w:p>
    <w:p w14:paraId="55ED4832" w14:textId="77777777" w:rsidR="00A00A69" w:rsidRPr="004B18DF" w:rsidRDefault="00A00A69" w:rsidP="00B70C21">
      <w:pPr>
        <w:jc w:val="center"/>
        <w:rPr>
          <w:rFonts w:eastAsia="Calibri"/>
          <w:sz w:val="20"/>
          <w:szCs w:val="20"/>
        </w:rPr>
      </w:pPr>
    </w:p>
    <w:p w14:paraId="5432CF4D" w14:textId="2B6B8ACD" w:rsidR="00601973" w:rsidRPr="004B18DF" w:rsidRDefault="00601973" w:rsidP="00601973">
      <w:pPr>
        <w:jc w:val="both"/>
        <w:rPr>
          <w:rFonts w:eastAsia="Calibri"/>
          <w:sz w:val="20"/>
          <w:szCs w:val="20"/>
        </w:rPr>
      </w:pPr>
      <w:r w:rsidRPr="004B18DF">
        <w:rPr>
          <w:rFonts w:eastAsia="Calibri"/>
          <w:sz w:val="20"/>
          <w:szCs w:val="20"/>
        </w:rPr>
        <w:t>I. РЕШЕНИЯ СОВЕТА ДЕПУТАТОВ КУЙБЫШЕВСКОГО МУНИЦИПАЛЬНОГО РАЙОНА НОВОСИБИРСКОЙ ОБЛАСТИ……</w:t>
      </w:r>
      <w:proofErr w:type="gramStart"/>
      <w:r w:rsidRPr="004B18DF">
        <w:rPr>
          <w:rFonts w:eastAsia="Calibri"/>
          <w:sz w:val="20"/>
          <w:szCs w:val="20"/>
        </w:rPr>
        <w:t>…….</w:t>
      </w:r>
      <w:proofErr w:type="gramEnd"/>
      <w:r w:rsidRPr="004B18DF">
        <w:rPr>
          <w:rFonts w:eastAsia="Calibri"/>
          <w:sz w:val="20"/>
          <w:szCs w:val="20"/>
        </w:rPr>
        <w:t>…………….....................................................................................................................................стр. 4</w:t>
      </w:r>
    </w:p>
    <w:p w14:paraId="3C479A7C" w14:textId="77777777" w:rsidR="00601973" w:rsidRPr="004B18DF" w:rsidRDefault="00601973" w:rsidP="00B70C21">
      <w:pPr>
        <w:jc w:val="center"/>
        <w:rPr>
          <w:rFonts w:eastAsia="Calibri"/>
          <w:sz w:val="20"/>
          <w:szCs w:val="20"/>
        </w:rPr>
      </w:pPr>
    </w:p>
    <w:p w14:paraId="5E77AEFC" w14:textId="124E7B5E" w:rsidR="00B94488" w:rsidRDefault="00B94488" w:rsidP="00B94488">
      <w:pPr>
        <w:ind w:right="-1"/>
        <w:jc w:val="both"/>
        <w:rPr>
          <w:sz w:val="20"/>
          <w:szCs w:val="20"/>
        </w:rPr>
      </w:pPr>
      <w:r>
        <w:rPr>
          <w:sz w:val="20"/>
          <w:szCs w:val="20"/>
        </w:rPr>
        <w:t>Р</w:t>
      </w:r>
      <w:r w:rsidRPr="00B94488">
        <w:rPr>
          <w:sz w:val="20"/>
          <w:szCs w:val="20"/>
        </w:rPr>
        <w:t>ешения 12-ой сессии Совета депутатов Куйбышевского муниципального района Новосибирской области от 13.12.2021</w:t>
      </w:r>
      <w:r>
        <w:rPr>
          <w:sz w:val="20"/>
          <w:szCs w:val="20"/>
        </w:rPr>
        <w:t>………………………………………………………………………………………………………………...стр.4</w:t>
      </w:r>
    </w:p>
    <w:p w14:paraId="30BEB5DE" w14:textId="77777777" w:rsidR="00B94488" w:rsidRPr="00B94488" w:rsidRDefault="00B94488" w:rsidP="00B94488">
      <w:pPr>
        <w:ind w:right="-1"/>
        <w:jc w:val="both"/>
        <w:rPr>
          <w:sz w:val="20"/>
          <w:szCs w:val="20"/>
        </w:rPr>
      </w:pPr>
    </w:p>
    <w:p w14:paraId="05558D5D" w14:textId="4987D16E" w:rsidR="004570AD" w:rsidRPr="004B18DF" w:rsidRDefault="00601973" w:rsidP="00A00A69">
      <w:pPr>
        <w:jc w:val="both"/>
        <w:rPr>
          <w:rFonts w:eastAsia="Calibri"/>
          <w:sz w:val="20"/>
          <w:szCs w:val="20"/>
        </w:rPr>
      </w:pPr>
      <w:r w:rsidRPr="004B18DF">
        <w:rPr>
          <w:rFonts w:eastAsia="Calibri"/>
          <w:sz w:val="20"/>
          <w:szCs w:val="20"/>
          <w:lang w:val="en-US"/>
        </w:rPr>
        <w:t>I</w:t>
      </w:r>
      <w:r w:rsidR="004570AD" w:rsidRPr="004B18DF">
        <w:rPr>
          <w:rFonts w:eastAsia="Calibri"/>
          <w:sz w:val="20"/>
          <w:szCs w:val="20"/>
          <w:lang w:val="en-US"/>
        </w:rPr>
        <w:t>I</w:t>
      </w:r>
      <w:r w:rsidR="004570AD" w:rsidRPr="004B18DF">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2445A1" w:rsidRPr="004B18DF">
        <w:rPr>
          <w:rFonts w:eastAsia="Calibri"/>
          <w:sz w:val="20"/>
          <w:szCs w:val="20"/>
        </w:rPr>
        <w:t>.....................</w:t>
      </w:r>
      <w:r w:rsidR="00DC2A9F" w:rsidRPr="004B18DF">
        <w:rPr>
          <w:rFonts w:eastAsia="Calibri"/>
          <w:sz w:val="20"/>
          <w:szCs w:val="20"/>
        </w:rPr>
        <w:t>....</w:t>
      </w:r>
      <w:r w:rsidR="00AC6F5C">
        <w:rPr>
          <w:rFonts w:eastAsia="Calibri"/>
          <w:sz w:val="20"/>
          <w:szCs w:val="20"/>
        </w:rPr>
        <w:t>....стр.36</w:t>
      </w:r>
    </w:p>
    <w:p w14:paraId="27E21185" w14:textId="77777777" w:rsidR="003746D2" w:rsidRPr="004B18DF" w:rsidRDefault="003746D2" w:rsidP="00B70C21">
      <w:pPr>
        <w:jc w:val="both"/>
        <w:rPr>
          <w:rFonts w:eastAsia="Calibri"/>
          <w:sz w:val="20"/>
          <w:szCs w:val="20"/>
        </w:rPr>
      </w:pPr>
    </w:p>
    <w:p w14:paraId="6F7B862B" w14:textId="46D77394" w:rsidR="00B94488" w:rsidRDefault="00692E55" w:rsidP="00B94488">
      <w:pPr>
        <w:ind w:right="-1"/>
        <w:jc w:val="both"/>
        <w:rPr>
          <w:sz w:val="20"/>
          <w:szCs w:val="20"/>
        </w:rPr>
      </w:pPr>
      <w:r>
        <w:rPr>
          <w:sz w:val="20"/>
          <w:szCs w:val="20"/>
        </w:rPr>
        <w:t>П</w:t>
      </w:r>
      <w:r w:rsidR="00B94488" w:rsidRPr="00B94488">
        <w:rPr>
          <w:sz w:val="20"/>
          <w:szCs w:val="20"/>
        </w:rPr>
        <w:t>остановление от 08.12.2021 № 1217 - О признании утратившим силу постановления администрации Куйбышевского муниципального района Новосибирской области от 14.04.2021 № 317</w:t>
      </w:r>
      <w:r>
        <w:rPr>
          <w:sz w:val="20"/>
          <w:szCs w:val="20"/>
        </w:rPr>
        <w:t>……………………</w:t>
      </w:r>
      <w:r w:rsidR="00AC6F5C">
        <w:rPr>
          <w:sz w:val="20"/>
          <w:szCs w:val="20"/>
        </w:rPr>
        <w:t>……</w:t>
      </w:r>
      <w:r>
        <w:rPr>
          <w:sz w:val="20"/>
          <w:szCs w:val="20"/>
        </w:rPr>
        <w:t>стр.</w:t>
      </w:r>
      <w:r w:rsidR="00AC6F5C">
        <w:rPr>
          <w:sz w:val="20"/>
          <w:szCs w:val="20"/>
        </w:rPr>
        <w:t>36</w:t>
      </w:r>
    </w:p>
    <w:p w14:paraId="6D65C651" w14:textId="77777777" w:rsidR="00B94488" w:rsidRPr="00B94488" w:rsidRDefault="00B94488" w:rsidP="00B94488">
      <w:pPr>
        <w:ind w:right="-1"/>
        <w:jc w:val="both"/>
        <w:rPr>
          <w:sz w:val="20"/>
          <w:szCs w:val="20"/>
        </w:rPr>
      </w:pPr>
    </w:p>
    <w:p w14:paraId="70D713E9" w14:textId="21754319" w:rsidR="00B94488" w:rsidRDefault="00692E55" w:rsidP="00B94488">
      <w:pPr>
        <w:ind w:right="-1"/>
        <w:jc w:val="both"/>
        <w:rPr>
          <w:sz w:val="20"/>
          <w:szCs w:val="20"/>
        </w:rPr>
      </w:pPr>
      <w:r>
        <w:rPr>
          <w:sz w:val="20"/>
          <w:szCs w:val="20"/>
        </w:rPr>
        <w:t>П</w:t>
      </w:r>
      <w:r w:rsidR="00B94488" w:rsidRPr="00B94488">
        <w:rPr>
          <w:sz w:val="20"/>
          <w:szCs w:val="20"/>
        </w:rPr>
        <w:t>остановление от 08.12.2021 № 1218 - О внесении изменений в постановление администрации Куйбышевского муниципального района Новосибирской области от 19.05.2021 № 427</w:t>
      </w:r>
      <w:r>
        <w:rPr>
          <w:sz w:val="20"/>
          <w:szCs w:val="20"/>
        </w:rPr>
        <w:t>………………………………………</w:t>
      </w:r>
      <w:r w:rsidR="00AC6F5C">
        <w:rPr>
          <w:sz w:val="20"/>
          <w:szCs w:val="20"/>
        </w:rPr>
        <w:t>……</w:t>
      </w:r>
      <w:r>
        <w:rPr>
          <w:sz w:val="20"/>
          <w:szCs w:val="20"/>
        </w:rPr>
        <w:t>стр.</w:t>
      </w:r>
      <w:r w:rsidR="00AC6F5C">
        <w:rPr>
          <w:sz w:val="20"/>
          <w:szCs w:val="20"/>
        </w:rPr>
        <w:t>37</w:t>
      </w:r>
    </w:p>
    <w:p w14:paraId="7475F142" w14:textId="77777777" w:rsidR="00B94488" w:rsidRPr="00B94488" w:rsidRDefault="00B94488" w:rsidP="00B94488">
      <w:pPr>
        <w:ind w:right="-1"/>
        <w:jc w:val="both"/>
        <w:rPr>
          <w:sz w:val="20"/>
          <w:szCs w:val="20"/>
        </w:rPr>
      </w:pPr>
    </w:p>
    <w:p w14:paraId="0623B647" w14:textId="6999F3E1" w:rsidR="00B94488" w:rsidRDefault="00692E55" w:rsidP="00B94488">
      <w:pPr>
        <w:ind w:right="-1"/>
        <w:jc w:val="both"/>
        <w:rPr>
          <w:sz w:val="20"/>
          <w:szCs w:val="20"/>
        </w:rPr>
      </w:pPr>
      <w:r>
        <w:rPr>
          <w:sz w:val="20"/>
          <w:szCs w:val="20"/>
        </w:rPr>
        <w:t>П</w:t>
      </w:r>
      <w:r w:rsidR="00B94488" w:rsidRPr="00B94488">
        <w:rPr>
          <w:sz w:val="20"/>
          <w:szCs w:val="20"/>
        </w:rPr>
        <w:t>остановление от 08.12.2021 № 1219 - Об утверждении Положения об административной комиссии Куйбышевского муниципального района Новосибирской области</w:t>
      </w:r>
      <w:r>
        <w:rPr>
          <w:sz w:val="20"/>
          <w:szCs w:val="20"/>
        </w:rPr>
        <w:t>…………………………………………</w:t>
      </w:r>
      <w:r w:rsidR="00AC6F5C">
        <w:rPr>
          <w:sz w:val="20"/>
          <w:szCs w:val="20"/>
        </w:rPr>
        <w:t>……...</w:t>
      </w:r>
      <w:r>
        <w:rPr>
          <w:sz w:val="20"/>
          <w:szCs w:val="20"/>
        </w:rPr>
        <w:t>стр.</w:t>
      </w:r>
      <w:r w:rsidR="00AC6F5C">
        <w:rPr>
          <w:sz w:val="20"/>
          <w:szCs w:val="20"/>
        </w:rPr>
        <w:t>37</w:t>
      </w:r>
    </w:p>
    <w:p w14:paraId="6BB5571A" w14:textId="77777777" w:rsidR="00B94488" w:rsidRPr="00B94488" w:rsidRDefault="00B94488" w:rsidP="00B94488">
      <w:pPr>
        <w:ind w:right="-1"/>
        <w:jc w:val="both"/>
        <w:rPr>
          <w:sz w:val="20"/>
          <w:szCs w:val="20"/>
        </w:rPr>
      </w:pPr>
    </w:p>
    <w:p w14:paraId="2314732C" w14:textId="04F059C0" w:rsidR="00B94488" w:rsidRDefault="00692E55" w:rsidP="00B94488">
      <w:pPr>
        <w:ind w:right="-1"/>
        <w:jc w:val="both"/>
        <w:rPr>
          <w:sz w:val="20"/>
          <w:szCs w:val="20"/>
        </w:rPr>
      </w:pPr>
      <w:r>
        <w:rPr>
          <w:sz w:val="20"/>
          <w:szCs w:val="20"/>
        </w:rPr>
        <w:t>П</w:t>
      </w:r>
      <w:r w:rsidR="00B94488" w:rsidRPr="00B94488">
        <w:rPr>
          <w:sz w:val="20"/>
          <w:szCs w:val="20"/>
        </w:rPr>
        <w:t xml:space="preserve">остановление от 08.12.2021 № 1221 - Об отмене постановления администрации Куйбышевского муниципального района Новосибирской области от 18.08.2021 № 743 «Об утверждении порядка организации и ведения гражданской обороны в Куйбышевском муниципальном районе Новосибирской </w:t>
      </w:r>
      <w:proofErr w:type="gramStart"/>
      <w:r w:rsidR="00B94488" w:rsidRPr="00B94488">
        <w:rPr>
          <w:sz w:val="20"/>
          <w:szCs w:val="20"/>
        </w:rPr>
        <w:t>области»</w:t>
      </w:r>
      <w:r>
        <w:rPr>
          <w:sz w:val="20"/>
          <w:szCs w:val="20"/>
        </w:rPr>
        <w:t>…</w:t>
      </w:r>
      <w:proofErr w:type="gramEnd"/>
      <w:r>
        <w:rPr>
          <w:sz w:val="20"/>
          <w:szCs w:val="20"/>
        </w:rPr>
        <w:t>……………</w:t>
      </w:r>
      <w:r w:rsidR="00AC6F5C">
        <w:rPr>
          <w:sz w:val="20"/>
          <w:szCs w:val="20"/>
        </w:rPr>
        <w:t>……..</w:t>
      </w:r>
      <w:r>
        <w:rPr>
          <w:sz w:val="20"/>
          <w:szCs w:val="20"/>
        </w:rPr>
        <w:t>стр.</w:t>
      </w:r>
      <w:r w:rsidR="00AC6F5C">
        <w:rPr>
          <w:sz w:val="20"/>
          <w:szCs w:val="20"/>
        </w:rPr>
        <w:t>40</w:t>
      </w:r>
    </w:p>
    <w:p w14:paraId="26DB7077" w14:textId="77777777" w:rsidR="00B94488" w:rsidRPr="00B94488" w:rsidRDefault="00B94488" w:rsidP="00B94488">
      <w:pPr>
        <w:ind w:right="-1"/>
        <w:jc w:val="both"/>
        <w:rPr>
          <w:sz w:val="20"/>
          <w:szCs w:val="20"/>
        </w:rPr>
      </w:pPr>
    </w:p>
    <w:p w14:paraId="62932D5C" w14:textId="7D7C6BFE" w:rsidR="00B94488" w:rsidRDefault="00692E55" w:rsidP="00B94488">
      <w:pPr>
        <w:ind w:right="-1"/>
        <w:jc w:val="both"/>
        <w:rPr>
          <w:sz w:val="20"/>
          <w:szCs w:val="20"/>
        </w:rPr>
      </w:pPr>
      <w:r>
        <w:rPr>
          <w:sz w:val="20"/>
          <w:szCs w:val="20"/>
        </w:rPr>
        <w:t>П</w:t>
      </w:r>
      <w:r w:rsidR="00B94488" w:rsidRPr="00B94488">
        <w:rPr>
          <w:sz w:val="20"/>
          <w:szCs w:val="20"/>
        </w:rPr>
        <w:t>остановление от 08.12.2021 № 1223 - О признании утратившим силу постановления администрации Куйбышевского муниципального района Новосибирской области от 10.06.2021 № 507</w:t>
      </w:r>
      <w:r>
        <w:rPr>
          <w:sz w:val="20"/>
          <w:szCs w:val="20"/>
        </w:rPr>
        <w:t>……………………</w:t>
      </w:r>
      <w:r w:rsidR="00AC6F5C">
        <w:rPr>
          <w:sz w:val="20"/>
          <w:szCs w:val="20"/>
        </w:rPr>
        <w:t>……</w:t>
      </w:r>
      <w:r>
        <w:rPr>
          <w:sz w:val="20"/>
          <w:szCs w:val="20"/>
        </w:rPr>
        <w:t>стр.</w:t>
      </w:r>
      <w:r w:rsidR="00AC6F5C">
        <w:rPr>
          <w:sz w:val="20"/>
          <w:szCs w:val="20"/>
        </w:rPr>
        <w:t>41</w:t>
      </w:r>
    </w:p>
    <w:p w14:paraId="4B764DFC" w14:textId="77777777" w:rsidR="00B94488" w:rsidRPr="00B94488" w:rsidRDefault="00B94488" w:rsidP="00B94488">
      <w:pPr>
        <w:ind w:right="-1"/>
        <w:jc w:val="both"/>
        <w:rPr>
          <w:sz w:val="20"/>
          <w:szCs w:val="20"/>
        </w:rPr>
      </w:pPr>
    </w:p>
    <w:p w14:paraId="433FFC1C" w14:textId="5AD1EBBC" w:rsidR="00B94488" w:rsidRDefault="00692E55" w:rsidP="00B94488">
      <w:pPr>
        <w:ind w:right="-1"/>
        <w:jc w:val="both"/>
        <w:rPr>
          <w:sz w:val="20"/>
          <w:szCs w:val="20"/>
        </w:rPr>
      </w:pPr>
      <w:r>
        <w:rPr>
          <w:sz w:val="20"/>
          <w:szCs w:val="20"/>
        </w:rPr>
        <w:t>П</w:t>
      </w:r>
      <w:r w:rsidR="00B94488" w:rsidRPr="00B94488">
        <w:rPr>
          <w:sz w:val="20"/>
          <w:szCs w:val="20"/>
        </w:rPr>
        <w:t>остановление от 09.12.2021 № 1233 - О внесении изменений в постановление администрации Куйбышевского района от 30.05.2016 № 404</w:t>
      </w:r>
      <w:r>
        <w:rPr>
          <w:sz w:val="20"/>
          <w:szCs w:val="20"/>
        </w:rPr>
        <w:t>………………………………………………………………</w:t>
      </w:r>
      <w:r w:rsidR="00AC6F5C">
        <w:rPr>
          <w:sz w:val="20"/>
          <w:szCs w:val="20"/>
        </w:rPr>
        <w:t>……………………………</w:t>
      </w:r>
      <w:r>
        <w:rPr>
          <w:sz w:val="20"/>
          <w:szCs w:val="20"/>
        </w:rPr>
        <w:t>стр.</w:t>
      </w:r>
      <w:r w:rsidR="00AC6F5C">
        <w:rPr>
          <w:sz w:val="20"/>
          <w:szCs w:val="20"/>
        </w:rPr>
        <w:t>41</w:t>
      </w:r>
    </w:p>
    <w:p w14:paraId="149AA4B3" w14:textId="77777777" w:rsidR="00B94488" w:rsidRPr="00B94488" w:rsidRDefault="00B94488" w:rsidP="00B94488">
      <w:pPr>
        <w:ind w:right="-1"/>
        <w:jc w:val="both"/>
        <w:rPr>
          <w:sz w:val="20"/>
          <w:szCs w:val="20"/>
        </w:rPr>
      </w:pPr>
    </w:p>
    <w:p w14:paraId="08B7A846" w14:textId="6D1C01F9" w:rsidR="00B94488" w:rsidRDefault="00692E55" w:rsidP="00B94488">
      <w:pPr>
        <w:ind w:right="-1"/>
        <w:jc w:val="both"/>
        <w:rPr>
          <w:sz w:val="20"/>
          <w:szCs w:val="20"/>
        </w:rPr>
      </w:pPr>
      <w:r>
        <w:rPr>
          <w:sz w:val="20"/>
          <w:szCs w:val="20"/>
        </w:rPr>
        <w:t>П</w:t>
      </w:r>
      <w:r w:rsidR="00B94488" w:rsidRPr="00B94488">
        <w:rPr>
          <w:sz w:val="20"/>
          <w:szCs w:val="20"/>
        </w:rPr>
        <w:t xml:space="preserve">остановление от 09.12.2021 № 1241 - О внесении изменений в постановление администрации Куйбышевского муниципального района Новосибирской области от 18.08.2021 № 749 «О подготовке населения Куйбышевского муниципального района Новосибирской области в области гражданской </w:t>
      </w:r>
      <w:proofErr w:type="gramStart"/>
      <w:r w:rsidR="00B94488" w:rsidRPr="00B94488">
        <w:rPr>
          <w:sz w:val="20"/>
          <w:szCs w:val="20"/>
        </w:rPr>
        <w:t>обороны»</w:t>
      </w:r>
      <w:r>
        <w:rPr>
          <w:sz w:val="20"/>
          <w:szCs w:val="20"/>
        </w:rPr>
        <w:t>…</w:t>
      </w:r>
      <w:proofErr w:type="gramEnd"/>
      <w:r>
        <w:rPr>
          <w:sz w:val="20"/>
          <w:szCs w:val="20"/>
        </w:rPr>
        <w:t>……………………</w:t>
      </w:r>
      <w:r w:rsidR="00AC6F5C">
        <w:rPr>
          <w:sz w:val="20"/>
          <w:szCs w:val="20"/>
        </w:rPr>
        <w:t>……..</w:t>
      </w:r>
      <w:r>
        <w:rPr>
          <w:sz w:val="20"/>
          <w:szCs w:val="20"/>
        </w:rPr>
        <w:t>стр.</w:t>
      </w:r>
      <w:r w:rsidR="00AC6F5C">
        <w:rPr>
          <w:sz w:val="20"/>
          <w:szCs w:val="20"/>
        </w:rPr>
        <w:t>42</w:t>
      </w:r>
    </w:p>
    <w:p w14:paraId="0BAD2CF0" w14:textId="77777777" w:rsidR="00B94488" w:rsidRPr="00B94488" w:rsidRDefault="00B94488" w:rsidP="00B94488">
      <w:pPr>
        <w:ind w:right="-1"/>
        <w:jc w:val="both"/>
        <w:rPr>
          <w:sz w:val="20"/>
          <w:szCs w:val="20"/>
        </w:rPr>
      </w:pPr>
    </w:p>
    <w:p w14:paraId="08BF40B4" w14:textId="1CB9BB56" w:rsidR="00B94488" w:rsidRPr="00B94488" w:rsidRDefault="00692E55" w:rsidP="00B94488">
      <w:pPr>
        <w:ind w:right="-1"/>
        <w:jc w:val="both"/>
        <w:rPr>
          <w:sz w:val="20"/>
          <w:szCs w:val="20"/>
        </w:rPr>
      </w:pPr>
      <w:r>
        <w:rPr>
          <w:sz w:val="20"/>
          <w:szCs w:val="20"/>
        </w:rPr>
        <w:t>П</w:t>
      </w:r>
      <w:r w:rsidR="00B94488" w:rsidRPr="00B94488">
        <w:rPr>
          <w:sz w:val="20"/>
          <w:szCs w:val="20"/>
        </w:rPr>
        <w:t>остановление от 10.12.2021 № 1243 - О внесении изменений в постановление администрации Куйбышевского района от 05.07.2019 № 567</w:t>
      </w:r>
      <w:r>
        <w:rPr>
          <w:sz w:val="20"/>
          <w:szCs w:val="20"/>
        </w:rPr>
        <w:t>………………………………………………………………………………</w:t>
      </w:r>
      <w:r w:rsidR="00AC6F5C">
        <w:rPr>
          <w:sz w:val="20"/>
          <w:szCs w:val="20"/>
        </w:rPr>
        <w:t>……………</w:t>
      </w:r>
      <w:r>
        <w:rPr>
          <w:sz w:val="20"/>
          <w:szCs w:val="20"/>
        </w:rPr>
        <w:t>стр.</w:t>
      </w:r>
      <w:r w:rsidR="00AC6F5C">
        <w:rPr>
          <w:sz w:val="20"/>
          <w:szCs w:val="20"/>
        </w:rPr>
        <w:t>43</w:t>
      </w:r>
    </w:p>
    <w:p w14:paraId="2FA9CEB4" w14:textId="77777777" w:rsidR="00A07D22" w:rsidRPr="004B18DF" w:rsidRDefault="00A07D22" w:rsidP="00B70C21">
      <w:pPr>
        <w:pStyle w:val="af5"/>
        <w:tabs>
          <w:tab w:val="left" w:pos="1146"/>
        </w:tabs>
        <w:ind w:right="103"/>
        <w:jc w:val="both"/>
        <w:rPr>
          <w:b w:val="0"/>
          <w:bCs w:val="0"/>
          <w:sz w:val="20"/>
          <w:szCs w:val="20"/>
        </w:rPr>
      </w:pPr>
    </w:p>
    <w:p w14:paraId="206B9A3F" w14:textId="768B7C9C" w:rsidR="00A07D22" w:rsidRPr="004B18DF" w:rsidRDefault="00601973" w:rsidP="00B70C21">
      <w:pPr>
        <w:pStyle w:val="af5"/>
        <w:tabs>
          <w:tab w:val="left" w:pos="1146"/>
        </w:tabs>
        <w:ind w:right="103"/>
        <w:jc w:val="both"/>
        <w:rPr>
          <w:b w:val="0"/>
          <w:bCs w:val="0"/>
          <w:sz w:val="20"/>
          <w:szCs w:val="20"/>
        </w:rPr>
      </w:pPr>
      <w:r w:rsidRPr="004B18DF">
        <w:rPr>
          <w:b w:val="0"/>
          <w:bCs w:val="0"/>
          <w:sz w:val="20"/>
          <w:szCs w:val="20"/>
          <w:lang w:val="en-US"/>
        </w:rPr>
        <w:t>I</w:t>
      </w:r>
      <w:r w:rsidRPr="004B18DF">
        <w:rPr>
          <w:b w:val="0"/>
          <w:bCs w:val="0"/>
          <w:sz w:val="20"/>
          <w:szCs w:val="20"/>
        </w:rPr>
        <w:t>II. ОФИЦИАЛЬНЫЕ СООБЩЕНИЯ И МАТЕРИАЛЫ ОРГАНОВ МЕСТНОГО САМОУПРАВЛЕНИЯ КУЙБЫШЕВСКОГО МУНИЦИПАЛЬНОГО РАЙОНА НОВОСИБИРСКОЙ ОБЛ</w:t>
      </w:r>
      <w:r w:rsidR="00AC6F5C">
        <w:rPr>
          <w:b w:val="0"/>
          <w:bCs w:val="0"/>
          <w:sz w:val="20"/>
          <w:szCs w:val="20"/>
        </w:rPr>
        <w:t>АСТИ…………..................стр.62</w:t>
      </w:r>
    </w:p>
    <w:p w14:paraId="14E2F0CC" w14:textId="613C6F37" w:rsidR="00A80DF7" w:rsidRPr="004B18DF" w:rsidRDefault="00A80DF7" w:rsidP="00B70C21">
      <w:pPr>
        <w:pStyle w:val="af5"/>
        <w:tabs>
          <w:tab w:val="left" w:pos="1146"/>
        </w:tabs>
        <w:ind w:right="103"/>
        <w:jc w:val="both"/>
        <w:rPr>
          <w:b w:val="0"/>
          <w:bCs w:val="0"/>
          <w:sz w:val="20"/>
          <w:szCs w:val="20"/>
        </w:rPr>
      </w:pPr>
    </w:p>
    <w:p w14:paraId="0E2E338C" w14:textId="1D036DD3" w:rsidR="00B94488" w:rsidRPr="00B94488" w:rsidRDefault="00692E55" w:rsidP="00B94488">
      <w:pPr>
        <w:ind w:right="-1"/>
        <w:jc w:val="both"/>
        <w:rPr>
          <w:sz w:val="20"/>
          <w:szCs w:val="20"/>
        </w:rPr>
      </w:pPr>
      <w:r>
        <w:rPr>
          <w:sz w:val="20"/>
          <w:szCs w:val="20"/>
        </w:rPr>
        <w:t>Р</w:t>
      </w:r>
      <w:r w:rsidR="00B94488" w:rsidRPr="00B94488">
        <w:rPr>
          <w:sz w:val="20"/>
          <w:szCs w:val="20"/>
        </w:rPr>
        <w:t xml:space="preserve">екомендации публичных слушаний по проекту решения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2022 год и плановый период 2023 и 2024 </w:t>
      </w:r>
      <w:proofErr w:type="gramStart"/>
      <w:r w:rsidR="00B94488" w:rsidRPr="00B94488">
        <w:rPr>
          <w:sz w:val="20"/>
          <w:szCs w:val="20"/>
        </w:rPr>
        <w:t>годов»</w:t>
      </w:r>
      <w:r>
        <w:rPr>
          <w:sz w:val="20"/>
          <w:szCs w:val="20"/>
        </w:rPr>
        <w:t>…</w:t>
      </w:r>
      <w:proofErr w:type="gramEnd"/>
      <w:r>
        <w:rPr>
          <w:sz w:val="20"/>
          <w:szCs w:val="20"/>
        </w:rPr>
        <w:t>…………………………………………………………</w:t>
      </w:r>
      <w:r w:rsidR="00AC6F5C">
        <w:rPr>
          <w:sz w:val="20"/>
          <w:szCs w:val="20"/>
        </w:rPr>
        <w:t>……….</w:t>
      </w:r>
      <w:bookmarkStart w:id="0" w:name="_GoBack"/>
      <w:bookmarkEnd w:id="0"/>
      <w:r>
        <w:rPr>
          <w:sz w:val="20"/>
          <w:szCs w:val="20"/>
        </w:rPr>
        <w:t>стр.</w:t>
      </w:r>
      <w:r w:rsidR="00AC6F5C">
        <w:rPr>
          <w:sz w:val="20"/>
          <w:szCs w:val="20"/>
        </w:rPr>
        <w:t>62</w:t>
      </w:r>
    </w:p>
    <w:p w14:paraId="1D7C3663" w14:textId="77777777" w:rsidR="00B94488" w:rsidRPr="004B18DF" w:rsidRDefault="00B94488" w:rsidP="00B94488">
      <w:pPr>
        <w:jc w:val="center"/>
        <w:rPr>
          <w:rFonts w:eastAsia="Calibri"/>
          <w:sz w:val="20"/>
          <w:szCs w:val="20"/>
        </w:rPr>
      </w:pPr>
    </w:p>
    <w:p w14:paraId="668385CF" w14:textId="77777777" w:rsidR="00A80DF7" w:rsidRPr="004B18DF" w:rsidRDefault="00A80DF7" w:rsidP="00B70C21">
      <w:pPr>
        <w:pStyle w:val="af5"/>
        <w:tabs>
          <w:tab w:val="left" w:pos="1146"/>
        </w:tabs>
        <w:ind w:right="103"/>
        <w:jc w:val="both"/>
        <w:rPr>
          <w:b w:val="0"/>
          <w:bCs w:val="0"/>
          <w:sz w:val="20"/>
          <w:szCs w:val="20"/>
        </w:rPr>
      </w:pPr>
    </w:p>
    <w:p w14:paraId="5B0927F8" w14:textId="77777777" w:rsidR="00A07D22" w:rsidRPr="004B18DF" w:rsidRDefault="00A07D22" w:rsidP="00B70C21">
      <w:pPr>
        <w:pStyle w:val="af5"/>
        <w:tabs>
          <w:tab w:val="left" w:pos="1146"/>
        </w:tabs>
        <w:ind w:right="103"/>
        <w:jc w:val="both"/>
        <w:rPr>
          <w:b w:val="0"/>
          <w:bCs w:val="0"/>
          <w:sz w:val="20"/>
          <w:szCs w:val="20"/>
        </w:rPr>
      </w:pPr>
    </w:p>
    <w:p w14:paraId="094F4112" w14:textId="697FB047" w:rsidR="004C53C3" w:rsidRPr="004B18DF" w:rsidRDefault="004C53C3" w:rsidP="00B70C21">
      <w:pPr>
        <w:pStyle w:val="af5"/>
        <w:tabs>
          <w:tab w:val="left" w:pos="1146"/>
        </w:tabs>
        <w:ind w:right="103"/>
        <w:jc w:val="both"/>
        <w:rPr>
          <w:b w:val="0"/>
          <w:bCs w:val="0"/>
          <w:sz w:val="20"/>
          <w:szCs w:val="20"/>
        </w:rPr>
      </w:pPr>
    </w:p>
    <w:p w14:paraId="629A82D6" w14:textId="5C9A2CEC" w:rsidR="008D514E" w:rsidRPr="004B18DF" w:rsidRDefault="008D514E" w:rsidP="00B70C21">
      <w:pPr>
        <w:pStyle w:val="af5"/>
        <w:tabs>
          <w:tab w:val="left" w:pos="1146"/>
        </w:tabs>
        <w:ind w:right="103"/>
        <w:jc w:val="both"/>
        <w:rPr>
          <w:b w:val="0"/>
          <w:bCs w:val="0"/>
          <w:sz w:val="20"/>
          <w:szCs w:val="20"/>
        </w:rPr>
      </w:pPr>
    </w:p>
    <w:p w14:paraId="21BA4A21" w14:textId="02BA9927" w:rsidR="008D514E" w:rsidRPr="004B18DF" w:rsidRDefault="008D514E" w:rsidP="00B70C21">
      <w:pPr>
        <w:pStyle w:val="af5"/>
        <w:tabs>
          <w:tab w:val="left" w:pos="1146"/>
        </w:tabs>
        <w:ind w:right="103"/>
        <w:jc w:val="both"/>
        <w:rPr>
          <w:b w:val="0"/>
          <w:bCs w:val="0"/>
          <w:sz w:val="20"/>
          <w:szCs w:val="20"/>
        </w:rPr>
      </w:pPr>
    </w:p>
    <w:p w14:paraId="4B921362" w14:textId="3DFE6282" w:rsidR="008D514E" w:rsidRPr="004B18DF" w:rsidRDefault="008D514E" w:rsidP="00B70C21">
      <w:pPr>
        <w:pStyle w:val="af5"/>
        <w:tabs>
          <w:tab w:val="left" w:pos="1146"/>
        </w:tabs>
        <w:ind w:right="103"/>
        <w:jc w:val="both"/>
        <w:rPr>
          <w:b w:val="0"/>
          <w:bCs w:val="0"/>
          <w:sz w:val="20"/>
          <w:szCs w:val="20"/>
        </w:rPr>
      </w:pPr>
    </w:p>
    <w:p w14:paraId="6315DFC7" w14:textId="5936CB3B" w:rsidR="008D514E" w:rsidRPr="004B18DF" w:rsidRDefault="008D514E" w:rsidP="00B70C21">
      <w:pPr>
        <w:pStyle w:val="af5"/>
        <w:tabs>
          <w:tab w:val="left" w:pos="1146"/>
        </w:tabs>
        <w:ind w:right="103"/>
        <w:jc w:val="both"/>
        <w:rPr>
          <w:b w:val="0"/>
          <w:bCs w:val="0"/>
          <w:sz w:val="20"/>
          <w:szCs w:val="20"/>
        </w:rPr>
      </w:pPr>
    </w:p>
    <w:p w14:paraId="261F6C87" w14:textId="1E934592" w:rsidR="008D514E" w:rsidRPr="004B18DF" w:rsidRDefault="008D514E" w:rsidP="00B70C21">
      <w:pPr>
        <w:pStyle w:val="af5"/>
        <w:tabs>
          <w:tab w:val="left" w:pos="1146"/>
        </w:tabs>
        <w:ind w:right="103"/>
        <w:jc w:val="both"/>
        <w:rPr>
          <w:b w:val="0"/>
          <w:bCs w:val="0"/>
          <w:sz w:val="20"/>
          <w:szCs w:val="20"/>
        </w:rPr>
      </w:pPr>
    </w:p>
    <w:p w14:paraId="12E0B34E" w14:textId="514B72D4" w:rsidR="008D514E" w:rsidRPr="004B18DF" w:rsidRDefault="008D514E" w:rsidP="00B70C21">
      <w:pPr>
        <w:pStyle w:val="af5"/>
        <w:tabs>
          <w:tab w:val="left" w:pos="1146"/>
        </w:tabs>
        <w:ind w:right="103"/>
        <w:jc w:val="both"/>
        <w:rPr>
          <w:b w:val="0"/>
          <w:bCs w:val="0"/>
          <w:sz w:val="20"/>
          <w:szCs w:val="20"/>
        </w:rPr>
      </w:pPr>
    </w:p>
    <w:p w14:paraId="56811165" w14:textId="30853C7D" w:rsidR="008D514E" w:rsidRPr="004B18DF" w:rsidRDefault="008D514E" w:rsidP="00B70C21">
      <w:pPr>
        <w:pStyle w:val="af5"/>
        <w:tabs>
          <w:tab w:val="left" w:pos="1146"/>
        </w:tabs>
        <w:ind w:right="103"/>
        <w:jc w:val="both"/>
        <w:rPr>
          <w:b w:val="0"/>
          <w:bCs w:val="0"/>
          <w:sz w:val="20"/>
          <w:szCs w:val="20"/>
        </w:rPr>
      </w:pPr>
    </w:p>
    <w:p w14:paraId="026E575D" w14:textId="5E1A36FE" w:rsidR="008D514E" w:rsidRPr="004B18DF" w:rsidRDefault="008D514E" w:rsidP="00B70C21">
      <w:pPr>
        <w:pStyle w:val="af5"/>
        <w:tabs>
          <w:tab w:val="left" w:pos="1146"/>
        </w:tabs>
        <w:ind w:right="103"/>
        <w:jc w:val="both"/>
        <w:rPr>
          <w:b w:val="0"/>
          <w:bCs w:val="0"/>
          <w:sz w:val="20"/>
          <w:szCs w:val="20"/>
        </w:rPr>
      </w:pPr>
    </w:p>
    <w:p w14:paraId="76ABE68A" w14:textId="77777777" w:rsidR="007F330E" w:rsidRPr="004B18DF" w:rsidRDefault="007F330E" w:rsidP="00B70C21">
      <w:pPr>
        <w:pStyle w:val="af5"/>
        <w:tabs>
          <w:tab w:val="left" w:pos="1146"/>
        </w:tabs>
        <w:ind w:right="103"/>
        <w:jc w:val="both"/>
        <w:rPr>
          <w:b w:val="0"/>
          <w:bCs w:val="0"/>
          <w:sz w:val="20"/>
          <w:szCs w:val="20"/>
        </w:rPr>
      </w:pPr>
    </w:p>
    <w:p w14:paraId="3BB82DA6" w14:textId="77777777" w:rsidR="007F330E" w:rsidRPr="004B18DF" w:rsidRDefault="007F330E" w:rsidP="00B70C21">
      <w:pPr>
        <w:pStyle w:val="af5"/>
        <w:tabs>
          <w:tab w:val="left" w:pos="1146"/>
        </w:tabs>
        <w:ind w:right="103"/>
        <w:jc w:val="both"/>
        <w:rPr>
          <w:b w:val="0"/>
          <w:bCs w:val="0"/>
          <w:sz w:val="20"/>
          <w:szCs w:val="20"/>
        </w:rPr>
      </w:pPr>
    </w:p>
    <w:p w14:paraId="23BC1A57" w14:textId="77777777" w:rsidR="007F330E" w:rsidRPr="004B18DF" w:rsidRDefault="007F330E" w:rsidP="00B70C21">
      <w:pPr>
        <w:pStyle w:val="af5"/>
        <w:tabs>
          <w:tab w:val="left" w:pos="1146"/>
        </w:tabs>
        <w:ind w:right="103"/>
        <w:jc w:val="both"/>
        <w:rPr>
          <w:b w:val="0"/>
          <w:bCs w:val="0"/>
          <w:sz w:val="20"/>
          <w:szCs w:val="20"/>
        </w:rPr>
      </w:pPr>
    </w:p>
    <w:p w14:paraId="024B37B4" w14:textId="77777777" w:rsidR="007F330E" w:rsidRPr="004B18DF" w:rsidRDefault="007F330E" w:rsidP="00B70C21">
      <w:pPr>
        <w:pStyle w:val="af5"/>
        <w:tabs>
          <w:tab w:val="left" w:pos="1146"/>
        </w:tabs>
        <w:ind w:right="103"/>
        <w:jc w:val="both"/>
        <w:rPr>
          <w:b w:val="0"/>
          <w:bCs w:val="0"/>
          <w:sz w:val="20"/>
          <w:szCs w:val="20"/>
        </w:rPr>
      </w:pPr>
    </w:p>
    <w:p w14:paraId="1AA49B6E" w14:textId="77777777" w:rsidR="007F330E" w:rsidRPr="004B18DF" w:rsidRDefault="007F330E" w:rsidP="00B70C21">
      <w:pPr>
        <w:pStyle w:val="af5"/>
        <w:tabs>
          <w:tab w:val="left" w:pos="1146"/>
        </w:tabs>
        <w:ind w:right="103"/>
        <w:jc w:val="both"/>
        <w:rPr>
          <w:b w:val="0"/>
          <w:bCs w:val="0"/>
          <w:sz w:val="20"/>
          <w:szCs w:val="20"/>
        </w:rPr>
      </w:pPr>
    </w:p>
    <w:p w14:paraId="37EB96CB" w14:textId="77777777" w:rsidR="007F330E" w:rsidRPr="004B18DF" w:rsidRDefault="007F330E" w:rsidP="00B70C21">
      <w:pPr>
        <w:pStyle w:val="af5"/>
        <w:tabs>
          <w:tab w:val="left" w:pos="1146"/>
        </w:tabs>
        <w:ind w:right="103"/>
        <w:jc w:val="both"/>
        <w:rPr>
          <w:b w:val="0"/>
          <w:bCs w:val="0"/>
          <w:sz w:val="20"/>
          <w:szCs w:val="20"/>
        </w:rPr>
      </w:pPr>
    </w:p>
    <w:p w14:paraId="6404AD54" w14:textId="77777777" w:rsidR="007F330E" w:rsidRPr="004B18DF" w:rsidRDefault="007F330E" w:rsidP="00B70C21">
      <w:pPr>
        <w:pStyle w:val="af5"/>
        <w:tabs>
          <w:tab w:val="left" w:pos="1146"/>
        </w:tabs>
        <w:ind w:right="103"/>
        <w:jc w:val="both"/>
        <w:rPr>
          <w:b w:val="0"/>
          <w:bCs w:val="0"/>
          <w:sz w:val="20"/>
          <w:szCs w:val="20"/>
        </w:rPr>
      </w:pPr>
    </w:p>
    <w:p w14:paraId="15E274DF" w14:textId="203050AC" w:rsidR="00601973" w:rsidRPr="004B18DF" w:rsidRDefault="00601973" w:rsidP="00601973">
      <w:pPr>
        <w:jc w:val="center"/>
        <w:rPr>
          <w:rFonts w:eastAsia="Calibri"/>
          <w:sz w:val="20"/>
          <w:szCs w:val="20"/>
        </w:rPr>
      </w:pPr>
      <w:r w:rsidRPr="004B18DF">
        <w:rPr>
          <w:rFonts w:eastAsia="Calibri"/>
          <w:sz w:val="20"/>
          <w:szCs w:val="20"/>
        </w:rPr>
        <w:lastRenderedPageBreak/>
        <w:t>I. РЕШЕНИЯ СОВЕТА ДЕПУТАТОВ КУЙБЫШЕВСКОГО МУНИЦИПАЛЬНОГО РАЙОНА НОВОСИБИРСКОЙ ОБЛАСТИ</w:t>
      </w:r>
    </w:p>
    <w:p w14:paraId="2BAA4663" w14:textId="77777777" w:rsidR="00601973" w:rsidRPr="004B18DF" w:rsidRDefault="00601973" w:rsidP="00601973">
      <w:pPr>
        <w:jc w:val="center"/>
        <w:rPr>
          <w:rFonts w:eastAsia="Calibri"/>
          <w:sz w:val="20"/>
          <w:szCs w:val="20"/>
        </w:rPr>
      </w:pPr>
    </w:p>
    <w:p w14:paraId="3E5B005C" w14:textId="77777777" w:rsidR="00601973" w:rsidRPr="004B18DF" w:rsidRDefault="00601973" w:rsidP="00601973">
      <w:pPr>
        <w:jc w:val="center"/>
        <w:rPr>
          <w:rFonts w:eastAsia="Calibri"/>
          <w:sz w:val="20"/>
          <w:szCs w:val="20"/>
        </w:rPr>
      </w:pPr>
    </w:p>
    <w:p w14:paraId="243C40EE"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noProof/>
          <w:color w:val="000000"/>
          <w:sz w:val="20"/>
          <w:szCs w:val="20"/>
        </w:rPr>
        <w:drawing>
          <wp:inline distT="0" distB="0" distL="0" distR="0" wp14:anchorId="29A755E5" wp14:editId="139708A9">
            <wp:extent cx="361324" cy="435520"/>
            <wp:effectExtent l="0" t="0" r="635" b="3175"/>
            <wp:docPr id="9" name="Рисунок 9"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8"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66356" cy="441586"/>
                    </a:xfrm>
                    <a:prstGeom prst="rect">
                      <a:avLst/>
                    </a:prstGeom>
                    <a:noFill/>
                    <a:ln>
                      <a:noFill/>
                    </a:ln>
                  </pic:spPr>
                </pic:pic>
              </a:graphicData>
            </a:graphic>
          </wp:inline>
        </w:drawing>
      </w:r>
    </w:p>
    <w:p w14:paraId="3693B4A4"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СОВЕТ ДЕПУТАТОВ</w:t>
      </w:r>
    </w:p>
    <w:p w14:paraId="5B85CAAC"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КУЙБЫШЕВСКОГО МУНИЦИПАЛЬНОГО РАЙОНА</w:t>
      </w:r>
    </w:p>
    <w:p w14:paraId="36BD132F"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 xml:space="preserve">НОВОСИБИРСКОЙ ОБЛАСТИ </w:t>
      </w:r>
    </w:p>
    <w:p w14:paraId="0E95BEBB"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ЧЕТВЕРТОГО СОЗЫВА</w:t>
      </w:r>
    </w:p>
    <w:p w14:paraId="21C2B871" w14:textId="77777777" w:rsidR="002445A1" w:rsidRPr="004B18DF" w:rsidRDefault="002445A1" w:rsidP="002445A1">
      <w:pPr>
        <w:pStyle w:val="ConsPlusTitle"/>
        <w:widowControl/>
        <w:jc w:val="center"/>
        <w:rPr>
          <w:rFonts w:ascii="Times New Roman" w:hAnsi="Times New Roman" w:cs="Times New Roman"/>
          <w:b w:val="0"/>
          <w:sz w:val="20"/>
          <w:szCs w:val="20"/>
        </w:rPr>
      </w:pPr>
    </w:p>
    <w:p w14:paraId="462A9CD8"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РЕШЕНИЕ</w:t>
      </w:r>
    </w:p>
    <w:p w14:paraId="6BCFE37B"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двенадцатой сессии</w:t>
      </w:r>
    </w:p>
    <w:p w14:paraId="2156DDCC" w14:textId="77777777" w:rsidR="002445A1" w:rsidRPr="004B18DF" w:rsidRDefault="002445A1" w:rsidP="002445A1">
      <w:pPr>
        <w:pStyle w:val="ConsPlusTitle"/>
        <w:widowControl/>
        <w:jc w:val="center"/>
        <w:rPr>
          <w:rFonts w:ascii="Times New Roman" w:hAnsi="Times New Roman" w:cs="Times New Roman"/>
          <w:b w:val="0"/>
          <w:sz w:val="20"/>
          <w:szCs w:val="20"/>
        </w:rPr>
      </w:pPr>
    </w:p>
    <w:p w14:paraId="1C87952E"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13.12.2021 г.  № 3</w:t>
      </w:r>
    </w:p>
    <w:p w14:paraId="1872D6C9" w14:textId="77777777" w:rsidR="002445A1" w:rsidRPr="004B18DF" w:rsidRDefault="002445A1" w:rsidP="002445A1">
      <w:pPr>
        <w:suppressAutoHyphens/>
        <w:jc w:val="center"/>
        <w:rPr>
          <w:sz w:val="20"/>
          <w:szCs w:val="20"/>
        </w:rPr>
      </w:pPr>
    </w:p>
    <w:p w14:paraId="08A6A508" w14:textId="77777777" w:rsidR="002445A1" w:rsidRPr="004B18DF" w:rsidRDefault="002445A1" w:rsidP="002445A1">
      <w:pPr>
        <w:rPr>
          <w:sz w:val="20"/>
          <w:szCs w:val="20"/>
        </w:rPr>
      </w:pPr>
    </w:p>
    <w:p w14:paraId="7C15C65F" w14:textId="77777777" w:rsidR="002445A1" w:rsidRPr="004B18DF" w:rsidRDefault="002445A1" w:rsidP="002445A1">
      <w:pPr>
        <w:jc w:val="center"/>
        <w:rPr>
          <w:sz w:val="20"/>
          <w:szCs w:val="20"/>
        </w:rPr>
      </w:pPr>
      <w:r w:rsidRPr="004B18DF">
        <w:rPr>
          <w:sz w:val="20"/>
          <w:szCs w:val="20"/>
        </w:rPr>
        <w:t xml:space="preserve">О присвоении звания </w:t>
      </w:r>
    </w:p>
    <w:p w14:paraId="6A6819A1" w14:textId="77777777" w:rsidR="002445A1" w:rsidRPr="004B18DF" w:rsidRDefault="002445A1" w:rsidP="002445A1">
      <w:pPr>
        <w:jc w:val="center"/>
        <w:rPr>
          <w:sz w:val="20"/>
          <w:szCs w:val="20"/>
        </w:rPr>
      </w:pPr>
      <w:r w:rsidRPr="004B18DF">
        <w:rPr>
          <w:sz w:val="20"/>
          <w:szCs w:val="20"/>
        </w:rPr>
        <w:t>«Почётный гражданин Куйбышевского муниципального района</w:t>
      </w:r>
    </w:p>
    <w:p w14:paraId="36AC1DB7" w14:textId="77777777" w:rsidR="002445A1" w:rsidRPr="004B18DF" w:rsidRDefault="002445A1" w:rsidP="002445A1">
      <w:pPr>
        <w:jc w:val="center"/>
        <w:rPr>
          <w:sz w:val="20"/>
          <w:szCs w:val="20"/>
        </w:rPr>
      </w:pPr>
      <w:r w:rsidRPr="004B18DF">
        <w:rPr>
          <w:sz w:val="20"/>
          <w:szCs w:val="20"/>
        </w:rPr>
        <w:t xml:space="preserve">Новосибирской области» </w:t>
      </w:r>
    </w:p>
    <w:p w14:paraId="03FCC25C" w14:textId="77777777" w:rsidR="002445A1" w:rsidRPr="004B18DF" w:rsidRDefault="002445A1" w:rsidP="002445A1">
      <w:pPr>
        <w:jc w:val="center"/>
        <w:rPr>
          <w:sz w:val="20"/>
          <w:szCs w:val="20"/>
        </w:rPr>
      </w:pPr>
      <w:r w:rsidRPr="004B18DF">
        <w:rPr>
          <w:sz w:val="20"/>
          <w:szCs w:val="20"/>
        </w:rPr>
        <w:t>Панасенко Н.М.</w:t>
      </w:r>
    </w:p>
    <w:p w14:paraId="12B904D6" w14:textId="77777777" w:rsidR="002445A1" w:rsidRPr="004B18DF" w:rsidRDefault="002445A1" w:rsidP="002445A1">
      <w:pPr>
        <w:ind w:firstLine="360"/>
        <w:jc w:val="both"/>
        <w:rPr>
          <w:sz w:val="20"/>
          <w:szCs w:val="20"/>
        </w:rPr>
      </w:pPr>
    </w:p>
    <w:p w14:paraId="5EFB4F2C" w14:textId="77777777" w:rsidR="002445A1" w:rsidRPr="004B18DF" w:rsidRDefault="002445A1" w:rsidP="002445A1">
      <w:pPr>
        <w:ind w:firstLine="360"/>
        <w:jc w:val="both"/>
        <w:rPr>
          <w:sz w:val="20"/>
          <w:szCs w:val="20"/>
        </w:rPr>
      </w:pPr>
      <w:r w:rsidRPr="004B18DF">
        <w:rPr>
          <w:sz w:val="20"/>
          <w:szCs w:val="20"/>
        </w:rPr>
        <w:t>За большой вклад в развитие агропромышленного комплекса, многолетний добросовестный труд и личный вклад в развитие Куйбышевского района, Совет депутатов Куйбышевского муниципального района Новосибирской области</w:t>
      </w:r>
    </w:p>
    <w:p w14:paraId="6A19251F" w14:textId="77777777" w:rsidR="002445A1" w:rsidRPr="004B18DF" w:rsidRDefault="002445A1" w:rsidP="002445A1">
      <w:pPr>
        <w:ind w:firstLine="360"/>
        <w:jc w:val="both"/>
        <w:rPr>
          <w:bCs/>
          <w:sz w:val="20"/>
          <w:szCs w:val="20"/>
        </w:rPr>
      </w:pPr>
      <w:r w:rsidRPr="004B18DF">
        <w:rPr>
          <w:sz w:val="20"/>
          <w:szCs w:val="20"/>
        </w:rPr>
        <w:t xml:space="preserve">     </w:t>
      </w:r>
      <w:r w:rsidRPr="004B18DF">
        <w:rPr>
          <w:bCs/>
          <w:sz w:val="20"/>
          <w:szCs w:val="20"/>
        </w:rPr>
        <w:t>РЕШИЛ:</w:t>
      </w:r>
    </w:p>
    <w:p w14:paraId="61B203CE" w14:textId="77777777" w:rsidR="002445A1" w:rsidRPr="004B18DF" w:rsidRDefault="002445A1" w:rsidP="00FB5F0C">
      <w:pPr>
        <w:numPr>
          <w:ilvl w:val="0"/>
          <w:numId w:val="27"/>
        </w:numPr>
        <w:tabs>
          <w:tab w:val="clear" w:pos="795"/>
          <w:tab w:val="num" w:pos="0"/>
        </w:tabs>
        <w:ind w:left="0" w:firstLine="360"/>
        <w:jc w:val="both"/>
        <w:rPr>
          <w:sz w:val="20"/>
          <w:szCs w:val="20"/>
        </w:rPr>
      </w:pPr>
      <w:r w:rsidRPr="004B18DF">
        <w:rPr>
          <w:sz w:val="20"/>
          <w:szCs w:val="20"/>
        </w:rPr>
        <w:t>Присвоить звание «Почётный гражданин Куйбышевского муниципального района Новосибирской области» Панасенко Николаю Михайловичу.</w:t>
      </w:r>
    </w:p>
    <w:p w14:paraId="0548E51C" w14:textId="77777777" w:rsidR="002445A1" w:rsidRPr="004B18DF" w:rsidRDefault="002445A1" w:rsidP="00FB5F0C">
      <w:pPr>
        <w:numPr>
          <w:ilvl w:val="0"/>
          <w:numId w:val="27"/>
        </w:numPr>
        <w:jc w:val="both"/>
        <w:rPr>
          <w:sz w:val="20"/>
          <w:szCs w:val="20"/>
        </w:rPr>
      </w:pPr>
      <w:r w:rsidRPr="004B18DF">
        <w:rPr>
          <w:sz w:val="20"/>
          <w:szCs w:val="20"/>
        </w:rPr>
        <w:t xml:space="preserve">Решение вступает в силу с момента его принятия. </w:t>
      </w:r>
    </w:p>
    <w:p w14:paraId="430FA170" w14:textId="77777777" w:rsidR="002445A1" w:rsidRPr="004B18DF" w:rsidRDefault="002445A1" w:rsidP="002445A1">
      <w:pPr>
        <w:jc w:val="both"/>
        <w:rPr>
          <w:sz w:val="20"/>
          <w:szCs w:val="20"/>
        </w:rPr>
      </w:pPr>
      <w:r w:rsidRPr="004B18DF">
        <w:rPr>
          <w:sz w:val="20"/>
          <w:szCs w:val="20"/>
        </w:rPr>
        <w:t xml:space="preserve">          </w:t>
      </w:r>
    </w:p>
    <w:p w14:paraId="49B10BF8" w14:textId="77777777" w:rsidR="002445A1" w:rsidRPr="004B18DF" w:rsidRDefault="002445A1" w:rsidP="002445A1">
      <w:pPr>
        <w:rPr>
          <w:sz w:val="20"/>
          <w:szCs w:val="20"/>
        </w:rPr>
      </w:pPr>
      <w:r w:rsidRPr="004B18DF">
        <w:rPr>
          <w:sz w:val="20"/>
          <w:szCs w:val="20"/>
        </w:rPr>
        <w:t xml:space="preserve">Председатель Совета депутатов Куйбышевского </w:t>
      </w:r>
    </w:p>
    <w:p w14:paraId="28251178" w14:textId="77777777" w:rsidR="002445A1" w:rsidRPr="004B18DF" w:rsidRDefault="002445A1" w:rsidP="002445A1">
      <w:pPr>
        <w:rPr>
          <w:sz w:val="20"/>
          <w:szCs w:val="20"/>
        </w:rPr>
      </w:pPr>
      <w:r w:rsidRPr="004B18DF">
        <w:rPr>
          <w:sz w:val="20"/>
          <w:szCs w:val="20"/>
        </w:rPr>
        <w:t xml:space="preserve">муниципального района Новосибирской области                                                                          Р.В. </w:t>
      </w:r>
      <w:proofErr w:type="spellStart"/>
      <w:r w:rsidRPr="004B18DF">
        <w:rPr>
          <w:sz w:val="20"/>
          <w:szCs w:val="20"/>
        </w:rPr>
        <w:t>Булюктов</w:t>
      </w:r>
      <w:proofErr w:type="spellEnd"/>
      <w:r w:rsidRPr="004B18DF">
        <w:rPr>
          <w:sz w:val="20"/>
          <w:szCs w:val="20"/>
        </w:rPr>
        <w:t xml:space="preserve">                                         </w:t>
      </w:r>
    </w:p>
    <w:p w14:paraId="311C0368" w14:textId="77777777" w:rsidR="002445A1" w:rsidRPr="004B18DF" w:rsidRDefault="002445A1" w:rsidP="002445A1">
      <w:pPr>
        <w:rPr>
          <w:sz w:val="20"/>
          <w:szCs w:val="20"/>
        </w:rPr>
      </w:pPr>
    </w:p>
    <w:p w14:paraId="1ABB8C51" w14:textId="77777777" w:rsidR="002445A1" w:rsidRPr="004B18DF" w:rsidRDefault="002445A1" w:rsidP="002445A1">
      <w:pPr>
        <w:rPr>
          <w:sz w:val="20"/>
          <w:szCs w:val="20"/>
        </w:rPr>
      </w:pPr>
    </w:p>
    <w:p w14:paraId="2802C99B"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noProof/>
          <w:color w:val="000000"/>
          <w:sz w:val="20"/>
          <w:szCs w:val="20"/>
        </w:rPr>
        <w:drawing>
          <wp:inline distT="0" distB="0" distL="0" distR="0" wp14:anchorId="24340666" wp14:editId="7AE64A12">
            <wp:extent cx="331457" cy="399520"/>
            <wp:effectExtent l="0" t="0" r="0" b="635"/>
            <wp:docPr id="2" name="Рисунок 2"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9"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33928" cy="402498"/>
                    </a:xfrm>
                    <a:prstGeom prst="rect">
                      <a:avLst/>
                    </a:prstGeom>
                    <a:noFill/>
                    <a:ln>
                      <a:noFill/>
                    </a:ln>
                  </pic:spPr>
                </pic:pic>
              </a:graphicData>
            </a:graphic>
          </wp:inline>
        </w:drawing>
      </w:r>
    </w:p>
    <w:p w14:paraId="0DFD1268"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СОВЕТ ДЕПУТАТОВ</w:t>
      </w:r>
    </w:p>
    <w:p w14:paraId="40B7E41E"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КУЙБЫШЕВСКОГО МУНИЦИПАЛЬНОГО РАЙОНА</w:t>
      </w:r>
    </w:p>
    <w:p w14:paraId="69B71F8C"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 xml:space="preserve">НОВОСИБИРСКОЙ ОБЛАСТИ </w:t>
      </w:r>
    </w:p>
    <w:p w14:paraId="31423718"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ЧЕТВЕРТОГО СОЗЫВА</w:t>
      </w:r>
    </w:p>
    <w:p w14:paraId="54486983" w14:textId="77777777" w:rsidR="002445A1" w:rsidRPr="004B18DF" w:rsidRDefault="002445A1" w:rsidP="002445A1">
      <w:pPr>
        <w:pStyle w:val="ConsPlusTitle"/>
        <w:widowControl/>
        <w:jc w:val="center"/>
        <w:rPr>
          <w:rFonts w:ascii="Times New Roman" w:hAnsi="Times New Roman" w:cs="Times New Roman"/>
          <w:b w:val="0"/>
          <w:sz w:val="20"/>
          <w:szCs w:val="20"/>
        </w:rPr>
      </w:pPr>
    </w:p>
    <w:p w14:paraId="79049F9A"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РЕШЕНИЕ</w:t>
      </w:r>
    </w:p>
    <w:p w14:paraId="416BCF0E"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двенадцатой сессии</w:t>
      </w:r>
    </w:p>
    <w:p w14:paraId="5FF32C84" w14:textId="77777777" w:rsidR="002445A1" w:rsidRPr="004B18DF" w:rsidRDefault="002445A1" w:rsidP="002445A1">
      <w:pPr>
        <w:pStyle w:val="ConsPlusTitle"/>
        <w:widowControl/>
        <w:jc w:val="center"/>
        <w:rPr>
          <w:rFonts w:ascii="Times New Roman" w:hAnsi="Times New Roman" w:cs="Times New Roman"/>
          <w:b w:val="0"/>
          <w:sz w:val="20"/>
          <w:szCs w:val="20"/>
        </w:rPr>
      </w:pPr>
    </w:p>
    <w:p w14:paraId="0EFFBB64"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13.12.2021 г.  № 4</w:t>
      </w:r>
    </w:p>
    <w:p w14:paraId="03C4B357" w14:textId="77777777" w:rsidR="002445A1" w:rsidRPr="004B18DF" w:rsidRDefault="002445A1" w:rsidP="002445A1">
      <w:pPr>
        <w:suppressAutoHyphens/>
        <w:jc w:val="center"/>
        <w:rPr>
          <w:sz w:val="20"/>
          <w:szCs w:val="20"/>
        </w:rPr>
      </w:pPr>
    </w:p>
    <w:p w14:paraId="2C20B313" w14:textId="77777777" w:rsidR="002445A1" w:rsidRPr="004B18DF" w:rsidRDefault="002445A1" w:rsidP="002445A1">
      <w:pPr>
        <w:rPr>
          <w:sz w:val="20"/>
          <w:szCs w:val="20"/>
        </w:rPr>
      </w:pPr>
    </w:p>
    <w:p w14:paraId="7D82A8A7" w14:textId="77777777" w:rsidR="002445A1" w:rsidRPr="004B18DF" w:rsidRDefault="002445A1" w:rsidP="002445A1">
      <w:pPr>
        <w:jc w:val="center"/>
        <w:rPr>
          <w:sz w:val="20"/>
          <w:szCs w:val="20"/>
        </w:rPr>
      </w:pPr>
      <w:r w:rsidRPr="004B18DF">
        <w:rPr>
          <w:sz w:val="20"/>
          <w:szCs w:val="20"/>
        </w:rPr>
        <w:t xml:space="preserve">О присвоении звания </w:t>
      </w:r>
    </w:p>
    <w:p w14:paraId="188D1D2F" w14:textId="77777777" w:rsidR="002445A1" w:rsidRPr="004B18DF" w:rsidRDefault="002445A1" w:rsidP="002445A1">
      <w:pPr>
        <w:jc w:val="center"/>
        <w:rPr>
          <w:sz w:val="20"/>
          <w:szCs w:val="20"/>
        </w:rPr>
      </w:pPr>
      <w:r w:rsidRPr="004B18DF">
        <w:rPr>
          <w:sz w:val="20"/>
          <w:szCs w:val="20"/>
        </w:rPr>
        <w:t>«Почётный гражданин Куйбышевского муниципального района</w:t>
      </w:r>
    </w:p>
    <w:p w14:paraId="78A55A21" w14:textId="77777777" w:rsidR="002445A1" w:rsidRPr="004B18DF" w:rsidRDefault="002445A1" w:rsidP="002445A1">
      <w:pPr>
        <w:jc w:val="center"/>
        <w:rPr>
          <w:sz w:val="20"/>
          <w:szCs w:val="20"/>
        </w:rPr>
      </w:pPr>
      <w:r w:rsidRPr="004B18DF">
        <w:rPr>
          <w:sz w:val="20"/>
          <w:szCs w:val="20"/>
        </w:rPr>
        <w:t xml:space="preserve">Новосибирской области» </w:t>
      </w:r>
    </w:p>
    <w:p w14:paraId="7A7F9DD2" w14:textId="77777777" w:rsidR="002445A1" w:rsidRPr="004B18DF" w:rsidRDefault="002445A1" w:rsidP="002445A1">
      <w:pPr>
        <w:jc w:val="center"/>
        <w:rPr>
          <w:sz w:val="20"/>
          <w:szCs w:val="20"/>
        </w:rPr>
      </w:pPr>
      <w:proofErr w:type="spellStart"/>
      <w:r w:rsidRPr="004B18DF">
        <w:rPr>
          <w:sz w:val="20"/>
          <w:szCs w:val="20"/>
        </w:rPr>
        <w:t>Лашкову</w:t>
      </w:r>
      <w:proofErr w:type="spellEnd"/>
      <w:r w:rsidRPr="004B18DF">
        <w:rPr>
          <w:sz w:val="20"/>
          <w:szCs w:val="20"/>
        </w:rPr>
        <w:t xml:space="preserve"> Е.А.</w:t>
      </w:r>
    </w:p>
    <w:p w14:paraId="0CD6689E" w14:textId="77777777" w:rsidR="002445A1" w:rsidRPr="004B18DF" w:rsidRDefault="002445A1" w:rsidP="002445A1">
      <w:pPr>
        <w:ind w:firstLine="360"/>
        <w:jc w:val="both"/>
        <w:rPr>
          <w:sz w:val="20"/>
          <w:szCs w:val="20"/>
        </w:rPr>
      </w:pPr>
    </w:p>
    <w:p w14:paraId="18783B76" w14:textId="77777777" w:rsidR="002445A1" w:rsidRPr="004B18DF" w:rsidRDefault="002445A1" w:rsidP="002445A1">
      <w:pPr>
        <w:ind w:firstLine="360"/>
        <w:jc w:val="both"/>
        <w:rPr>
          <w:sz w:val="20"/>
          <w:szCs w:val="20"/>
        </w:rPr>
      </w:pPr>
      <w:r w:rsidRPr="004B18DF">
        <w:rPr>
          <w:sz w:val="20"/>
          <w:szCs w:val="20"/>
        </w:rPr>
        <w:t>За многолетний добросовестный труд, большой вклад в развитие строительства объектов социально-культурной и жилищно-коммунальной сфер города Куйбышева, его энергообеспечение, Совет депутатов Куйбышевского муниципального района Новосибирской области</w:t>
      </w:r>
    </w:p>
    <w:p w14:paraId="578DCAF9" w14:textId="77777777" w:rsidR="002445A1" w:rsidRPr="004B18DF" w:rsidRDefault="002445A1" w:rsidP="002445A1">
      <w:pPr>
        <w:ind w:firstLine="360"/>
        <w:jc w:val="both"/>
        <w:rPr>
          <w:bCs/>
          <w:sz w:val="20"/>
          <w:szCs w:val="20"/>
        </w:rPr>
      </w:pPr>
      <w:r w:rsidRPr="004B18DF">
        <w:rPr>
          <w:sz w:val="20"/>
          <w:szCs w:val="20"/>
        </w:rPr>
        <w:t xml:space="preserve">     </w:t>
      </w:r>
      <w:r w:rsidRPr="004B18DF">
        <w:rPr>
          <w:bCs/>
          <w:sz w:val="20"/>
          <w:szCs w:val="20"/>
        </w:rPr>
        <w:t>РЕШИЛ:</w:t>
      </w:r>
    </w:p>
    <w:p w14:paraId="75B099A1" w14:textId="77777777" w:rsidR="002445A1" w:rsidRPr="004B18DF" w:rsidRDefault="002445A1" w:rsidP="00FB5F0C">
      <w:pPr>
        <w:numPr>
          <w:ilvl w:val="0"/>
          <w:numId w:val="27"/>
        </w:numPr>
        <w:tabs>
          <w:tab w:val="clear" w:pos="795"/>
          <w:tab w:val="num" w:pos="0"/>
        </w:tabs>
        <w:ind w:left="0" w:firstLine="360"/>
        <w:jc w:val="both"/>
        <w:rPr>
          <w:sz w:val="20"/>
          <w:szCs w:val="20"/>
        </w:rPr>
      </w:pPr>
      <w:r w:rsidRPr="004B18DF">
        <w:rPr>
          <w:sz w:val="20"/>
          <w:szCs w:val="20"/>
        </w:rPr>
        <w:t xml:space="preserve">Присвоить звание «Почётный гражданин Куйбышевского муниципального района Новосибирской области» </w:t>
      </w:r>
      <w:proofErr w:type="spellStart"/>
      <w:r w:rsidRPr="004B18DF">
        <w:rPr>
          <w:sz w:val="20"/>
          <w:szCs w:val="20"/>
        </w:rPr>
        <w:t>Лашкову</w:t>
      </w:r>
      <w:proofErr w:type="spellEnd"/>
      <w:r w:rsidRPr="004B18DF">
        <w:rPr>
          <w:sz w:val="20"/>
          <w:szCs w:val="20"/>
        </w:rPr>
        <w:t xml:space="preserve"> Евгению Анатольевичу.</w:t>
      </w:r>
    </w:p>
    <w:p w14:paraId="1302BA44" w14:textId="77777777" w:rsidR="002445A1" w:rsidRPr="004B18DF" w:rsidRDefault="002445A1" w:rsidP="00FB5F0C">
      <w:pPr>
        <w:numPr>
          <w:ilvl w:val="0"/>
          <w:numId w:val="27"/>
        </w:numPr>
        <w:jc w:val="both"/>
        <w:rPr>
          <w:sz w:val="20"/>
          <w:szCs w:val="20"/>
        </w:rPr>
      </w:pPr>
      <w:r w:rsidRPr="004B18DF">
        <w:rPr>
          <w:sz w:val="20"/>
          <w:szCs w:val="20"/>
        </w:rPr>
        <w:t xml:space="preserve">Решение вступает в силу с момента его принятия. </w:t>
      </w:r>
    </w:p>
    <w:p w14:paraId="6AB07115" w14:textId="77777777" w:rsidR="002445A1" w:rsidRPr="004B18DF" w:rsidRDefault="002445A1" w:rsidP="002445A1">
      <w:pPr>
        <w:rPr>
          <w:sz w:val="20"/>
          <w:szCs w:val="20"/>
        </w:rPr>
      </w:pPr>
      <w:r w:rsidRPr="004B18DF">
        <w:rPr>
          <w:sz w:val="20"/>
          <w:szCs w:val="20"/>
        </w:rPr>
        <w:t xml:space="preserve">Председатель Совета депутатов Куйбышевского </w:t>
      </w:r>
    </w:p>
    <w:p w14:paraId="0DEF1D2E" w14:textId="77777777" w:rsidR="002445A1" w:rsidRPr="004B18DF" w:rsidRDefault="002445A1" w:rsidP="002445A1">
      <w:pPr>
        <w:rPr>
          <w:sz w:val="20"/>
          <w:szCs w:val="20"/>
        </w:rPr>
      </w:pPr>
      <w:r w:rsidRPr="004B18DF">
        <w:rPr>
          <w:sz w:val="20"/>
          <w:szCs w:val="20"/>
        </w:rPr>
        <w:t xml:space="preserve">муниципального района Новосибирской области                                                                              Р.В. </w:t>
      </w:r>
      <w:proofErr w:type="spellStart"/>
      <w:r w:rsidRPr="004B18DF">
        <w:rPr>
          <w:sz w:val="20"/>
          <w:szCs w:val="20"/>
        </w:rPr>
        <w:t>Булюктов</w:t>
      </w:r>
      <w:proofErr w:type="spellEnd"/>
      <w:r w:rsidRPr="004B18DF">
        <w:rPr>
          <w:sz w:val="20"/>
          <w:szCs w:val="20"/>
        </w:rPr>
        <w:t xml:space="preserve">    </w:t>
      </w:r>
    </w:p>
    <w:p w14:paraId="293F2C6D" w14:textId="77777777" w:rsidR="002445A1" w:rsidRPr="004B18DF" w:rsidRDefault="002445A1" w:rsidP="002445A1">
      <w:pPr>
        <w:rPr>
          <w:sz w:val="20"/>
          <w:szCs w:val="20"/>
        </w:rPr>
      </w:pPr>
      <w:r w:rsidRPr="004B18DF">
        <w:rPr>
          <w:sz w:val="20"/>
          <w:szCs w:val="20"/>
        </w:rPr>
        <w:lastRenderedPageBreak/>
        <w:t xml:space="preserve">                                     </w:t>
      </w:r>
    </w:p>
    <w:p w14:paraId="77982CB5" w14:textId="77777777" w:rsidR="002445A1" w:rsidRPr="004B18DF" w:rsidRDefault="002445A1" w:rsidP="002445A1">
      <w:pPr>
        <w:autoSpaceDE w:val="0"/>
        <w:autoSpaceDN w:val="0"/>
        <w:adjustRightInd w:val="0"/>
        <w:jc w:val="center"/>
        <w:rPr>
          <w:bCs/>
          <w:sz w:val="20"/>
          <w:szCs w:val="20"/>
        </w:rPr>
      </w:pPr>
      <w:r w:rsidRPr="004B18DF">
        <w:rPr>
          <w:bCs/>
          <w:noProof/>
          <w:color w:val="000000"/>
          <w:sz w:val="20"/>
          <w:szCs w:val="20"/>
        </w:rPr>
        <w:drawing>
          <wp:inline distT="0" distB="0" distL="0" distR="0" wp14:anchorId="6FB49EA1" wp14:editId="7F367DB2">
            <wp:extent cx="350439" cy="417310"/>
            <wp:effectExtent l="0" t="0" r="0" b="1905"/>
            <wp:docPr id="3" name="Рисунок 3"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10"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53672" cy="421160"/>
                    </a:xfrm>
                    <a:prstGeom prst="rect">
                      <a:avLst/>
                    </a:prstGeom>
                    <a:noFill/>
                    <a:ln>
                      <a:noFill/>
                    </a:ln>
                  </pic:spPr>
                </pic:pic>
              </a:graphicData>
            </a:graphic>
          </wp:inline>
        </w:drawing>
      </w:r>
    </w:p>
    <w:p w14:paraId="23F8172A" w14:textId="77777777" w:rsidR="002445A1" w:rsidRPr="004B18DF" w:rsidRDefault="002445A1" w:rsidP="002445A1">
      <w:pPr>
        <w:autoSpaceDE w:val="0"/>
        <w:autoSpaceDN w:val="0"/>
        <w:adjustRightInd w:val="0"/>
        <w:jc w:val="center"/>
        <w:rPr>
          <w:bCs/>
          <w:sz w:val="20"/>
          <w:szCs w:val="20"/>
        </w:rPr>
      </w:pPr>
      <w:r w:rsidRPr="004B18DF">
        <w:rPr>
          <w:bCs/>
          <w:sz w:val="20"/>
          <w:szCs w:val="20"/>
        </w:rPr>
        <w:t>СОВЕТ ДЕПУТАТОВ</w:t>
      </w:r>
    </w:p>
    <w:p w14:paraId="7F9D6006" w14:textId="77777777" w:rsidR="002445A1" w:rsidRPr="004B18DF" w:rsidRDefault="002445A1" w:rsidP="002445A1">
      <w:pPr>
        <w:autoSpaceDE w:val="0"/>
        <w:autoSpaceDN w:val="0"/>
        <w:adjustRightInd w:val="0"/>
        <w:jc w:val="center"/>
        <w:rPr>
          <w:bCs/>
          <w:sz w:val="20"/>
          <w:szCs w:val="20"/>
        </w:rPr>
      </w:pPr>
      <w:r w:rsidRPr="004B18DF">
        <w:rPr>
          <w:bCs/>
          <w:sz w:val="20"/>
          <w:szCs w:val="20"/>
        </w:rPr>
        <w:t>КУЙБЫШЕВСКОГО МУНИЦИПАЛЬНОГО РАЙОНА</w:t>
      </w:r>
    </w:p>
    <w:p w14:paraId="5379C81B" w14:textId="77777777" w:rsidR="002445A1" w:rsidRPr="004B18DF" w:rsidRDefault="002445A1" w:rsidP="002445A1">
      <w:pPr>
        <w:autoSpaceDE w:val="0"/>
        <w:autoSpaceDN w:val="0"/>
        <w:adjustRightInd w:val="0"/>
        <w:jc w:val="center"/>
        <w:rPr>
          <w:bCs/>
          <w:sz w:val="20"/>
          <w:szCs w:val="20"/>
        </w:rPr>
      </w:pPr>
      <w:r w:rsidRPr="004B18DF">
        <w:rPr>
          <w:bCs/>
          <w:sz w:val="20"/>
          <w:szCs w:val="20"/>
        </w:rPr>
        <w:t xml:space="preserve">НОВОСИБИРСКОЙ ОБЛАСТИ </w:t>
      </w:r>
    </w:p>
    <w:p w14:paraId="01FE8C74" w14:textId="77777777" w:rsidR="002445A1" w:rsidRPr="004B18DF" w:rsidRDefault="002445A1" w:rsidP="002445A1">
      <w:pPr>
        <w:autoSpaceDE w:val="0"/>
        <w:autoSpaceDN w:val="0"/>
        <w:adjustRightInd w:val="0"/>
        <w:jc w:val="center"/>
        <w:rPr>
          <w:bCs/>
          <w:sz w:val="20"/>
          <w:szCs w:val="20"/>
        </w:rPr>
      </w:pPr>
      <w:r w:rsidRPr="004B18DF">
        <w:rPr>
          <w:bCs/>
          <w:sz w:val="20"/>
          <w:szCs w:val="20"/>
        </w:rPr>
        <w:t>ЧЕТВЕРТОГО СОЗЫВА</w:t>
      </w:r>
    </w:p>
    <w:p w14:paraId="1D5EED0C" w14:textId="77777777" w:rsidR="002445A1" w:rsidRPr="004B18DF" w:rsidRDefault="002445A1" w:rsidP="002445A1">
      <w:pPr>
        <w:autoSpaceDE w:val="0"/>
        <w:autoSpaceDN w:val="0"/>
        <w:adjustRightInd w:val="0"/>
        <w:jc w:val="center"/>
        <w:rPr>
          <w:bCs/>
          <w:sz w:val="20"/>
          <w:szCs w:val="20"/>
        </w:rPr>
      </w:pPr>
    </w:p>
    <w:p w14:paraId="5DB8B3F6" w14:textId="77777777" w:rsidR="002445A1" w:rsidRPr="004B18DF" w:rsidRDefault="002445A1" w:rsidP="002445A1">
      <w:pPr>
        <w:autoSpaceDE w:val="0"/>
        <w:autoSpaceDN w:val="0"/>
        <w:adjustRightInd w:val="0"/>
        <w:jc w:val="center"/>
        <w:rPr>
          <w:bCs/>
          <w:sz w:val="20"/>
          <w:szCs w:val="20"/>
        </w:rPr>
      </w:pPr>
      <w:r w:rsidRPr="004B18DF">
        <w:rPr>
          <w:bCs/>
          <w:sz w:val="20"/>
          <w:szCs w:val="20"/>
        </w:rPr>
        <w:t>РЕШЕНИЕ</w:t>
      </w:r>
    </w:p>
    <w:p w14:paraId="11DCC39B" w14:textId="77777777" w:rsidR="002445A1" w:rsidRPr="004B18DF" w:rsidRDefault="002445A1" w:rsidP="002445A1">
      <w:pPr>
        <w:autoSpaceDE w:val="0"/>
        <w:autoSpaceDN w:val="0"/>
        <w:adjustRightInd w:val="0"/>
        <w:jc w:val="center"/>
        <w:rPr>
          <w:bCs/>
          <w:sz w:val="20"/>
          <w:szCs w:val="20"/>
        </w:rPr>
      </w:pPr>
      <w:r w:rsidRPr="004B18DF">
        <w:rPr>
          <w:bCs/>
          <w:sz w:val="20"/>
          <w:szCs w:val="20"/>
        </w:rPr>
        <w:t>двенадцатой сессии</w:t>
      </w:r>
    </w:p>
    <w:p w14:paraId="5D48BF9D" w14:textId="77777777" w:rsidR="002445A1" w:rsidRPr="004B18DF" w:rsidRDefault="002445A1" w:rsidP="002445A1">
      <w:pPr>
        <w:autoSpaceDE w:val="0"/>
        <w:autoSpaceDN w:val="0"/>
        <w:adjustRightInd w:val="0"/>
        <w:jc w:val="center"/>
        <w:rPr>
          <w:bCs/>
          <w:sz w:val="20"/>
          <w:szCs w:val="20"/>
        </w:rPr>
      </w:pPr>
    </w:p>
    <w:p w14:paraId="4AEBCD9D" w14:textId="77777777" w:rsidR="002445A1" w:rsidRPr="004B18DF" w:rsidRDefault="002445A1" w:rsidP="002445A1">
      <w:pPr>
        <w:autoSpaceDE w:val="0"/>
        <w:autoSpaceDN w:val="0"/>
        <w:adjustRightInd w:val="0"/>
        <w:jc w:val="center"/>
        <w:rPr>
          <w:bCs/>
          <w:sz w:val="20"/>
          <w:szCs w:val="20"/>
        </w:rPr>
      </w:pPr>
      <w:r w:rsidRPr="004B18DF">
        <w:rPr>
          <w:bCs/>
          <w:sz w:val="20"/>
          <w:szCs w:val="20"/>
        </w:rPr>
        <w:t>13.12.2021 г.  № 5</w:t>
      </w:r>
    </w:p>
    <w:p w14:paraId="533BE93C" w14:textId="77777777" w:rsidR="002445A1" w:rsidRPr="004B18DF" w:rsidRDefault="002445A1" w:rsidP="002445A1">
      <w:pPr>
        <w:jc w:val="center"/>
        <w:rPr>
          <w:bCs/>
          <w:sz w:val="20"/>
          <w:szCs w:val="20"/>
        </w:rPr>
      </w:pPr>
    </w:p>
    <w:p w14:paraId="3C6F7D89" w14:textId="77777777" w:rsidR="002445A1" w:rsidRPr="004B18DF" w:rsidRDefault="002445A1" w:rsidP="002445A1">
      <w:pPr>
        <w:ind w:firstLine="676"/>
        <w:jc w:val="center"/>
        <w:outlineLvl w:val="0"/>
        <w:rPr>
          <w:bCs/>
          <w:sz w:val="20"/>
          <w:szCs w:val="20"/>
        </w:rPr>
      </w:pPr>
      <w:r w:rsidRPr="004B18DF">
        <w:rPr>
          <w:bCs/>
          <w:sz w:val="20"/>
          <w:szCs w:val="20"/>
        </w:rPr>
        <w:t xml:space="preserve">Об утверждении прогнозного плана (программы) приватизации </w:t>
      </w:r>
    </w:p>
    <w:p w14:paraId="1C2FC956" w14:textId="77777777" w:rsidR="002445A1" w:rsidRPr="004B18DF" w:rsidRDefault="002445A1" w:rsidP="002445A1">
      <w:pPr>
        <w:ind w:firstLine="676"/>
        <w:jc w:val="center"/>
        <w:rPr>
          <w:bCs/>
          <w:sz w:val="20"/>
          <w:szCs w:val="20"/>
        </w:rPr>
      </w:pPr>
      <w:r w:rsidRPr="004B18DF">
        <w:rPr>
          <w:bCs/>
          <w:sz w:val="20"/>
          <w:szCs w:val="20"/>
        </w:rPr>
        <w:t>муниципального имущества Куйбышевского муниципального района Новосибирской области на 2021 год</w:t>
      </w:r>
    </w:p>
    <w:p w14:paraId="704BB68A" w14:textId="77777777" w:rsidR="002445A1" w:rsidRPr="004B18DF" w:rsidRDefault="002445A1" w:rsidP="002445A1">
      <w:pPr>
        <w:ind w:firstLine="676"/>
        <w:jc w:val="both"/>
        <w:rPr>
          <w:sz w:val="20"/>
          <w:szCs w:val="20"/>
        </w:rPr>
      </w:pPr>
    </w:p>
    <w:p w14:paraId="23A6C538" w14:textId="77777777" w:rsidR="002445A1" w:rsidRPr="004B18DF" w:rsidRDefault="002445A1" w:rsidP="002445A1">
      <w:pPr>
        <w:ind w:firstLine="676"/>
        <w:jc w:val="both"/>
        <w:rPr>
          <w:sz w:val="20"/>
          <w:szCs w:val="20"/>
        </w:rPr>
      </w:pPr>
      <w:r w:rsidRPr="004B18DF">
        <w:rPr>
          <w:sz w:val="20"/>
          <w:szCs w:val="20"/>
        </w:rPr>
        <w:t xml:space="preserve">В соответствии с </w:t>
      </w:r>
      <w:r w:rsidRPr="004B18DF">
        <w:rPr>
          <w:sz w:val="20"/>
          <w:szCs w:val="20"/>
        </w:rPr>
        <w:tab/>
        <w:t xml:space="preserve">Федеральным законом от 21.12.2001 №178-ФЗ "О приватизации государственного и муниципального имущества", Федеральным законом от 06.10.2003 №131-ФЗ «Об общих принципах организации местного самоуправления в Российской Федерации», Уставом Куйбышевского муниципального района Новосибирской области, Положением об управлении и распоряжении муниципальной собственностью Куйбышевского муниципального района Новосибирской области, утвержденного решением второй сессии Совета депутатов Куйбышевского района второго созыва от 25.11.2010 №11, решением четырнадцатой сессии Совета депутатов Куйбышевского района третьего созыва от 31.03.2017 № 4 «Об утверждении Положения «О приватизации муниципального имущества Куйбышевского района»», Совет депутатов Куйбышевского муниципального района Новосибирской области </w:t>
      </w:r>
    </w:p>
    <w:p w14:paraId="4FE8BD33" w14:textId="77777777" w:rsidR="002445A1" w:rsidRPr="004B18DF" w:rsidRDefault="002445A1" w:rsidP="002445A1">
      <w:pPr>
        <w:ind w:firstLine="676"/>
        <w:jc w:val="both"/>
        <w:outlineLvl w:val="0"/>
        <w:rPr>
          <w:bCs/>
          <w:sz w:val="20"/>
          <w:szCs w:val="20"/>
        </w:rPr>
      </w:pPr>
      <w:r w:rsidRPr="004B18DF">
        <w:rPr>
          <w:bCs/>
          <w:sz w:val="20"/>
          <w:szCs w:val="20"/>
        </w:rPr>
        <w:t>РЕШИЛ:</w:t>
      </w:r>
    </w:p>
    <w:p w14:paraId="2EAF2EC9" w14:textId="77777777" w:rsidR="002445A1" w:rsidRPr="004B18DF" w:rsidRDefault="002445A1" w:rsidP="002445A1">
      <w:pPr>
        <w:ind w:firstLine="676"/>
        <w:jc w:val="both"/>
        <w:rPr>
          <w:sz w:val="20"/>
          <w:szCs w:val="20"/>
        </w:rPr>
      </w:pPr>
      <w:r w:rsidRPr="004B18DF">
        <w:rPr>
          <w:sz w:val="20"/>
          <w:szCs w:val="20"/>
        </w:rPr>
        <w:t>1. Утвердить прогнозный план (программу) приватизации муниципального имущества Куйбышевского муниципального района Новосибирской области на 2021 год.</w:t>
      </w:r>
    </w:p>
    <w:tbl>
      <w:tblPr>
        <w:tblW w:w="9923" w:type="dxa"/>
        <w:tblInd w:w="62" w:type="dxa"/>
        <w:tblLayout w:type="fixed"/>
        <w:tblCellMar>
          <w:top w:w="102" w:type="dxa"/>
          <w:left w:w="62" w:type="dxa"/>
          <w:bottom w:w="102" w:type="dxa"/>
          <w:right w:w="62" w:type="dxa"/>
        </w:tblCellMar>
        <w:tblLook w:val="0000" w:firstRow="0" w:lastRow="0" w:firstColumn="0" w:lastColumn="0" w:noHBand="0" w:noVBand="0"/>
      </w:tblPr>
      <w:tblGrid>
        <w:gridCol w:w="540"/>
        <w:gridCol w:w="9383"/>
      </w:tblGrid>
      <w:tr w:rsidR="002445A1" w:rsidRPr="004B18DF" w14:paraId="37577483" w14:textId="77777777" w:rsidTr="00492D7A">
        <w:trPr>
          <w:trHeight w:val="447"/>
        </w:trPr>
        <w:tc>
          <w:tcPr>
            <w:tcW w:w="540" w:type="dxa"/>
            <w:tcBorders>
              <w:top w:val="single" w:sz="4" w:space="0" w:color="auto"/>
              <w:left w:val="single" w:sz="4" w:space="0" w:color="auto"/>
              <w:bottom w:val="single" w:sz="4" w:space="0" w:color="auto"/>
              <w:right w:val="single" w:sz="4" w:space="0" w:color="auto"/>
            </w:tcBorders>
          </w:tcPr>
          <w:p w14:paraId="11A2A605" w14:textId="77777777" w:rsidR="002445A1" w:rsidRPr="004B18DF" w:rsidRDefault="002445A1" w:rsidP="00492D7A">
            <w:pPr>
              <w:jc w:val="both"/>
              <w:rPr>
                <w:sz w:val="20"/>
                <w:szCs w:val="20"/>
              </w:rPr>
            </w:pPr>
            <w:r w:rsidRPr="004B18DF">
              <w:rPr>
                <w:sz w:val="20"/>
                <w:szCs w:val="20"/>
              </w:rPr>
              <w:t>N п/п</w:t>
            </w:r>
          </w:p>
        </w:tc>
        <w:tc>
          <w:tcPr>
            <w:tcW w:w="9383" w:type="dxa"/>
            <w:tcBorders>
              <w:top w:val="single" w:sz="4" w:space="0" w:color="auto"/>
              <w:left w:val="single" w:sz="4" w:space="0" w:color="auto"/>
              <w:bottom w:val="single" w:sz="4" w:space="0" w:color="auto"/>
              <w:right w:val="single" w:sz="4" w:space="0" w:color="auto"/>
            </w:tcBorders>
          </w:tcPr>
          <w:p w14:paraId="27C7CEDB" w14:textId="77777777" w:rsidR="002445A1" w:rsidRPr="004B18DF" w:rsidRDefault="002445A1" w:rsidP="00492D7A">
            <w:pPr>
              <w:ind w:right="-3039"/>
              <w:rPr>
                <w:sz w:val="20"/>
                <w:szCs w:val="20"/>
              </w:rPr>
            </w:pPr>
            <w:r w:rsidRPr="004B18DF">
              <w:rPr>
                <w:sz w:val="20"/>
                <w:szCs w:val="20"/>
              </w:rPr>
              <w:t xml:space="preserve">                              Наименование имущества и его характеристики</w:t>
            </w:r>
          </w:p>
        </w:tc>
      </w:tr>
      <w:tr w:rsidR="002445A1" w:rsidRPr="004B18DF" w14:paraId="7FC68FB7" w14:textId="77777777" w:rsidTr="00492D7A">
        <w:trPr>
          <w:trHeight w:val="19"/>
        </w:trPr>
        <w:tc>
          <w:tcPr>
            <w:tcW w:w="540" w:type="dxa"/>
            <w:tcBorders>
              <w:top w:val="single" w:sz="4" w:space="0" w:color="auto"/>
              <w:left w:val="single" w:sz="4" w:space="0" w:color="auto"/>
              <w:bottom w:val="single" w:sz="4" w:space="0" w:color="auto"/>
              <w:right w:val="single" w:sz="4" w:space="0" w:color="auto"/>
            </w:tcBorders>
          </w:tcPr>
          <w:p w14:paraId="311D8DF9" w14:textId="77777777" w:rsidR="002445A1" w:rsidRPr="004B18DF" w:rsidRDefault="002445A1" w:rsidP="00FB5F0C">
            <w:pPr>
              <w:numPr>
                <w:ilvl w:val="0"/>
                <w:numId w:val="28"/>
              </w:numPr>
              <w:jc w:val="both"/>
              <w:rPr>
                <w:sz w:val="20"/>
                <w:szCs w:val="20"/>
              </w:rPr>
            </w:pPr>
          </w:p>
        </w:tc>
        <w:tc>
          <w:tcPr>
            <w:tcW w:w="9383" w:type="dxa"/>
            <w:tcBorders>
              <w:top w:val="single" w:sz="4" w:space="0" w:color="auto"/>
              <w:left w:val="single" w:sz="4" w:space="0" w:color="auto"/>
              <w:bottom w:val="single" w:sz="4" w:space="0" w:color="auto"/>
              <w:right w:val="single" w:sz="4" w:space="0" w:color="auto"/>
            </w:tcBorders>
          </w:tcPr>
          <w:p w14:paraId="55DC4EC4" w14:textId="77777777" w:rsidR="002445A1" w:rsidRPr="004B18DF" w:rsidRDefault="002445A1" w:rsidP="00492D7A">
            <w:pPr>
              <w:jc w:val="both"/>
              <w:rPr>
                <w:sz w:val="20"/>
                <w:szCs w:val="20"/>
              </w:rPr>
            </w:pPr>
            <w:r w:rsidRPr="004B18DF">
              <w:rPr>
                <w:sz w:val="20"/>
                <w:szCs w:val="20"/>
              </w:rPr>
              <w:t>Автомобиль TOYOTA VOXY, год изготовления ТС - 2002 г., идентификационный номер (VIN) отсутствует, модель, № двигателя 1AZ-4155544, шасси (рама) № отсутствует, кузов (кабина, прицеп) № AZR65-0012543, цвет кузова (кабины, прицепа) (серый), организация-изготовитель ТС (страна): Япония TOYOTA, наименование организации, выдавшей паспорт: Владивостокская таможня, дата выдачи паспорта - 19.06.2006, паспорт транспортного средства: 25 ТТ 167743.</w:t>
            </w:r>
          </w:p>
        </w:tc>
      </w:tr>
    </w:tbl>
    <w:p w14:paraId="7F844980" w14:textId="77777777" w:rsidR="002445A1" w:rsidRPr="004B18DF" w:rsidRDefault="002445A1" w:rsidP="002445A1">
      <w:pPr>
        <w:ind w:firstLine="676"/>
        <w:jc w:val="both"/>
        <w:rPr>
          <w:sz w:val="20"/>
          <w:szCs w:val="20"/>
        </w:rPr>
      </w:pPr>
      <w:r w:rsidRPr="004B18DF">
        <w:rPr>
          <w:sz w:val="20"/>
          <w:szCs w:val="20"/>
        </w:rPr>
        <w:t>2. Решение вступает в силу с момента опубликования в периодическом печатном издании органа местного самоуправления Куйбышевского муниципального района Новосибирской области «Информационный вестник».</w:t>
      </w:r>
    </w:p>
    <w:p w14:paraId="1104B49B" w14:textId="77777777" w:rsidR="002445A1" w:rsidRPr="004B18DF" w:rsidRDefault="002445A1" w:rsidP="002445A1">
      <w:pPr>
        <w:tabs>
          <w:tab w:val="right" w:pos="9932"/>
        </w:tabs>
        <w:rPr>
          <w:sz w:val="20"/>
          <w:szCs w:val="20"/>
        </w:rPr>
      </w:pPr>
    </w:p>
    <w:p w14:paraId="7C915095" w14:textId="77777777" w:rsidR="002445A1" w:rsidRPr="004B18DF" w:rsidRDefault="002445A1" w:rsidP="002445A1">
      <w:pPr>
        <w:tabs>
          <w:tab w:val="right" w:pos="9923"/>
        </w:tabs>
        <w:rPr>
          <w:sz w:val="20"/>
          <w:szCs w:val="20"/>
        </w:rPr>
      </w:pPr>
      <w:r w:rsidRPr="004B18DF">
        <w:rPr>
          <w:sz w:val="20"/>
          <w:szCs w:val="20"/>
        </w:rPr>
        <w:t>Председатель Совета депутатов Куйбышевского</w:t>
      </w:r>
    </w:p>
    <w:p w14:paraId="6DCD5FC2" w14:textId="77777777" w:rsidR="002445A1" w:rsidRPr="004B18DF" w:rsidRDefault="002445A1" w:rsidP="002445A1">
      <w:pPr>
        <w:tabs>
          <w:tab w:val="right" w:pos="9923"/>
        </w:tabs>
        <w:rPr>
          <w:sz w:val="20"/>
          <w:szCs w:val="20"/>
        </w:rPr>
      </w:pPr>
      <w:r w:rsidRPr="004B18DF">
        <w:rPr>
          <w:sz w:val="20"/>
          <w:szCs w:val="20"/>
        </w:rPr>
        <w:t>муниципального района Новосибирской области</w:t>
      </w:r>
      <w:r w:rsidRPr="004B18DF">
        <w:rPr>
          <w:sz w:val="20"/>
          <w:szCs w:val="20"/>
        </w:rPr>
        <w:tab/>
        <w:t xml:space="preserve">Р.В. </w:t>
      </w:r>
      <w:proofErr w:type="spellStart"/>
      <w:r w:rsidRPr="004B18DF">
        <w:rPr>
          <w:sz w:val="20"/>
          <w:szCs w:val="20"/>
        </w:rPr>
        <w:t>Булюктов</w:t>
      </w:r>
      <w:proofErr w:type="spellEnd"/>
    </w:p>
    <w:p w14:paraId="7ADF8A96" w14:textId="77777777" w:rsidR="002445A1" w:rsidRPr="004B18DF" w:rsidRDefault="002445A1" w:rsidP="002445A1">
      <w:pPr>
        <w:tabs>
          <w:tab w:val="right" w:pos="9923"/>
        </w:tabs>
        <w:rPr>
          <w:sz w:val="20"/>
          <w:szCs w:val="20"/>
        </w:rPr>
      </w:pPr>
    </w:p>
    <w:p w14:paraId="6CD49918" w14:textId="77777777" w:rsidR="002445A1" w:rsidRPr="004B18DF" w:rsidRDefault="002445A1" w:rsidP="002445A1">
      <w:pPr>
        <w:tabs>
          <w:tab w:val="right" w:pos="9923"/>
        </w:tabs>
        <w:rPr>
          <w:sz w:val="20"/>
          <w:szCs w:val="20"/>
        </w:rPr>
      </w:pPr>
      <w:r w:rsidRPr="004B18DF">
        <w:rPr>
          <w:sz w:val="20"/>
          <w:szCs w:val="20"/>
        </w:rPr>
        <w:t xml:space="preserve">Глава Куйбышевского муниципального </w:t>
      </w:r>
    </w:p>
    <w:p w14:paraId="3302309F" w14:textId="77777777" w:rsidR="002445A1" w:rsidRPr="004B18DF" w:rsidRDefault="002445A1" w:rsidP="002445A1">
      <w:pPr>
        <w:tabs>
          <w:tab w:val="right" w:pos="9923"/>
        </w:tabs>
        <w:rPr>
          <w:sz w:val="20"/>
          <w:szCs w:val="20"/>
        </w:rPr>
      </w:pPr>
      <w:r w:rsidRPr="004B18DF">
        <w:rPr>
          <w:sz w:val="20"/>
          <w:szCs w:val="20"/>
        </w:rPr>
        <w:t>района Новосибирской области</w:t>
      </w:r>
      <w:r w:rsidRPr="004B18DF">
        <w:rPr>
          <w:sz w:val="20"/>
          <w:szCs w:val="20"/>
        </w:rPr>
        <w:tab/>
      </w:r>
      <w:proofErr w:type="spellStart"/>
      <w:r w:rsidRPr="004B18DF">
        <w:rPr>
          <w:sz w:val="20"/>
          <w:szCs w:val="20"/>
        </w:rPr>
        <w:t>О.В.Караваев</w:t>
      </w:r>
      <w:proofErr w:type="spellEnd"/>
    </w:p>
    <w:p w14:paraId="761003D3" w14:textId="77777777" w:rsidR="002445A1" w:rsidRPr="004B18DF" w:rsidRDefault="002445A1" w:rsidP="002445A1">
      <w:pPr>
        <w:tabs>
          <w:tab w:val="right" w:pos="9923"/>
        </w:tabs>
        <w:rPr>
          <w:sz w:val="20"/>
          <w:szCs w:val="20"/>
        </w:rPr>
      </w:pPr>
    </w:p>
    <w:p w14:paraId="5F6F9B1B" w14:textId="77777777" w:rsidR="002445A1" w:rsidRPr="004B18DF" w:rsidRDefault="002445A1" w:rsidP="002445A1">
      <w:pPr>
        <w:tabs>
          <w:tab w:val="right" w:pos="9923"/>
        </w:tabs>
        <w:rPr>
          <w:sz w:val="20"/>
          <w:szCs w:val="20"/>
        </w:rPr>
      </w:pPr>
    </w:p>
    <w:p w14:paraId="579E328C" w14:textId="77777777" w:rsidR="002445A1" w:rsidRPr="004B18DF" w:rsidRDefault="002445A1" w:rsidP="002445A1">
      <w:pPr>
        <w:jc w:val="right"/>
        <w:rPr>
          <w:sz w:val="20"/>
          <w:szCs w:val="20"/>
        </w:rPr>
      </w:pPr>
    </w:p>
    <w:p w14:paraId="6B061998"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noProof/>
          <w:color w:val="000000"/>
          <w:sz w:val="20"/>
          <w:szCs w:val="20"/>
        </w:rPr>
        <w:drawing>
          <wp:inline distT="0" distB="0" distL="0" distR="0" wp14:anchorId="68811591" wp14:editId="3B2537EA">
            <wp:extent cx="356485" cy="424510"/>
            <wp:effectExtent l="0" t="0" r="5715" b="0"/>
            <wp:docPr id="4" name="Рисунок 4"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11"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58260" cy="426624"/>
                    </a:xfrm>
                    <a:prstGeom prst="rect">
                      <a:avLst/>
                    </a:prstGeom>
                    <a:noFill/>
                    <a:ln>
                      <a:noFill/>
                    </a:ln>
                  </pic:spPr>
                </pic:pic>
              </a:graphicData>
            </a:graphic>
          </wp:inline>
        </w:drawing>
      </w:r>
    </w:p>
    <w:p w14:paraId="6410DC45"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СОВЕТ ДЕПУТАТОВ</w:t>
      </w:r>
    </w:p>
    <w:p w14:paraId="75DF2D3D"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КУЙБЫШЕВСКОГО МУНИЦИПАЛЬНОГО РАЙОНА</w:t>
      </w:r>
    </w:p>
    <w:p w14:paraId="0DD765C3"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 xml:space="preserve">НОВОСИБИРСКОЙ ОБЛАСТИ </w:t>
      </w:r>
    </w:p>
    <w:p w14:paraId="1B67B332"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ЧЕТВЕРТОГО СОЗЫВА</w:t>
      </w:r>
    </w:p>
    <w:p w14:paraId="74525855" w14:textId="77777777" w:rsidR="002445A1" w:rsidRPr="004B18DF" w:rsidRDefault="002445A1" w:rsidP="002445A1">
      <w:pPr>
        <w:pStyle w:val="ConsPlusTitle"/>
        <w:widowControl/>
        <w:jc w:val="center"/>
        <w:rPr>
          <w:rFonts w:ascii="Times New Roman" w:hAnsi="Times New Roman" w:cs="Times New Roman"/>
          <w:b w:val="0"/>
          <w:sz w:val="20"/>
          <w:szCs w:val="20"/>
        </w:rPr>
      </w:pPr>
    </w:p>
    <w:p w14:paraId="1613A68C"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РЕШЕНИЕ</w:t>
      </w:r>
    </w:p>
    <w:p w14:paraId="0AE91178"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двенадцатой сессии</w:t>
      </w:r>
    </w:p>
    <w:p w14:paraId="2A4FDC72" w14:textId="77777777" w:rsidR="002445A1" w:rsidRPr="004B18DF" w:rsidRDefault="002445A1" w:rsidP="002445A1">
      <w:pPr>
        <w:pStyle w:val="ConsPlusTitle"/>
        <w:widowControl/>
        <w:jc w:val="center"/>
        <w:rPr>
          <w:rFonts w:ascii="Times New Roman" w:hAnsi="Times New Roman" w:cs="Times New Roman"/>
          <w:b w:val="0"/>
          <w:sz w:val="20"/>
          <w:szCs w:val="20"/>
        </w:rPr>
      </w:pPr>
    </w:p>
    <w:p w14:paraId="54C8CF90"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13.12.2021 г.  № 6</w:t>
      </w:r>
    </w:p>
    <w:p w14:paraId="36CFB276" w14:textId="77777777" w:rsidR="002445A1" w:rsidRPr="004B18DF" w:rsidRDefault="002445A1" w:rsidP="002445A1">
      <w:pPr>
        <w:rPr>
          <w:sz w:val="20"/>
          <w:szCs w:val="20"/>
        </w:rPr>
      </w:pPr>
    </w:p>
    <w:p w14:paraId="58FE28F7" w14:textId="77777777" w:rsidR="002445A1" w:rsidRPr="004B18DF" w:rsidRDefault="002445A1" w:rsidP="002445A1">
      <w:pPr>
        <w:jc w:val="center"/>
        <w:rPr>
          <w:sz w:val="20"/>
          <w:szCs w:val="20"/>
        </w:rPr>
      </w:pPr>
      <w:r w:rsidRPr="004B18DF">
        <w:rPr>
          <w:sz w:val="20"/>
          <w:szCs w:val="20"/>
        </w:rPr>
        <w:lastRenderedPageBreak/>
        <w:t>О внесении изменений в решение двадцать восьмой сессии Совета депутатов Куйбышевского района третьего созыва от 06.07.2018 № 11 «О порядке формирования, ведения и обязательного опубликования перечня муниципального имущества Куйбышевского района, свободного от прав третьих лиц (за исключением имущественных прав субъектов малого и среднего предпринимательства, предусмотренного частью 4 статьи 18 Федерального закона от 24.07.2007 № 209-ФЗ «О развитии малого и среднего предпринимательства в Российской Федерации»)»</w:t>
      </w:r>
    </w:p>
    <w:p w14:paraId="29766C3D" w14:textId="77777777" w:rsidR="002445A1" w:rsidRPr="004B18DF" w:rsidRDefault="002445A1" w:rsidP="002445A1">
      <w:pPr>
        <w:ind w:firstLine="676"/>
        <w:rPr>
          <w:sz w:val="20"/>
          <w:szCs w:val="20"/>
        </w:rPr>
      </w:pPr>
    </w:p>
    <w:p w14:paraId="3F233834" w14:textId="77777777" w:rsidR="002445A1" w:rsidRPr="004B18DF" w:rsidRDefault="002445A1" w:rsidP="002445A1">
      <w:pPr>
        <w:ind w:firstLine="676"/>
        <w:jc w:val="both"/>
        <w:rPr>
          <w:sz w:val="20"/>
          <w:szCs w:val="20"/>
        </w:rPr>
      </w:pPr>
      <w:r w:rsidRPr="004B18DF">
        <w:rPr>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w:t>
      </w:r>
      <w:hyperlink r:id="rId12" w:history="1">
        <w:r w:rsidRPr="004B18DF">
          <w:rPr>
            <w:sz w:val="20"/>
            <w:szCs w:val="20"/>
          </w:rPr>
          <w:t>законом</w:t>
        </w:r>
      </w:hyperlink>
      <w:r w:rsidRPr="004B18DF">
        <w:rPr>
          <w:sz w:val="20"/>
          <w:szCs w:val="20"/>
        </w:rPr>
        <w:t xml:space="preserve"> от 24.07.2007 № 209-ФЗ «О развитии малого и среднего предпринимательства в Российской Федерации», Законом Новосибирской области от 24.11.2014 № 485-ОЗ «О проведении оценки регулирующего воздействия проектов муниципальных нормативных правовых актов, затрагивающих вопросы осуществления предпринимательской и инвестиционной деятельности, и экспертизы муниципальных нормативных правовых актов, затрагивающих вопросы осуществления предпринимательской и инвестиционной деятельности», </w:t>
      </w:r>
      <w:hyperlink r:id="rId13" w:history="1">
        <w:r w:rsidRPr="004B18DF">
          <w:rPr>
            <w:sz w:val="20"/>
            <w:szCs w:val="20"/>
          </w:rPr>
          <w:t>Законом</w:t>
        </w:r>
      </w:hyperlink>
      <w:r w:rsidRPr="004B18DF">
        <w:rPr>
          <w:sz w:val="20"/>
          <w:szCs w:val="20"/>
        </w:rPr>
        <w:t xml:space="preserve"> Новосибирской области от 02.07.2008 № 245-ОЗ «О развитии малого и среднего предпринимательства в Новосибирской области», Уставом Куйбышевского муниципального района Новосибирской области, Положением об управлении и распоряжении муниципальной собственностью Куйбышевского муниципального района Новосибирской области, утвержденного решением второй сессии Совета депутатов Куйбышевского района второго созыва от 25.11.2010 №11, решением Совета депутатов Куйбышевского муниципального района Новосибирской области от 24.12.2020 № 6 «О проведении оценки регулирующего воздействия и экспертизы», Совет депутатов Куйбышевского муниципального района Новосибирской области</w:t>
      </w:r>
    </w:p>
    <w:p w14:paraId="452FE6C7" w14:textId="77777777" w:rsidR="002445A1" w:rsidRPr="004B18DF" w:rsidRDefault="002445A1" w:rsidP="002445A1">
      <w:pPr>
        <w:ind w:firstLine="676"/>
        <w:rPr>
          <w:sz w:val="20"/>
          <w:szCs w:val="20"/>
        </w:rPr>
      </w:pPr>
      <w:r w:rsidRPr="004B18DF">
        <w:rPr>
          <w:bCs/>
          <w:sz w:val="20"/>
          <w:szCs w:val="20"/>
        </w:rPr>
        <w:t>РЕШИЛ</w:t>
      </w:r>
      <w:r w:rsidRPr="004B18DF">
        <w:rPr>
          <w:sz w:val="20"/>
          <w:szCs w:val="20"/>
        </w:rPr>
        <w:t>:</w:t>
      </w:r>
    </w:p>
    <w:p w14:paraId="59B5297F" w14:textId="77777777" w:rsidR="002445A1" w:rsidRPr="004B18DF" w:rsidRDefault="002445A1" w:rsidP="002445A1">
      <w:pPr>
        <w:ind w:firstLine="676"/>
        <w:jc w:val="both"/>
        <w:rPr>
          <w:sz w:val="20"/>
          <w:szCs w:val="20"/>
        </w:rPr>
      </w:pPr>
      <w:r w:rsidRPr="004B18DF">
        <w:rPr>
          <w:sz w:val="20"/>
          <w:szCs w:val="20"/>
        </w:rPr>
        <w:t>1. Внести в решение двадцать восьмой сессии Совета депутатов Куйбышевского района третьего созыва от 06.07.2018 № 11 «О порядке формирования, ведения и обязательного опубликования перечня муниципального имущества Куйбышевского района, свободного от прав третьих лиц (за исключением имущественных прав субъектов малого и среднего предпринимательства, предусмотренного частью 4 статьи 18 Федерального закона от 24.07.2007 № 209-ФЗ «О развитии малого и среднего предпринимательства в Российской Федерации»)» следующие изменения:</w:t>
      </w:r>
    </w:p>
    <w:p w14:paraId="1605D8BD" w14:textId="77777777" w:rsidR="002445A1" w:rsidRPr="004B18DF" w:rsidRDefault="002445A1" w:rsidP="002445A1">
      <w:pPr>
        <w:ind w:firstLine="676"/>
        <w:jc w:val="both"/>
        <w:rPr>
          <w:sz w:val="20"/>
          <w:szCs w:val="20"/>
        </w:rPr>
      </w:pPr>
      <w:r w:rsidRPr="004B18DF">
        <w:rPr>
          <w:sz w:val="20"/>
          <w:szCs w:val="20"/>
        </w:rPr>
        <w:t>1) в названии и в тексте решения слова «Куйбышевский район» в соответствующем падеже заменить словами «Куйбышевский муниципальный район Новосибирской области» в соответствующем падеже;</w:t>
      </w:r>
    </w:p>
    <w:p w14:paraId="795877D7" w14:textId="77777777" w:rsidR="002445A1" w:rsidRPr="004B18DF" w:rsidRDefault="002445A1" w:rsidP="002445A1">
      <w:pPr>
        <w:ind w:firstLine="676"/>
        <w:jc w:val="both"/>
        <w:rPr>
          <w:sz w:val="20"/>
          <w:szCs w:val="20"/>
        </w:rPr>
      </w:pPr>
      <w:r w:rsidRPr="004B18DF">
        <w:rPr>
          <w:sz w:val="20"/>
          <w:szCs w:val="20"/>
        </w:rPr>
        <w:t>2) в названии и в тексте Приложения слова «Куйбышевский район» в соответствующем падеже заменить словами «Куйбышевский муниципальный район Новосибирской области» в соответствующем падеже;</w:t>
      </w:r>
    </w:p>
    <w:p w14:paraId="51FA6140" w14:textId="77777777" w:rsidR="002445A1" w:rsidRPr="004B18DF" w:rsidRDefault="002445A1" w:rsidP="002445A1">
      <w:pPr>
        <w:ind w:firstLine="676"/>
        <w:jc w:val="both"/>
        <w:rPr>
          <w:sz w:val="20"/>
          <w:szCs w:val="20"/>
        </w:rPr>
      </w:pPr>
      <w:r w:rsidRPr="004B18DF">
        <w:rPr>
          <w:sz w:val="20"/>
          <w:szCs w:val="20"/>
        </w:rPr>
        <w:t xml:space="preserve">3) пункт 3 раздела 1 Приложения дополнить словами «, а </w:t>
      </w:r>
      <w:proofErr w:type="gramStart"/>
      <w:r w:rsidRPr="004B18DF">
        <w:rPr>
          <w:sz w:val="20"/>
          <w:szCs w:val="20"/>
        </w:rPr>
        <w:t>так же</w:t>
      </w:r>
      <w:proofErr w:type="gramEnd"/>
      <w:r w:rsidRPr="004B18DF">
        <w:rPr>
          <w:sz w:val="20"/>
          <w:szCs w:val="20"/>
        </w:rPr>
        <w:t xml:space="preserve"> физических лиц, не являющихся индивидуальными предпринимателями и применяющих специальный налоговый режим «Налог на профессиональный доход» (далее – </w:t>
      </w:r>
      <w:proofErr w:type="spellStart"/>
      <w:r w:rsidRPr="004B18DF">
        <w:rPr>
          <w:sz w:val="20"/>
          <w:szCs w:val="20"/>
        </w:rPr>
        <w:t>самозанятые</w:t>
      </w:r>
      <w:proofErr w:type="spellEnd"/>
      <w:r w:rsidRPr="004B18DF">
        <w:rPr>
          <w:sz w:val="20"/>
          <w:szCs w:val="20"/>
        </w:rPr>
        <w:t xml:space="preserve"> граждане).»;</w:t>
      </w:r>
    </w:p>
    <w:p w14:paraId="0D71AEB1" w14:textId="77777777" w:rsidR="002445A1" w:rsidRPr="004B18DF" w:rsidRDefault="002445A1" w:rsidP="002445A1">
      <w:pPr>
        <w:ind w:firstLine="676"/>
        <w:jc w:val="both"/>
        <w:rPr>
          <w:sz w:val="20"/>
          <w:szCs w:val="20"/>
        </w:rPr>
      </w:pPr>
      <w:r w:rsidRPr="004B18DF">
        <w:rPr>
          <w:sz w:val="20"/>
          <w:szCs w:val="20"/>
        </w:rPr>
        <w:t>4) в пункте 6 раздела 1 Приложения после слов «образующим инфраструктуру поддержки субъектов малого и среднего предпринимательства,» дополнить словами «</w:t>
      </w:r>
      <w:proofErr w:type="spellStart"/>
      <w:r w:rsidRPr="004B18DF">
        <w:rPr>
          <w:sz w:val="20"/>
          <w:szCs w:val="20"/>
        </w:rPr>
        <w:t>самозанятым</w:t>
      </w:r>
      <w:proofErr w:type="spellEnd"/>
      <w:r w:rsidRPr="004B18DF">
        <w:rPr>
          <w:sz w:val="20"/>
          <w:szCs w:val="20"/>
        </w:rPr>
        <w:t xml:space="preserve"> гражданам,»;</w:t>
      </w:r>
    </w:p>
    <w:p w14:paraId="5D4778FE" w14:textId="77777777" w:rsidR="002445A1" w:rsidRPr="004B18DF" w:rsidRDefault="002445A1" w:rsidP="002445A1">
      <w:pPr>
        <w:ind w:firstLine="676"/>
        <w:jc w:val="both"/>
        <w:rPr>
          <w:sz w:val="20"/>
          <w:szCs w:val="20"/>
        </w:rPr>
      </w:pPr>
      <w:r w:rsidRPr="004B18DF">
        <w:rPr>
          <w:sz w:val="20"/>
          <w:szCs w:val="20"/>
        </w:rPr>
        <w:t xml:space="preserve">5) в пункте 7 раздела 1 Приложения после слов «образующими инфраструктуру поддержки субъектов малого и среднего предпринимательства,» дополнить словами «а </w:t>
      </w:r>
      <w:proofErr w:type="gramStart"/>
      <w:r w:rsidRPr="004B18DF">
        <w:rPr>
          <w:sz w:val="20"/>
          <w:szCs w:val="20"/>
        </w:rPr>
        <w:t>так же</w:t>
      </w:r>
      <w:proofErr w:type="gramEnd"/>
      <w:r w:rsidRPr="004B18DF">
        <w:rPr>
          <w:sz w:val="20"/>
          <w:szCs w:val="20"/>
        </w:rPr>
        <w:t xml:space="preserve"> </w:t>
      </w:r>
      <w:proofErr w:type="spellStart"/>
      <w:r w:rsidRPr="004B18DF">
        <w:rPr>
          <w:sz w:val="20"/>
          <w:szCs w:val="20"/>
        </w:rPr>
        <w:t>самозанятым</w:t>
      </w:r>
      <w:proofErr w:type="spellEnd"/>
      <w:r w:rsidRPr="004B18DF">
        <w:rPr>
          <w:sz w:val="20"/>
          <w:szCs w:val="20"/>
        </w:rPr>
        <w:t xml:space="preserve"> гражданам»;</w:t>
      </w:r>
    </w:p>
    <w:p w14:paraId="19F9870F" w14:textId="77777777" w:rsidR="002445A1" w:rsidRPr="004B18DF" w:rsidRDefault="002445A1" w:rsidP="002445A1">
      <w:pPr>
        <w:ind w:firstLine="676"/>
        <w:jc w:val="both"/>
        <w:rPr>
          <w:sz w:val="20"/>
          <w:szCs w:val="20"/>
        </w:rPr>
      </w:pPr>
      <w:r w:rsidRPr="004B18DF">
        <w:rPr>
          <w:sz w:val="20"/>
          <w:szCs w:val="20"/>
        </w:rPr>
        <w:t xml:space="preserve">6) в абзаце 1 пункта 8 раздела 2 Приложения после слов «поддержки субъектов МСП,» дополнить словами «а </w:t>
      </w:r>
      <w:proofErr w:type="gramStart"/>
      <w:r w:rsidRPr="004B18DF">
        <w:rPr>
          <w:sz w:val="20"/>
          <w:szCs w:val="20"/>
        </w:rPr>
        <w:t>так же</w:t>
      </w:r>
      <w:proofErr w:type="gramEnd"/>
      <w:r w:rsidRPr="004B18DF">
        <w:rPr>
          <w:sz w:val="20"/>
          <w:szCs w:val="20"/>
        </w:rPr>
        <w:t xml:space="preserve"> </w:t>
      </w:r>
      <w:proofErr w:type="spellStart"/>
      <w:r w:rsidRPr="004B18DF">
        <w:rPr>
          <w:sz w:val="20"/>
          <w:szCs w:val="20"/>
        </w:rPr>
        <w:t>самозанятыми</w:t>
      </w:r>
      <w:proofErr w:type="spellEnd"/>
      <w:r w:rsidRPr="004B18DF">
        <w:rPr>
          <w:sz w:val="20"/>
          <w:szCs w:val="20"/>
        </w:rPr>
        <w:t xml:space="preserve"> гражданами»;</w:t>
      </w:r>
    </w:p>
    <w:p w14:paraId="14BF1BAD" w14:textId="77777777" w:rsidR="002445A1" w:rsidRPr="004B18DF" w:rsidRDefault="002445A1" w:rsidP="002445A1">
      <w:pPr>
        <w:ind w:firstLine="676"/>
        <w:jc w:val="both"/>
        <w:rPr>
          <w:sz w:val="20"/>
          <w:szCs w:val="20"/>
        </w:rPr>
      </w:pPr>
      <w:r w:rsidRPr="004B18DF">
        <w:rPr>
          <w:sz w:val="20"/>
          <w:szCs w:val="20"/>
        </w:rPr>
        <w:t xml:space="preserve">7) в пункте 9 раздела 2 Приложения после слов «арендуемом субъектом МСП,» дополнить словами «а </w:t>
      </w:r>
      <w:proofErr w:type="gramStart"/>
      <w:r w:rsidRPr="004B18DF">
        <w:rPr>
          <w:sz w:val="20"/>
          <w:szCs w:val="20"/>
        </w:rPr>
        <w:t>так же</w:t>
      </w:r>
      <w:proofErr w:type="gramEnd"/>
      <w:r w:rsidRPr="004B18DF">
        <w:rPr>
          <w:sz w:val="20"/>
          <w:szCs w:val="20"/>
        </w:rPr>
        <w:t xml:space="preserve"> </w:t>
      </w:r>
      <w:proofErr w:type="spellStart"/>
      <w:r w:rsidRPr="004B18DF">
        <w:rPr>
          <w:sz w:val="20"/>
          <w:szCs w:val="20"/>
        </w:rPr>
        <w:t>самозанятыми</w:t>
      </w:r>
      <w:proofErr w:type="spellEnd"/>
      <w:r w:rsidRPr="004B18DF">
        <w:rPr>
          <w:sz w:val="20"/>
          <w:szCs w:val="20"/>
        </w:rPr>
        <w:t xml:space="preserve"> гражданами»;</w:t>
      </w:r>
    </w:p>
    <w:p w14:paraId="02956B6E" w14:textId="77777777" w:rsidR="002445A1" w:rsidRPr="004B18DF" w:rsidRDefault="002445A1" w:rsidP="002445A1">
      <w:pPr>
        <w:ind w:firstLine="676"/>
        <w:jc w:val="both"/>
        <w:rPr>
          <w:sz w:val="20"/>
          <w:szCs w:val="20"/>
        </w:rPr>
      </w:pPr>
      <w:r w:rsidRPr="004B18DF">
        <w:rPr>
          <w:sz w:val="20"/>
          <w:szCs w:val="20"/>
        </w:rPr>
        <w:t xml:space="preserve">8) в подпункте 1) пункта 10 раздела 2 Приложения после слов «образующих инфраструктуру поддержки субъектов МСП,» дополнить словами «а </w:t>
      </w:r>
      <w:proofErr w:type="gramStart"/>
      <w:r w:rsidRPr="004B18DF">
        <w:rPr>
          <w:sz w:val="20"/>
          <w:szCs w:val="20"/>
        </w:rPr>
        <w:t>так же</w:t>
      </w:r>
      <w:proofErr w:type="gramEnd"/>
      <w:r w:rsidRPr="004B18DF">
        <w:rPr>
          <w:sz w:val="20"/>
          <w:szCs w:val="20"/>
        </w:rPr>
        <w:t xml:space="preserve"> </w:t>
      </w:r>
      <w:proofErr w:type="spellStart"/>
      <w:r w:rsidRPr="004B18DF">
        <w:rPr>
          <w:sz w:val="20"/>
          <w:szCs w:val="20"/>
        </w:rPr>
        <w:t>самозанятых</w:t>
      </w:r>
      <w:proofErr w:type="spellEnd"/>
      <w:r w:rsidRPr="004B18DF">
        <w:rPr>
          <w:sz w:val="20"/>
          <w:szCs w:val="20"/>
        </w:rPr>
        <w:t xml:space="preserve"> граждан,»;</w:t>
      </w:r>
    </w:p>
    <w:p w14:paraId="39471B8D" w14:textId="77777777" w:rsidR="002445A1" w:rsidRPr="004B18DF" w:rsidRDefault="002445A1" w:rsidP="002445A1">
      <w:pPr>
        <w:ind w:firstLine="676"/>
        <w:jc w:val="both"/>
        <w:rPr>
          <w:sz w:val="20"/>
          <w:szCs w:val="20"/>
        </w:rPr>
      </w:pPr>
      <w:r w:rsidRPr="004B18DF">
        <w:rPr>
          <w:sz w:val="20"/>
          <w:szCs w:val="20"/>
        </w:rPr>
        <w:t xml:space="preserve">9) в подпункте 2) пункта 10 раздела 2 Приложения после слов «поддержки субъектов МСП,» дополнить словами «а </w:t>
      </w:r>
      <w:proofErr w:type="gramStart"/>
      <w:r w:rsidRPr="004B18DF">
        <w:rPr>
          <w:sz w:val="20"/>
          <w:szCs w:val="20"/>
        </w:rPr>
        <w:t>так же</w:t>
      </w:r>
      <w:proofErr w:type="gramEnd"/>
      <w:r w:rsidRPr="004B18DF">
        <w:rPr>
          <w:sz w:val="20"/>
          <w:szCs w:val="20"/>
        </w:rPr>
        <w:t xml:space="preserve"> </w:t>
      </w:r>
      <w:proofErr w:type="spellStart"/>
      <w:r w:rsidRPr="004B18DF">
        <w:rPr>
          <w:sz w:val="20"/>
          <w:szCs w:val="20"/>
        </w:rPr>
        <w:t>самозанятыми</w:t>
      </w:r>
      <w:proofErr w:type="spellEnd"/>
      <w:r w:rsidRPr="004B18DF">
        <w:rPr>
          <w:sz w:val="20"/>
          <w:szCs w:val="20"/>
        </w:rPr>
        <w:t xml:space="preserve"> гражданами,»;</w:t>
      </w:r>
    </w:p>
    <w:p w14:paraId="77F8B9BA" w14:textId="77777777" w:rsidR="002445A1" w:rsidRPr="004B18DF" w:rsidRDefault="002445A1" w:rsidP="002445A1">
      <w:pPr>
        <w:ind w:firstLine="676"/>
        <w:jc w:val="both"/>
        <w:rPr>
          <w:sz w:val="20"/>
          <w:szCs w:val="20"/>
        </w:rPr>
      </w:pPr>
      <w:r w:rsidRPr="004B18DF">
        <w:rPr>
          <w:sz w:val="20"/>
          <w:szCs w:val="20"/>
        </w:rPr>
        <w:t xml:space="preserve">10) подпункт 6) пункта 13 раздела 2 Приложения изложить в следующей редакции: </w:t>
      </w:r>
    </w:p>
    <w:p w14:paraId="1BFA0CAF" w14:textId="77777777" w:rsidR="002445A1" w:rsidRPr="004B18DF" w:rsidRDefault="002445A1" w:rsidP="002445A1">
      <w:pPr>
        <w:ind w:firstLine="676"/>
        <w:jc w:val="both"/>
        <w:rPr>
          <w:sz w:val="20"/>
          <w:szCs w:val="20"/>
        </w:rPr>
      </w:pPr>
      <w:r w:rsidRPr="004B18DF">
        <w:rPr>
          <w:sz w:val="20"/>
          <w:szCs w:val="20"/>
        </w:rPr>
        <w:t xml:space="preserve">«6) </w:t>
      </w:r>
      <w:proofErr w:type="spellStart"/>
      <w:r w:rsidRPr="004B18DF">
        <w:rPr>
          <w:sz w:val="20"/>
          <w:szCs w:val="20"/>
        </w:rPr>
        <w:t>невостребованности</w:t>
      </w:r>
      <w:proofErr w:type="spellEnd"/>
      <w:r w:rsidRPr="004B18DF">
        <w:rPr>
          <w:sz w:val="20"/>
          <w:szCs w:val="20"/>
        </w:rPr>
        <w:t xml:space="preserve"> имущества субъектами МСП и организациями, образующими инфраструктуру поддержки субъектов МСП, а так же </w:t>
      </w:r>
      <w:proofErr w:type="spellStart"/>
      <w:r w:rsidRPr="004B18DF">
        <w:rPr>
          <w:sz w:val="20"/>
          <w:szCs w:val="20"/>
        </w:rPr>
        <w:t>самозанятыми</w:t>
      </w:r>
      <w:proofErr w:type="spellEnd"/>
      <w:r w:rsidRPr="004B18DF">
        <w:rPr>
          <w:sz w:val="20"/>
          <w:szCs w:val="20"/>
        </w:rPr>
        <w:t xml:space="preserve"> гражданами в течение двух лет со дня включения сведений об имуществе в Перечень и поступления заявления в отношении такого имущества о заключении концессионного соглашения, инвестиционного договора либо заявления о предоставлении такого имущества в аренду от лица, не являющегося субъектом МСП и организацией, образующей инфраструктуру поддержки субъектов МСП, а так же </w:t>
      </w:r>
      <w:proofErr w:type="spellStart"/>
      <w:r w:rsidRPr="004B18DF">
        <w:rPr>
          <w:sz w:val="20"/>
          <w:szCs w:val="20"/>
        </w:rPr>
        <w:t>самозанятыми</w:t>
      </w:r>
      <w:proofErr w:type="spellEnd"/>
      <w:r w:rsidRPr="004B18DF">
        <w:rPr>
          <w:sz w:val="20"/>
          <w:szCs w:val="20"/>
        </w:rPr>
        <w:t xml:space="preserve"> гражданами, либо в связи с принятием решения органа местного самоуправления о включении такого имущества в прогнозный план приватизации.».</w:t>
      </w:r>
    </w:p>
    <w:p w14:paraId="62C54FA4" w14:textId="77777777" w:rsidR="002445A1" w:rsidRPr="004B18DF" w:rsidRDefault="002445A1" w:rsidP="002445A1">
      <w:pPr>
        <w:ind w:firstLine="676"/>
        <w:jc w:val="both"/>
        <w:rPr>
          <w:sz w:val="20"/>
          <w:szCs w:val="20"/>
        </w:rPr>
      </w:pPr>
      <w:r w:rsidRPr="004B18DF">
        <w:rPr>
          <w:sz w:val="20"/>
          <w:szCs w:val="20"/>
        </w:rPr>
        <w:t>2. Настоящее решение вступает в силу с момента опубликования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68D3E04" w14:textId="77777777" w:rsidR="002445A1" w:rsidRPr="004B18DF" w:rsidRDefault="002445A1" w:rsidP="002445A1">
      <w:pPr>
        <w:tabs>
          <w:tab w:val="right" w:pos="10206"/>
        </w:tabs>
        <w:rPr>
          <w:sz w:val="20"/>
          <w:szCs w:val="20"/>
        </w:rPr>
      </w:pPr>
    </w:p>
    <w:p w14:paraId="3390E776" w14:textId="77777777" w:rsidR="002445A1" w:rsidRPr="004B18DF" w:rsidRDefault="002445A1" w:rsidP="002445A1">
      <w:pPr>
        <w:tabs>
          <w:tab w:val="right" w:pos="10206"/>
        </w:tabs>
        <w:rPr>
          <w:sz w:val="20"/>
          <w:szCs w:val="20"/>
        </w:rPr>
      </w:pPr>
    </w:p>
    <w:p w14:paraId="590C62B2" w14:textId="77777777" w:rsidR="002445A1" w:rsidRPr="004B18DF" w:rsidRDefault="002445A1" w:rsidP="002445A1">
      <w:pPr>
        <w:tabs>
          <w:tab w:val="right" w:pos="10206"/>
        </w:tabs>
        <w:rPr>
          <w:sz w:val="20"/>
          <w:szCs w:val="20"/>
        </w:rPr>
      </w:pPr>
    </w:p>
    <w:p w14:paraId="4B3335C8" w14:textId="77777777" w:rsidR="002445A1" w:rsidRPr="004B18DF" w:rsidRDefault="002445A1" w:rsidP="002445A1">
      <w:pPr>
        <w:tabs>
          <w:tab w:val="right" w:pos="9355"/>
        </w:tabs>
        <w:autoSpaceDE w:val="0"/>
        <w:autoSpaceDN w:val="0"/>
        <w:adjustRightInd w:val="0"/>
        <w:rPr>
          <w:bCs/>
          <w:sz w:val="20"/>
          <w:szCs w:val="20"/>
        </w:rPr>
      </w:pPr>
      <w:r w:rsidRPr="004B18DF">
        <w:rPr>
          <w:bCs/>
          <w:sz w:val="20"/>
          <w:szCs w:val="20"/>
        </w:rPr>
        <w:t>Председатель Совета депутатов Куйбышевского</w:t>
      </w:r>
    </w:p>
    <w:p w14:paraId="06A321CF" w14:textId="77777777" w:rsidR="002445A1" w:rsidRPr="004B18DF" w:rsidRDefault="002445A1" w:rsidP="002445A1">
      <w:pPr>
        <w:tabs>
          <w:tab w:val="right" w:pos="9355"/>
        </w:tabs>
        <w:autoSpaceDE w:val="0"/>
        <w:autoSpaceDN w:val="0"/>
        <w:adjustRightInd w:val="0"/>
        <w:rPr>
          <w:bCs/>
          <w:sz w:val="20"/>
          <w:szCs w:val="20"/>
        </w:rPr>
      </w:pPr>
      <w:r w:rsidRPr="004B18DF">
        <w:rPr>
          <w:bCs/>
          <w:sz w:val="20"/>
          <w:szCs w:val="20"/>
        </w:rPr>
        <w:lastRenderedPageBreak/>
        <w:t xml:space="preserve">муниципального района Новосибирской области   </w:t>
      </w:r>
      <w:r w:rsidRPr="004B18DF">
        <w:rPr>
          <w:bCs/>
          <w:sz w:val="20"/>
          <w:szCs w:val="20"/>
        </w:rPr>
        <w:tab/>
        <w:t xml:space="preserve">               Р.В. </w:t>
      </w:r>
      <w:proofErr w:type="spellStart"/>
      <w:r w:rsidRPr="004B18DF">
        <w:rPr>
          <w:bCs/>
          <w:sz w:val="20"/>
          <w:szCs w:val="20"/>
        </w:rPr>
        <w:t>Булюктов</w:t>
      </w:r>
      <w:proofErr w:type="spellEnd"/>
    </w:p>
    <w:p w14:paraId="3B54C81C" w14:textId="77777777" w:rsidR="002445A1" w:rsidRPr="004B18DF" w:rsidRDefault="002445A1" w:rsidP="002445A1">
      <w:pPr>
        <w:tabs>
          <w:tab w:val="right" w:pos="9355"/>
        </w:tabs>
        <w:autoSpaceDE w:val="0"/>
        <w:autoSpaceDN w:val="0"/>
        <w:adjustRightInd w:val="0"/>
        <w:rPr>
          <w:bCs/>
          <w:sz w:val="20"/>
          <w:szCs w:val="20"/>
        </w:rPr>
      </w:pPr>
    </w:p>
    <w:p w14:paraId="3E8D9FB5" w14:textId="77777777" w:rsidR="002445A1" w:rsidRPr="004B18DF" w:rsidRDefault="002445A1" w:rsidP="002445A1">
      <w:pPr>
        <w:tabs>
          <w:tab w:val="right" w:pos="9355"/>
        </w:tabs>
        <w:autoSpaceDE w:val="0"/>
        <w:autoSpaceDN w:val="0"/>
        <w:adjustRightInd w:val="0"/>
        <w:rPr>
          <w:bCs/>
          <w:sz w:val="20"/>
          <w:szCs w:val="20"/>
        </w:rPr>
      </w:pPr>
      <w:r w:rsidRPr="004B18DF">
        <w:rPr>
          <w:bCs/>
          <w:sz w:val="20"/>
          <w:szCs w:val="20"/>
        </w:rPr>
        <w:t xml:space="preserve">       </w:t>
      </w:r>
    </w:p>
    <w:p w14:paraId="5A34ABCF" w14:textId="77777777" w:rsidR="002445A1" w:rsidRPr="004B18DF" w:rsidRDefault="002445A1" w:rsidP="002445A1">
      <w:pPr>
        <w:tabs>
          <w:tab w:val="right" w:pos="9355"/>
        </w:tabs>
        <w:autoSpaceDE w:val="0"/>
        <w:autoSpaceDN w:val="0"/>
        <w:adjustRightInd w:val="0"/>
        <w:rPr>
          <w:bCs/>
          <w:sz w:val="20"/>
          <w:szCs w:val="20"/>
        </w:rPr>
      </w:pPr>
      <w:r w:rsidRPr="004B18DF">
        <w:rPr>
          <w:bCs/>
          <w:sz w:val="20"/>
          <w:szCs w:val="20"/>
        </w:rPr>
        <w:t xml:space="preserve">Глава Куйбышевского муниципального </w:t>
      </w:r>
    </w:p>
    <w:p w14:paraId="31B001DC" w14:textId="77777777" w:rsidR="002445A1" w:rsidRPr="004B18DF" w:rsidRDefault="002445A1" w:rsidP="002445A1">
      <w:pPr>
        <w:tabs>
          <w:tab w:val="right" w:pos="9355"/>
        </w:tabs>
        <w:autoSpaceDE w:val="0"/>
        <w:autoSpaceDN w:val="0"/>
        <w:adjustRightInd w:val="0"/>
        <w:rPr>
          <w:sz w:val="20"/>
          <w:szCs w:val="20"/>
        </w:rPr>
      </w:pPr>
      <w:r w:rsidRPr="004B18DF">
        <w:rPr>
          <w:bCs/>
          <w:sz w:val="20"/>
          <w:szCs w:val="20"/>
        </w:rPr>
        <w:t>района Новосибирской области</w:t>
      </w:r>
      <w:r w:rsidRPr="004B18DF">
        <w:rPr>
          <w:bCs/>
          <w:sz w:val="20"/>
          <w:szCs w:val="20"/>
        </w:rPr>
        <w:tab/>
        <w:t xml:space="preserve">    О.В. Караваев</w:t>
      </w:r>
    </w:p>
    <w:p w14:paraId="484430B5" w14:textId="77777777" w:rsidR="002445A1" w:rsidRPr="004B18DF" w:rsidRDefault="002445A1" w:rsidP="002445A1">
      <w:pPr>
        <w:rPr>
          <w:sz w:val="20"/>
          <w:szCs w:val="20"/>
        </w:rPr>
      </w:pPr>
    </w:p>
    <w:p w14:paraId="7B0D7D25" w14:textId="77777777" w:rsidR="002445A1" w:rsidRPr="004B18DF" w:rsidRDefault="002445A1" w:rsidP="002445A1">
      <w:pPr>
        <w:rPr>
          <w:sz w:val="20"/>
          <w:szCs w:val="20"/>
        </w:rPr>
      </w:pPr>
    </w:p>
    <w:p w14:paraId="4F86FC23" w14:textId="77777777" w:rsidR="002445A1" w:rsidRPr="004B18DF" w:rsidRDefault="002445A1" w:rsidP="002445A1">
      <w:pPr>
        <w:autoSpaceDE w:val="0"/>
        <w:autoSpaceDN w:val="0"/>
        <w:adjustRightInd w:val="0"/>
        <w:jc w:val="center"/>
        <w:rPr>
          <w:bCs/>
          <w:sz w:val="20"/>
          <w:szCs w:val="20"/>
        </w:rPr>
      </w:pPr>
      <w:r w:rsidRPr="004B18DF">
        <w:rPr>
          <w:bCs/>
          <w:noProof/>
          <w:color w:val="000000"/>
          <w:sz w:val="20"/>
          <w:szCs w:val="20"/>
        </w:rPr>
        <w:drawing>
          <wp:inline distT="0" distB="0" distL="0" distR="0" wp14:anchorId="1DDED67D" wp14:editId="08D74205">
            <wp:extent cx="350439" cy="417310"/>
            <wp:effectExtent l="0" t="0" r="0" b="1905"/>
            <wp:docPr id="5" name="Рисунок 5"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14"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52162" cy="419361"/>
                    </a:xfrm>
                    <a:prstGeom prst="rect">
                      <a:avLst/>
                    </a:prstGeom>
                    <a:noFill/>
                    <a:ln>
                      <a:noFill/>
                    </a:ln>
                  </pic:spPr>
                </pic:pic>
              </a:graphicData>
            </a:graphic>
          </wp:inline>
        </w:drawing>
      </w:r>
    </w:p>
    <w:p w14:paraId="0883A2C2" w14:textId="77777777" w:rsidR="002445A1" w:rsidRPr="004B18DF" w:rsidRDefault="002445A1" w:rsidP="002445A1">
      <w:pPr>
        <w:autoSpaceDE w:val="0"/>
        <w:autoSpaceDN w:val="0"/>
        <w:adjustRightInd w:val="0"/>
        <w:jc w:val="center"/>
        <w:rPr>
          <w:bCs/>
          <w:sz w:val="20"/>
          <w:szCs w:val="20"/>
        </w:rPr>
      </w:pPr>
      <w:r w:rsidRPr="004B18DF">
        <w:rPr>
          <w:bCs/>
          <w:sz w:val="20"/>
          <w:szCs w:val="20"/>
        </w:rPr>
        <w:t>СОВЕТ ДЕПУТАТОВ</w:t>
      </w:r>
    </w:p>
    <w:p w14:paraId="3D07B05D" w14:textId="77777777" w:rsidR="002445A1" w:rsidRPr="004B18DF" w:rsidRDefault="002445A1" w:rsidP="002445A1">
      <w:pPr>
        <w:autoSpaceDE w:val="0"/>
        <w:autoSpaceDN w:val="0"/>
        <w:adjustRightInd w:val="0"/>
        <w:jc w:val="center"/>
        <w:rPr>
          <w:bCs/>
          <w:sz w:val="20"/>
          <w:szCs w:val="20"/>
        </w:rPr>
      </w:pPr>
      <w:r w:rsidRPr="004B18DF">
        <w:rPr>
          <w:bCs/>
          <w:sz w:val="20"/>
          <w:szCs w:val="20"/>
        </w:rPr>
        <w:t>КУЙБЫШЕВСКОГО МУНИЦИПАЛЬНОГО РАЙОНА</w:t>
      </w:r>
    </w:p>
    <w:p w14:paraId="6B05A8FD" w14:textId="77777777" w:rsidR="002445A1" w:rsidRPr="004B18DF" w:rsidRDefault="002445A1" w:rsidP="002445A1">
      <w:pPr>
        <w:autoSpaceDE w:val="0"/>
        <w:autoSpaceDN w:val="0"/>
        <w:adjustRightInd w:val="0"/>
        <w:jc w:val="center"/>
        <w:rPr>
          <w:bCs/>
          <w:sz w:val="20"/>
          <w:szCs w:val="20"/>
        </w:rPr>
      </w:pPr>
      <w:r w:rsidRPr="004B18DF">
        <w:rPr>
          <w:bCs/>
          <w:sz w:val="20"/>
          <w:szCs w:val="20"/>
        </w:rPr>
        <w:t xml:space="preserve">НОВОСИБИРСКОЙ ОБЛАСТИ </w:t>
      </w:r>
    </w:p>
    <w:p w14:paraId="5330DD82" w14:textId="77777777" w:rsidR="002445A1" w:rsidRPr="004B18DF" w:rsidRDefault="002445A1" w:rsidP="002445A1">
      <w:pPr>
        <w:autoSpaceDE w:val="0"/>
        <w:autoSpaceDN w:val="0"/>
        <w:adjustRightInd w:val="0"/>
        <w:jc w:val="center"/>
        <w:rPr>
          <w:bCs/>
          <w:sz w:val="20"/>
          <w:szCs w:val="20"/>
        </w:rPr>
      </w:pPr>
      <w:r w:rsidRPr="004B18DF">
        <w:rPr>
          <w:bCs/>
          <w:sz w:val="20"/>
          <w:szCs w:val="20"/>
        </w:rPr>
        <w:t>ЧЕТВЕРТОГО СОЗЫВА</w:t>
      </w:r>
    </w:p>
    <w:p w14:paraId="14AE97C6" w14:textId="77777777" w:rsidR="002445A1" w:rsidRPr="004B18DF" w:rsidRDefault="002445A1" w:rsidP="002445A1">
      <w:pPr>
        <w:autoSpaceDE w:val="0"/>
        <w:autoSpaceDN w:val="0"/>
        <w:adjustRightInd w:val="0"/>
        <w:jc w:val="center"/>
        <w:rPr>
          <w:bCs/>
          <w:sz w:val="20"/>
          <w:szCs w:val="20"/>
        </w:rPr>
      </w:pPr>
    </w:p>
    <w:p w14:paraId="09014EB7" w14:textId="77777777" w:rsidR="002445A1" w:rsidRPr="004B18DF" w:rsidRDefault="002445A1" w:rsidP="002445A1">
      <w:pPr>
        <w:autoSpaceDE w:val="0"/>
        <w:autoSpaceDN w:val="0"/>
        <w:adjustRightInd w:val="0"/>
        <w:jc w:val="center"/>
        <w:rPr>
          <w:bCs/>
          <w:sz w:val="20"/>
          <w:szCs w:val="20"/>
        </w:rPr>
      </w:pPr>
      <w:r w:rsidRPr="004B18DF">
        <w:rPr>
          <w:bCs/>
          <w:sz w:val="20"/>
          <w:szCs w:val="20"/>
        </w:rPr>
        <w:t>РЕШЕНИЕ</w:t>
      </w:r>
    </w:p>
    <w:p w14:paraId="12357669" w14:textId="77777777" w:rsidR="002445A1" w:rsidRPr="004B18DF" w:rsidRDefault="002445A1" w:rsidP="002445A1">
      <w:pPr>
        <w:autoSpaceDE w:val="0"/>
        <w:autoSpaceDN w:val="0"/>
        <w:adjustRightInd w:val="0"/>
        <w:jc w:val="center"/>
        <w:rPr>
          <w:bCs/>
          <w:sz w:val="20"/>
          <w:szCs w:val="20"/>
        </w:rPr>
      </w:pPr>
      <w:r w:rsidRPr="004B18DF">
        <w:rPr>
          <w:bCs/>
          <w:sz w:val="20"/>
          <w:szCs w:val="20"/>
        </w:rPr>
        <w:t>двенадцатой сессии</w:t>
      </w:r>
    </w:p>
    <w:p w14:paraId="280C48E7" w14:textId="77777777" w:rsidR="002445A1" w:rsidRPr="004B18DF" w:rsidRDefault="002445A1" w:rsidP="002445A1">
      <w:pPr>
        <w:autoSpaceDE w:val="0"/>
        <w:autoSpaceDN w:val="0"/>
        <w:adjustRightInd w:val="0"/>
        <w:jc w:val="center"/>
        <w:rPr>
          <w:bCs/>
          <w:sz w:val="20"/>
          <w:szCs w:val="20"/>
        </w:rPr>
      </w:pPr>
    </w:p>
    <w:p w14:paraId="7A558694" w14:textId="77777777" w:rsidR="002445A1" w:rsidRPr="004B18DF" w:rsidRDefault="002445A1" w:rsidP="002445A1">
      <w:pPr>
        <w:autoSpaceDE w:val="0"/>
        <w:autoSpaceDN w:val="0"/>
        <w:adjustRightInd w:val="0"/>
        <w:jc w:val="center"/>
        <w:rPr>
          <w:bCs/>
          <w:sz w:val="20"/>
          <w:szCs w:val="20"/>
        </w:rPr>
      </w:pPr>
      <w:r w:rsidRPr="004B18DF">
        <w:rPr>
          <w:bCs/>
          <w:sz w:val="20"/>
          <w:szCs w:val="20"/>
        </w:rPr>
        <w:t>13.12.2021 г.  № 7</w:t>
      </w:r>
    </w:p>
    <w:p w14:paraId="3E18D29A" w14:textId="77777777" w:rsidR="002445A1" w:rsidRPr="004B18DF" w:rsidRDefault="002445A1" w:rsidP="002445A1">
      <w:pPr>
        <w:autoSpaceDE w:val="0"/>
        <w:autoSpaceDN w:val="0"/>
        <w:adjustRightInd w:val="0"/>
        <w:ind w:firstLine="567"/>
        <w:jc w:val="both"/>
        <w:rPr>
          <w:rFonts w:eastAsia="Calibri"/>
          <w:bCs/>
          <w:sz w:val="20"/>
          <w:szCs w:val="20"/>
          <w:lang w:eastAsia="en-US"/>
        </w:rPr>
      </w:pPr>
    </w:p>
    <w:p w14:paraId="59543B14" w14:textId="77777777" w:rsidR="002445A1" w:rsidRPr="004B18DF" w:rsidRDefault="002445A1" w:rsidP="002445A1">
      <w:pPr>
        <w:autoSpaceDE w:val="0"/>
        <w:autoSpaceDN w:val="0"/>
        <w:adjustRightInd w:val="0"/>
        <w:ind w:firstLine="567"/>
        <w:jc w:val="center"/>
        <w:rPr>
          <w:rFonts w:eastAsia="Calibri"/>
          <w:sz w:val="20"/>
          <w:szCs w:val="20"/>
          <w:lang w:eastAsia="en-US"/>
        </w:rPr>
      </w:pPr>
      <w:r w:rsidRPr="004B18DF">
        <w:rPr>
          <w:rFonts w:eastAsia="Calibri"/>
          <w:sz w:val="20"/>
          <w:szCs w:val="20"/>
          <w:lang w:eastAsia="en-US"/>
        </w:rPr>
        <w:t xml:space="preserve">Об утверждении Регламента Совета депутатов Куйбышевского муниципального района Новосибирской области </w:t>
      </w:r>
    </w:p>
    <w:p w14:paraId="0F6B6601" w14:textId="77777777" w:rsidR="002445A1" w:rsidRPr="004B18DF" w:rsidRDefault="002445A1" w:rsidP="002445A1">
      <w:pPr>
        <w:autoSpaceDE w:val="0"/>
        <w:autoSpaceDN w:val="0"/>
        <w:adjustRightInd w:val="0"/>
        <w:ind w:firstLine="567"/>
        <w:jc w:val="both"/>
        <w:rPr>
          <w:rFonts w:eastAsia="Calibri"/>
          <w:bCs/>
          <w:sz w:val="20"/>
          <w:szCs w:val="20"/>
          <w:lang w:eastAsia="en-US"/>
        </w:rPr>
      </w:pPr>
    </w:p>
    <w:p w14:paraId="2634F1E2" w14:textId="77777777" w:rsidR="002445A1" w:rsidRPr="004B18DF" w:rsidRDefault="002445A1" w:rsidP="002445A1">
      <w:pPr>
        <w:ind w:firstLine="510"/>
        <w:jc w:val="both"/>
        <w:rPr>
          <w:rFonts w:eastAsia="Calibri"/>
          <w:bCs/>
          <w:sz w:val="20"/>
          <w:szCs w:val="20"/>
          <w:lang w:eastAsia="en-US"/>
        </w:rPr>
      </w:pPr>
      <w:r w:rsidRPr="004B18DF">
        <w:rPr>
          <w:sz w:val="20"/>
          <w:szCs w:val="20"/>
        </w:rPr>
        <w:t>В соответствии со статьей 23 Устава Куйбышевского муниципального района Новосибирской области, статьей 29 Регламента Совета депутатов Куйбышевского района, Совет депутатов Куйбышевского муниципального района Новосибирской области</w:t>
      </w:r>
    </w:p>
    <w:p w14:paraId="58302372" w14:textId="77777777" w:rsidR="002445A1" w:rsidRPr="004B18DF" w:rsidRDefault="002445A1" w:rsidP="002445A1">
      <w:pPr>
        <w:ind w:firstLine="567"/>
        <w:jc w:val="both"/>
        <w:rPr>
          <w:bCs/>
          <w:sz w:val="20"/>
          <w:szCs w:val="20"/>
        </w:rPr>
      </w:pPr>
      <w:r w:rsidRPr="004B18DF">
        <w:rPr>
          <w:bCs/>
          <w:sz w:val="20"/>
          <w:szCs w:val="20"/>
        </w:rPr>
        <w:t>РЕШИЛ:</w:t>
      </w:r>
    </w:p>
    <w:p w14:paraId="49CCBD08" w14:textId="77777777" w:rsidR="002445A1" w:rsidRPr="004B18DF" w:rsidRDefault="002445A1" w:rsidP="00FB5F0C">
      <w:pPr>
        <w:numPr>
          <w:ilvl w:val="0"/>
          <w:numId w:val="29"/>
        </w:numPr>
        <w:spacing w:after="160" w:line="259" w:lineRule="auto"/>
        <w:ind w:left="0" w:firstLine="510"/>
        <w:jc w:val="both"/>
        <w:rPr>
          <w:sz w:val="20"/>
          <w:szCs w:val="20"/>
        </w:rPr>
      </w:pPr>
      <w:r w:rsidRPr="004B18DF">
        <w:rPr>
          <w:sz w:val="20"/>
          <w:szCs w:val="20"/>
        </w:rPr>
        <w:t>Принять Регламент Совета депутатов Куйбышевского муниципального района Новосибирской области в новой версии.</w:t>
      </w:r>
    </w:p>
    <w:p w14:paraId="4E7CB5F8" w14:textId="77777777" w:rsidR="002445A1" w:rsidRPr="004B18DF" w:rsidRDefault="002445A1" w:rsidP="00FB5F0C">
      <w:pPr>
        <w:numPr>
          <w:ilvl w:val="0"/>
          <w:numId w:val="29"/>
        </w:numPr>
        <w:spacing w:after="160" w:line="259" w:lineRule="auto"/>
        <w:ind w:left="0" w:firstLine="510"/>
        <w:jc w:val="both"/>
        <w:rPr>
          <w:sz w:val="20"/>
          <w:szCs w:val="20"/>
        </w:rPr>
      </w:pPr>
      <w:r w:rsidRPr="004B18DF">
        <w:rPr>
          <w:sz w:val="20"/>
          <w:szCs w:val="20"/>
        </w:rPr>
        <w:t xml:space="preserve">Признать утратившим силу </w:t>
      </w:r>
      <w:r w:rsidRPr="004B18DF">
        <w:rPr>
          <w:rFonts w:eastAsia="Calibri"/>
          <w:sz w:val="20"/>
          <w:szCs w:val="20"/>
          <w:lang w:eastAsia="en-US"/>
        </w:rPr>
        <w:t>решение № 4 тридцать девятой сессии Совета депутатов Куйбышевского района второго созыва от 17.07.2015 года.</w:t>
      </w:r>
    </w:p>
    <w:p w14:paraId="215DD1AC" w14:textId="77777777" w:rsidR="002445A1" w:rsidRPr="004B18DF" w:rsidRDefault="002445A1" w:rsidP="002445A1">
      <w:pPr>
        <w:jc w:val="both"/>
        <w:rPr>
          <w:color w:val="000000"/>
          <w:sz w:val="20"/>
          <w:szCs w:val="20"/>
        </w:rPr>
      </w:pPr>
      <w:r w:rsidRPr="004B18DF">
        <w:rPr>
          <w:color w:val="000000"/>
          <w:sz w:val="20"/>
          <w:szCs w:val="20"/>
        </w:rPr>
        <w:t xml:space="preserve">       3. Опубликовать настоящее решение в периодическом печатном издании </w:t>
      </w:r>
      <w:r w:rsidRPr="004B18DF">
        <w:rPr>
          <w:sz w:val="20"/>
          <w:szCs w:val="20"/>
        </w:rPr>
        <w:t>органов местного самоуправления Куйбышевского муниципального района Новосибирской области «Информационный вестник»</w:t>
      </w:r>
      <w:r w:rsidRPr="004B18DF">
        <w:rPr>
          <w:i/>
          <w:color w:val="000000"/>
          <w:sz w:val="20"/>
          <w:szCs w:val="20"/>
        </w:rPr>
        <w:t xml:space="preserve"> </w:t>
      </w:r>
      <w:r w:rsidRPr="004B18DF">
        <w:rPr>
          <w:color w:val="000000"/>
          <w:sz w:val="20"/>
          <w:szCs w:val="20"/>
        </w:rPr>
        <w:t>и разместить на официальном сайте администрации Куйбышевского муниципального района Новосибирской области.</w:t>
      </w:r>
    </w:p>
    <w:p w14:paraId="27418083" w14:textId="77777777" w:rsidR="002445A1" w:rsidRPr="004B18DF" w:rsidRDefault="002445A1" w:rsidP="002445A1">
      <w:pPr>
        <w:jc w:val="both"/>
        <w:rPr>
          <w:color w:val="000000"/>
          <w:sz w:val="20"/>
          <w:szCs w:val="20"/>
        </w:rPr>
      </w:pPr>
      <w:r w:rsidRPr="004B18DF">
        <w:rPr>
          <w:color w:val="000000"/>
          <w:sz w:val="20"/>
          <w:szCs w:val="20"/>
        </w:rPr>
        <w:t xml:space="preserve">     4. Настоящее решение вступает в силу со дня его опубликования.</w:t>
      </w:r>
    </w:p>
    <w:p w14:paraId="16EBF0F1" w14:textId="77777777" w:rsidR="002445A1" w:rsidRPr="004B18DF" w:rsidRDefault="002445A1" w:rsidP="002445A1">
      <w:pPr>
        <w:jc w:val="right"/>
        <w:rPr>
          <w:bCs/>
          <w:color w:val="000000"/>
          <w:sz w:val="20"/>
          <w:szCs w:val="20"/>
        </w:rPr>
      </w:pPr>
    </w:p>
    <w:p w14:paraId="74870EBC" w14:textId="77777777" w:rsidR="002445A1" w:rsidRPr="004B18DF" w:rsidRDefault="002445A1" w:rsidP="002445A1">
      <w:pPr>
        <w:rPr>
          <w:bCs/>
          <w:color w:val="000000"/>
          <w:sz w:val="20"/>
          <w:szCs w:val="20"/>
        </w:rPr>
      </w:pPr>
    </w:p>
    <w:p w14:paraId="7C4D438B" w14:textId="77777777" w:rsidR="002445A1" w:rsidRPr="004B18DF" w:rsidRDefault="002445A1" w:rsidP="002445A1">
      <w:pPr>
        <w:rPr>
          <w:sz w:val="20"/>
          <w:szCs w:val="20"/>
        </w:rPr>
      </w:pPr>
      <w:r w:rsidRPr="004B18DF">
        <w:rPr>
          <w:sz w:val="20"/>
          <w:szCs w:val="20"/>
        </w:rPr>
        <w:t xml:space="preserve">Председатель Совета депутатов Куйбышевского </w:t>
      </w:r>
    </w:p>
    <w:p w14:paraId="3B253870" w14:textId="77777777" w:rsidR="002445A1" w:rsidRPr="004B18DF" w:rsidRDefault="002445A1" w:rsidP="002445A1">
      <w:pPr>
        <w:rPr>
          <w:sz w:val="20"/>
          <w:szCs w:val="20"/>
        </w:rPr>
      </w:pPr>
      <w:r w:rsidRPr="004B18DF">
        <w:rPr>
          <w:sz w:val="20"/>
          <w:szCs w:val="20"/>
        </w:rPr>
        <w:t xml:space="preserve">муниципального района Новосибирской области                                                                              Р.В. </w:t>
      </w:r>
      <w:proofErr w:type="spellStart"/>
      <w:r w:rsidRPr="004B18DF">
        <w:rPr>
          <w:sz w:val="20"/>
          <w:szCs w:val="20"/>
        </w:rPr>
        <w:t>Булюктов</w:t>
      </w:r>
      <w:proofErr w:type="spellEnd"/>
      <w:r w:rsidRPr="004B18DF">
        <w:rPr>
          <w:sz w:val="20"/>
          <w:szCs w:val="20"/>
        </w:rPr>
        <w:t xml:space="preserve"> </w:t>
      </w:r>
    </w:p>
    <w:p w14:paraId="1DF2EDCB" w14:textId="77777777" w:rsidR="002445A1" w:rsidRPr="004B18DF" w:rsidRDefault="002445A1" w:rsidP="002445A1">
      <w:pPr>
        <w:rPr>
          <w:sz w:val="20"/>
          <w:szCs w:val="20"/>
        </w:rPr>
      </w:pPr>
    </w:p>
    <w:p w14:paraId="0B9934B4" w14:textId="77777777" w:rsidR="002445A1" w:rsidRPr="004B18DF" w:rsidRDefault="002445A1" w:rsidP="002445A1">
      <w:pPr>
        <w:rPr>
          <w:sz w:val="20"/>
          <w:szCs w:val="20"/>
        </w:rPr>
      </w:pPr>
      <w:r w:rsidRPr="004B18DF">
        <w:rPr>
          <w:sz w:val="20"/>
          <w:szCs w:val="20"/>
        </w:rPr>
        <w:t xml:space="preserve">                                                                                                                                                                                                        </w:t>
      </w:r>
      <w:r w:rsidRPr="004B18DF">
        <w:rPr>
          <w:sz w:val="20"/>
          <w:szCs w:val="20"/>
        </w:rPr>
        <w:tab/>
      </w:r>
      <w:r w:rsidRPr="004B18DF">
        <w:rPr>
          <w:sz w:val="20"/>
          <w:szCs w:val="20"/>
        </w:rPr>
        <w:tab/>
      </w:r>
      <w:r w:rsidRPr="004B18DF">
        <w:rPr>
          <w:sz w:val="20"/>
          <w:szCs w:val="20"/>
        </w:rPr>
        <w:tab/>
      </w:r>
    </w:p>
    <w:tbl>
      <w:tblPr>
        <w:tblpPr w:leftFromText="180" w:rightFromText="180" w:horzAnchor="margin" w:tblpY="409"/>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18"/>
        <w:gridCol w:w="1185"/>
        <w:gridCol w:w="5528"/>
      </w:tblGrid>
      <w:tr w:rsidR="002445A1" w:rsidRPr="004B18DF" w14:paraId="0476952D" w14:textId="77777777" w:rsidTr="00492D7A">
        <w:trPr>
          <w:trHeight w:val="312"/>
        </w:trPr>
        <w:tc>
          <w:tcPr>
            <w:tcW w:w="3318" w:type="dxa"/>
            <w:tcBorders>
              <w:top w:val="nil"/>
              <w:left w:val="nil"/>
              <w:bottom w:val="nil"/>
              <w:right w:val="nil"/>
            </w:tcBorders>
          </w:tcPr>
          <w:p w14:paraId="0F879A76" w14:textId="77777777" w:rsidR="002445A1" w:rsidRPr="004B18DF" w:rsidRDefault="002445A1" w:rsidP="00492D7A">
            <w:pPr>
              <w:jc w:val="both"/>
              <w:rPr>
                <w:color w:val="808080" w:themeColor="background1" w:themeShade="80"/>
                <w:sz w:val="20"/>
                <w:szCs w:val="20"/>
              </w:rPr>
            </w:pPr>
          </w:p>
        </w:tc>
        <w:tc>
          <w:tcPr>
            <w:tcW w:w="1185" w:type="dxa"/>
            <w:tcBorders>
              <w:top w:val="nil"/>
              <w:left w:val="nil"/>
              <w:bottom w:val="nil"/>
              <w:right w:val="nil"/>
            </w:tcBorders>
          </w:tcPr>
          <w:p w14:paraId="603D55C4" w14:textId="77777777" w:rsidR="002445A1" w:rsidRPr="004B18DF" w:rsidRDefault="002445A1" w:rsidP="00492D7A">
            <w:pPr>
              <w:jc w:val="both"/>
              <w:rPr>
                <w:color w:val="808080" w:themeColor="background1" w:themeShade="80"/>
                <w:sz w:val="20"/>
                <w:szCs w:val="20"/>
              </w:rPr>
            </w:pPr>
          </w:p>
        </w:tc>
        <w:tc>
          <w:tcPr>
            <w:tcW w:w="5528" w:type="dxa"/>
            <w:tcBorders>
              <w:top w:val="nil"/>
              <w:left w:val="nil"/>
              <w:bottom w:val="nil"/>
              <w:right w:val="nil"/>
            </w:tcBorders>
          </w:tcPr>
          <w:p w14:paraId="2C10232F" w14:textId="77777777" w:rsidR="002445A1" w:rsidRPr="004B18DF" w:rsidRDefault="002445A1" w:rsidP="00492D7A">
            <w:pPr>
              <w:rPr>
                <w:color w:val="000000" w:themeColor="text1"/>
                <w:sz w:val="20"/>
                <w:szCs w:val="20"/>
              </w:rPr>
            </w:pPr>
          </w:p>
          <w:p w14:paraId="022299E5" w14:textId="77777777" w:rsidR="002445A1" w:rsidRPr="004B18DF" w:rsidRDefault="002445A1" w:rsidP="00492D7A">
            <w:pPr>
              <w:jc w:val="right"/>
              <w:rPr>
                <w:color w:val="000000" w:themeColor="text1"/>
                <w:sz w:val="20"/>
                <w:szCs w:val="20"/>
              </w:rPr>
            </w:pPr>
          </w:p>
        </w:tc>
      </w:tr>
    </w:tbl>
    <w:p w14:paraId="54458E8E" w14:textId="77777777" w:rsidR="002445A1" w:rsidRPr="004B18DF" w:rsidRDefault="002445A1" w:rsidP="002445A1">
      <w:pPr>
        <w:jc w:val="right"/>
        <w:rPr>
          <w:sz w:val="20"/>
          <w:szCs w:val="20"/>
        </w:rPr>
      </w:pPr>
    </w:p>
    <w:p w14:paraId="0B7AB8B1" w14:textId="77777777" w:rsidR="002445A1" w:rsidRPr="004B18DF" w:rsidRDefault="002445A1" w:rsidP="002445A1">
      <w:pPr>
        <w:jc w:val="right"/>
        <w:rPr>
          <w:color w:val="000000" w:themeColor="text1"/>
          <w:sz w:val="20"/>
          <w:szCs w:val="20"/>
        </w:rPr>
      </w:pPr>
      <w:r w:rsidRPr="004B18DF">
        <w:rPr>
          <w:color w:val="000000" w:themeColor="text1"/>
          <w:sz w:val="20"/>
          <w:szCs w:val="20"/>
        </w:rPr>
        <w:t xml:space="preserve">УТВЕРЖДЕН </w:t>
      </w:r>
      <w:r w:rsidRPr="004B18DF">
        <w:rPr>
          <w:color w:val="000000" w:themeColor="text1"/>
          <w:sz w:val="20"/>
          <w:szCs w:val="20"/>
        </w:rPr>
        <w:br/>
        <w:t xml:space="preserve">решением двенадцатой сессии Совета депутатов Куйбышевского </w:t>
      </w:r>
    </w:p>
    <w:p w14:paraId="7E0C240E" w14:textId="77777777" w:rsidR="002445A1" w:rsidRPr="004B18DF" w:rsidRDefault="002445A1" w:rsidP="002445A1">
      <w:pPr>
        <w:jc w:val="right"/>
        <w:rPr>
          <w:color w:val="000000" w:themeColor="text1"/>
          <w:sz w:val="20"/>
          <w:szCs w:val="20"/>
        </w:rPr>
      </w:pPr>
      <w:r w:rsidRPr="004B18DF">
        <w:rPr>
          <w:color w:val="000000" w:themeColor="text1"/>
          <w:sz w:val="20"/>
          <w:szCs w:val="20"/>
        </w:rPr>
        <w:t>муниципального района Новосибирской области четвертого созыва</w:t>
      </w:r>
      <w:r w:rsidRPr="004B18DF">
        <w:rPr>
          <w:color w:val="000000" w:themeColor="text1"/>
          <w:sz w:val="20"/>
          <w:szCs w:val="20"/>
        </w:rPr>
        <w:br/>
        <w:t xml:space="preserve">от «13» декабря 2021 № 7 </w:t>
      </w:r>
    </w:p>
    <w:p w14:paraId="32D03169" w14:textId="77777777" w:rsidR="002445A1" w:rsidRPr="004B18DF" w:rsidRDefault="002445A1" w:rsidP="002445A1">
      <w:pPr>
        <w:jc w:val="center"/>
        <w:rPr>
          <w:sz w:val="20"/>
          <w:szCs w:val="20"/>
        </w:rPr>
      </w:pPr>
    </w:p>
    <w:p w14:paraId="78045A97" w14:textId="77777777" w:rsidR="002445A1" w:rsidRPr="004B18DF" w:rsidRDefault="002445A1" w:rsidP="002445A1">
      <w:pPr>
        <w:jc w:val="center"/>
        <w:rPr>
          <w:sz w:val="20"/>
          <w:szCs w:val="20"/>
        </w:rPr>
      </w:pPr>
      <w:r w:rsidRPr="004B18DF">
        <w:rPr>
          <w:sz w:val="20"/>
          <w:szCs w:val="20"/>
        </w:rPr>
        <w:t>РЕГЛАМЕНТ</w:t>
      </w:r>
    </w:p>
    <w:p w14:paraId="5A143DB4" w14:textId="77777777" w:rsidR="002445A1" w:rsidRPr="004B18DF" w:rsidRDefault="002445A1" w:rsidP="002445A1">
      <w:pPr>
        <w:jc w:val="center"/>
        <w:rPr>
          <w:sz w:val="20"/>
          <w:szCs w:val="20"/>
        </w:rPr>
      </w:pPr>
      <w:r w:rsidRPr="004B18DF">
        <w:rPr>
          <w:sz w:val="20"/>
          <w:szCs w:val="20"/>
        </w:rPr>
        <w:t>Совета депутатов Куйбышевского муниципального района</w:t>
      </w:r>
    </w:p>
    <w:p w14:paraId="558FFD21" w14:textId="77777777" w:rsidR="002445A1" w:rsidRPr="004B18DF" w:rsidRDefault="002445A1" w:rsidP="002445A1">
      <w:pPr>
        <w:jc w:val="center"/>
        <w:rPr>
          <w:sz w:val="20"/>
          <w:szCs w:val="20"/>
        </w:rPr>
      </w:pPr>
      <w:r w:rsidRPr="004B18DF">
        <w:rPr>
          <w:sz w:val="20"/>
          <w:szCs w:val="20"/>
        </w:rPr>
        <w:t>Новосибирской области</w:t>
      </w:r>
    </w:p>
    <w:p w14:paraId="0FEEB38F" w14:textId="77777777" w:rsidR="002445A1" w:rsidRPr="004B18DF" w:rsidRDefault="002445A1" w:rsidP="002445A1">
      <w:pPr>
        <w:jc w:val="center"/>
        <w:rPr>
          <w:sz w:val="20"/>
          <w:szCs w:val="20"/>
        </w:rPr>
      </w:pPr>
      <w:r w:rsidRPr="004B18DF">
        <w:rPr>
          <w:sz w:val="20"/>
          <w:szCs w:val="20"/>
        </w:rPr>
        <w:t>(четвертого созыва)</w:t>
      </w:r>
    </w:p>
    <w:p w14:paraId="536B1CE3" w14:textId="77777777" w:rsidR="002445A1" w:rsidRPr="004B18DF" w:rsidRDefault="002445A1" w:rsidP="002445A1">
      <w:pPr>
        <w:ind w:firstLine="709"/>
        <w:jc w:val="both"/>
        <w:rPr>
          <w:sz w:val="20"/>
          <w:szCs w:val="20"/>
        </w:rPr>
      </w:pPr>
    </w:p>
    <w:p w14:paraId="4F40032F" w14:textId="77777777" w:rsidR="002445A1" w:rsidRPr="004B18DF" w:rsidRDefault="002445A1" w:rsidP="002445A1">
      <w:pPr>
        <w:ind w:firstLine="709"/>
        <w:jc w:val="both"/>
        <w:rPr>
          <w:bCs/>
          <w:sz w:val="20"/>
          <w:szCs w:val="20"/>
        </w:rPr>
      </w:pPr>
      <w:r w:rsidRPr="004B18DF">
        <w:rPr>
          <w:bCs/>
          <w:sz w:val="20"/>
          <w:szCs w:val="20"/>
        </w:rPr>
        <w:t xml:space="preserve">Регламент Совета депутатов Куйбышевского муниципального района Новосибирской области (далее – Регламент) является нормативным правовым актом, определяющий в соответствии с Федеральным законом </w:t>
      </w:r>
      <w:r w:rsidRPr="004B18DF">
        <w:rPr>
          <w:sz w:val="20"/>
          <w:szCs w:val="20"/>
        </w:rPr>
        <w:t>от 06.10.2003 N 131-ФЗ</w:t>
      </w:r>
      <w:r w:rsidRPr="004B18DF">
        <w:rPr>
          <w:bCs/>
          <w:sz w:val="20"/>
          <w:szCs w:val="20"/>
        </w:rPr>
        <w:t xml:space="preserve"> «Об общих принципах организации местного самоуправления в Российской Федерации», законами Новосибирской области, Уставом Куйбышевского муниципального района Новосибирской области и </w:t>
      </w:r>
      <w:r w:rsidRPr="004B18DF">
        <w:rPr>
          <w:bCs/>
          <w:sz w:val="20"/>
          <w:szCs w:val="20"/>
        </w:rPr>
        <w:lastRenderedPageBreak/>
        <w:t>регулирующий порядок деятельности Совета депутатов Куйбышевского муниципального района Новосибирской области.</w:t>
      </w:r>
    </w:p>
    <w:p w14:paraId="65C7104B" w14:textId="77777777" w:rsidR="002445A1" w:rsidRPr="004B18DF" w:rsidRDefault="002445A1" w:rsidP="002445A1">
      <w:pPr>
        <w:ind w:firstLine="709"/>
        <w:jc w:val="both"/>
        <w:rPr>
          <w:color w:val="808080" w:themeColor="background1" w:themeShade="80"/>
          <w:sz w:val="20"/>
          <w:szCs w:val="20"/>
        </w:rPr>
      </w:pPr>
    </w:p>
    <w:p w14:paraId="20C8EE81" w14:textId="77777777" w:rsidR="002445A1" w:rsidRPr="004B18DF" w:rsidRDefault="002445A1" w:rsidP="002445A1">
      <w:pPr>
        <w:jc w:val="center"/>
        <w:rPr>
          <w:sz w:val="20"/>
          <w:szCs w:val="20"/>
        </w:rPr>
      </w:pPr>
      <w:r w:rsidRPr="004B18DF">
        <w:rPr>
          <w:sz w:val="20"/>
          <w:szCs w:val="20"/>
        </w:rPr>
        <w:t>ГЛАВА 1. ОБЩИЕ ПОЛОЖЕНИЯ</w:t>
      </w:r>
    </w:p>
    <w:p w14:paraId="57729BDC" w14:textId="77777777" w:rsidR="002445A1" w:rsidRPr="004B18DF" w:rsidRDefault="002445A1" w:rsidP="002445A1">
      <w:pPr>
        <w:jc w:val="both"/>
        <w:rPr>
          <w:sz w:val="20"/>
          <w:szCs w:val="20"/>
        </w:rPr>
      </w:pPr>
    </w:p>
    <w:p w14:paraId="62D22E52" w14:textId="77777777" w:rsidR="002445A1" w:rsidRPr="004B18DF" w:rsidRDefault="002445A1" w:rsidP="002445A1">
      <w:pPr>
        <w:jc w:val="both"/>
        <w:rPr>
          <w:sz w:val="20"/>
          <w:szCs w:val="20"/>
        </w:rPr>
      </w:pPr>
      <w:r w:rsidRPr="004B18DF">
        <w:rPr>
          <w:sz w:val="20"/>
          <w:szCs w:val="20"/>
        </w:rPr>
        <w:t>Статья 1. Совет депутатов Куйбышевского муниципального района Новосибирской области</w:t>
      </w:r>
    </w:p>
    <w:p w14:paraId="3447F31B" w14:textId="77777777" w:rsidR="002445A1" w:rsidRPr="004B18DF" w:rsidRDefault="002445A1" w:rsidP="002445A1">
      <w:pPr>
        <w:ind w:firstLine="709"/>
        <w:jc w:val="both"/>
        <w:rPr>
          <w:sz w:val="20"/>
          <w:szCs w:val="20"/>
        </w:rPr>
      </w:pPr>
      <w:r w:rsidRPr="004B18DF">
        <w:rPr>
          <w:sz w:val="20"/>
          <w:szCs w:val="20"/>
        </w:rPr>
        <w:t>1. Совет депутатов Куйбышевского муниципального района Новосибирской области (далее Совет) является постоянно действующим выборным представительным органом местного самоуправления в районе и состоит из 34 депутатов.</w:t>
      </w:r>
    </w:p>
    <w:p w14:paraId="47461B30" w14:textId="77777777" w:rsidR="002445A1" w:rsidRPr="004B18DF" w:rsidRDefault="002445A1" w:rsidP="002445A1">
      <w:pPr>
        <w:ind w:firstLine="709"/>
        <w:jc w:val="both"/>
        <w:rPr>
          <w:sz w:val="20"/>
          <w:szCs w:val="20"/>
        </w:rPr>
      </w:pPr>
      <w:r w:rsidRPr="004B18DF">
        <w:rPr>
          <w:sz w:val="20"/>
          <w:szCs w:val="20"/>
        </w:rPr>
        <w:t>2. Местное самоуправление в районе осуществляется в соответствии с Конституцией РФ, Федеральным законодательством, законами Новосибирской области, Уставом Куйбышевского муниципального района Новосибирской области. В систему муниципального права входят правовые акты органов и должностных лиц местного самоуправления, принятые в пределах их полномочий.</w:t>
      </w:r>
    </w:p>
    <w:p w14:paraId="678DEC1B" w14:textId="77777777" w:rsidR="002445A1" w:rsidRPr="004B18DF" w:rsidRDefault="002445A1" w:rsidP="002445A1">
      <w:pPr>
        <w:ind w:firstLine="709"/>
        <w:jc w:val="both"/>
        <w:rPr>
          <w:sz w:val="20"/>
          <w:szCs w:val="20"/>
        </w:rPr>
      </w:pPr>
      <w:r w:rsidRPr="004B18DF">
        <w:rPr>
          <w:sz w:val="20"/>
          <w:szCs w:val="20"/>
        </w:rPr>
        <w:t>3. Решения, принятые путем прямого волеизъявления граждан, решения органов местного самоуправления, должностных и выборных должностных лиц местного самоуправления, принятые в пределах их полномочий, обязательны для исполнения всеми, расположенными на территории муниципального образования предприятиями, учреждениями и организациями независимо от их организационно-правовых форм, а также органами местного самоуправления и гражданами.</w:t>
      </w:r>
    </w:p>
    <w:p w14:paraId="4AA7C8AF" w14:textId="77777777" w:rsidR="002445A1" w:rsidRPr="004B18DF" w:rsidRDefault="002445A1" w:rsidP="002445A1">
      <w:pPr>
        <w:ind w:firstLine="709"/>
        <w:jc w:val="both"/>
        <w:rPr>
          <w:sz w:val="20"/>
          <w:szCs w:val="20"/>
        </w:rPr>
      </w:pPr>
      <w:r w:rsidRPr="004B18DF">
        <w:rPr>
          <w:sz w:val="20"/>
          <w:szCs w:val="20"/>
        </w:rPr>
        <w:t>4.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14:paraId="21CACB9A" w14:textId="77777777" w:rsidR="002445A1" w:rsidRPr="004B18DF" w:rsidRDefault="002445A1" w:rsidP="002445A1">
      <w:pPr>
        <w:ind w:firstLine="709"/>
        <w:jc w:val="both"/>
        <w:rPr>
          <w:color w:val="808080" w:themeColor="background1" w:themeShade="80"/>
          <w:sz w:val="20"/>
          <w:szCs w:val="20"/>
        </w:rPr>
      </w:pPr>
    </w:p>
    <w:p w14:paraId="7BF1873E" w14:textId="77777777" w:rsidR="002445A1" w:rsidRPr="004B18DF" w:rsidRDefault="002445A1" w:rsidP="002445A1">
      <w:pPr>
        <w:jc w:val="both"/>
        <w:rPr>
          <w:sz w:val="20"/>
          <w:szCs w:val="20"/>
        </w:rPr>
      </w:pPr>
      <w:r w:rsidRPr="004B18DF">
        <w:rPr>
          <w:sz w:val="20"/>
          <w:szCs w:val="20"/>
        </w:rPr>
        <w:t>Статья 2. Правовые основы и принципы деятельности Совета</w:t>
      </w:r>
    </w:p>
    <w:p w14:paraId="7BDE4D7B" w14:textId="77777777" w:rsidR="002445A1" w:rsidRPr="004B18DF" w:rsidRDefault="002445A1" w:rsidP="002445A1">
      <w:pPr>
        <w:pStyle w:val="af5"/>
        <w:tabs>
          <w:tab w:val="left" w:pos="284"/>
          <w:tab w:val="left" w:pos="426"/>
        </w:tabs>
        <w:ind w:firstLine="709"/>
        <w:jc w:val="both"/>
        <w:rPr>
          <w:b w:val="0"/>
          <w:sz w:val="20"/>
          <w:szCs w:val="20"/>
        </w:rPr>
      </w:pPr>
      <w:r w:rsidRPr="004B18DF">
        <w:rPr>
          <w:b w:val="0"/>
          <w:sz w:val="20"/>
          <w:szCs w:val="20"/>
        </w:rPr>
        <w:t>1. Деятельность Совета депутатов основывается на принципах законности, гласности, свободного обсуждения и коллективного решения вопросов, учета интересов населения.</w:t>
      </w:r>
    </w:p>
    <w:p w14:paraId="1A4F608C" w14:textId="77777777" w:rsidR="002445A1" w:rsidRPr="004B18DF" w:rsidRDefault="002445A1" w:rsidP="002445A1">
      <w:pPr>
        <w:pStyle w:val="af5"/>
        <w:tabs>
          <w:tab w:val="left" w:pos="284"/>
          <w:tab w:val="left" w:pos="426"/>
        </w:tabs>
        <w:ind w:firstLine="709"/>
        <w:jc w:val="both"/>
        <w:rPr>
          <w:b w:val="0"/>
          <w:sz w:val="20"/>
          <w:szCs w:val="20"/>
        </w:rPr>
      </w:pPr>
      <w:r w:rsidRPr="004B18DF">
        <w:rPr>
          <w:b w:val="0"/>
          <w:sz w:val="20"/>
          <w:szCs w:val="20"/>
        </w:rPr>
        <w:t>2. Сессия Совета является основной формой его работы.</w:t>
      </w:r>
    </w:p>
    <w:p w14:paraId="72378DE2" w14:textId="77777777" w:rsidR="002445A1" w:rsidRPr="004B18DF" w:rsidRDefault="002445A1" w:rsidP="002445A1">
      <w:pPr>
        <w:pStyle w:val="af5"/>
        <w:ind w:firstLine="709"/>
        <w:jc w:val="both"/>
        <w:rPr>
          <w:b w:val="0"/>
          <w:sz w:val="20"/>
          <w:szCs w:val="20"/>
        </w:rPr>
      </w:pPr>
      <w:r w:rsidRPr="004B18DF">
        <w:rPr>
          <w:b w:val="0"/>
          <w:sz w:val="20"/>
          <w:szCs w:val="20"/>
        </w:rPr>
        <w:t xml:space="preserve">3. Совет депутатов правомочен, если в его состав избрано </w:t>
      </w:r>
      <w:r w:rsidRPr="004B18DF">
        <w:rPr>
          <w:b w:val="0"/>
          <w:sz w:val="20"/>
          <w:szCs w:val="20"/>
          <w:shd w:val="clear" w:color="auto" w:fill="FFFFFF"/>
        </w:rPr>
        <w:t xml:space="preserve">не менее </w:t>
      </w:r>
      <w:r w:rsidRPr="004B18DF">
        <w:rPr>
          <w:b w:val="0"/>
          <w:color w:val="000000"/>
          <w:sz w:val="20"/>
          <w:szCs w:val="20"/>
          <w:shd w:val="clear" w:color="auto" w:fill="FFFFFF"/>
        </w:rPr>
        <w:t>двух третей от</w:t>
      </w:r>
      <w:r w:rsidRPr="004B18DF">
        <w:rPr>
          <w:b w:val="0"/>
          <w:sz w:val="20"/>
          <w:szCs w:val="20"/>
          <w:shd w:val="clear" w:color="auto" w:fill="FFFFFF"/>
        </w:rPr>
        <w:t xml:space="preserve"> установленной численности Совета депутатов</w:t>
      </w:r>
      <w:r w:rsidRPr="004B18DF">
        <w:rPr>
          <w:b w:val="0"/>
          <w:sz w:val="20"/>
          <w:szCs w:val="20"/>
        </w:rPr>
        <w:t>.</w:t>
      </w:r>
    </w:p>
    <w:p w14:paraId="584B0BB0" w14:textId="77777777" w:rsidR="002445A1" w:rsidRPr="004B18DF" w:rsidRDefault="002445A1" w:rsidP="002445A1">
      <w:pPr>
        <w:pStyle w:val="af5"/>
        <w:tabs>
          <w:tab w:val="left" w:pos="8774"/>
        </w:tabs>
        <w:ind w:firstLine="709"/>
        <w:jc w:val="both"/>
        <w:rPr>
          <w:b w:val="0"/>
          <w:sz w:val="20"/>
          <w:szCs w:val="20"/>
        </w:rPr>
      </w:pPr>
      <w:r w:rsidRPr="004B18DF">
        <w:rPr>
          <w:b w:val="0"/>
          <w:sz w:val="20"/>
          <w:szCs w:val="20"/>
        </w:rPr>
        <w:tab/>
      </w:r>
    </w:p>
    <w:p w14:paraId="520C510D" w14:textId="77777777" w:rsidR="002445A1" w:rsidRPr="004B18DF" w:rsidRDefault="002445A1" w:rsidP="002445A1">
      <w:pPr>
        <w:pStyle w:val="af5"/>
        <w:rPr>
          <w:b w:val="0"/>
          <w:sz w:val="20"/>
          <w:szCs w:val="20"/>
        </w:rPr>
      </w:pPr>
      <w:r w:rsidRPr="004B18DF">
        <w:rPr>
          <w:b w:val="0"/>
          <w:sz w:val="20"/>
          <w:szCs w:val="20"/>
        </w:rPr>
        <w:t xml:space="preserve">ГЛАВА 2. СТРУКТУРА СОВЕТА ДЕПУТАТОВ </w:t>
      </w:r>
    </w:p>
    <w:p w14:paraId="3D8E5210" w14:textId="77777777" w:rsidR="002445A1" w:rsidRPr="004B18DF" w:rsidRDefault="002445A1" w:rsidP="002445A1">
      <w:pPr>
        <w:pStyle w:val="af5"/>
        <w:ind w:firstLine="709"/>
        <w:jc w:val="both"/>
        <w:rPr>
          <w:b w:val="0"/>
          <w:sz w:val="20"/>
          <w:szCs w:val="20"/>
        </w:rPr>
      </w:pPr>
    </w:p>
    <w:p w14:paraId="17EF10B3" w14:textId="77777777" w:rsidR="002445A1" w:rsidRPr="004B18DF" w:rsidRDefault="002445A1" w:rsidP="002445A1">
      <w:pPr>
        <w:pStyle w:val="af5"/>
        <w:jc w:val="both"/>
        <w:rPr>
          <w:b w:val="0"/>
          <w:sz w:val="20"/>
          <w:szCs w:val="20"/>
        </w:rPr>
      </w:pPr>
      <w:r w:rsidRPr="004B18DF">
        <w:rPr>
          <w:b w:val="0"/>
          <w:sz w:val="20"/>
          <w:szCs w:val="20"/>
        </w:rPr>
        <w:t>Статья 3. Основные органы и должностные лица Совета</w:t>
      </w:r>
    </w:p>
    <w:p w14:paraId="4960512F" w14:textId="77777777" w:rsidR="002445A1" w:rsidRPr="004B18DF" w:rsidRDefault="002445A1" w:rsidP="002445A1">
      <w:pPr>
        <w:pStyle w:val="af5"/>
        <w:ind w:firstLine="709"/>
        <w:jc w:val="both"/>
        <w:rPr>
          <w:b w:val="0"/>
          <w:bCs w:val="0"/>
          <w:sz w:val="20"/>
          <w:szCs w:val="20"/>
        </w:rPr>
      </w:pPr>
      <w:r w:rsidRPr="004B18DF">
        <w:rPr>
          <w:b w:val="0"/>
          <w:sz w:val="20"/>
          <w:szCs w:val="20"/>
        </w:rPr>
        <w:t>1. Совет образует постоянные комиссии и иные органы, правовой статус которых определяется Положениями, утвержденными сессиями Совета депутатов.</w:t>
      </w:r>
    </w:p>
    <w:p w14:paraId="0F174DB8" w14:textId="77777777" w:rsidR="002445A1" w:rsidRPr="004B18DF" w:rsidRDefault="002445A1" w:rsidP="002445A1">
      <w:pPr>
        <w:pStyle w:val="af5"/>
        <w:ind w:firstLine="709"/>
        <w:jc w:val="both"/>
        <w:rPr>
          <w:b w:val="0"/>
          <w:bCs w:val="0"/>
          <w:sz w:val="20"/>
          <w:szCs w:val="20"/>
        </w:rPr>
      </w:pPr>
      <w:r w:rsidRPr="004B18DF">
        <w:rPr>
          <w:b w:val="0"/>
          <w:sz w:val="20"/>
          <w:szCs w:val="20"/>
        </w:rPr>
        <w:t>Для организации своей работы Совет избирает из своего состава председателя и заместителя председателя в соответствии с настоящим Регламентом.</w:t>
      </w:r>
    </w:p>
    <w:p w14:paraId="0C0D56ED" w14:textId="77777777" w:rsidR="002445A1" w:rsidRPr="004B18DF" w:rsidRDefault="002445A1" w:rsidP="002445A1">
      <w:pPr>
        <w:pStyle w:val="af5"/>
        <w:ind w:firstLine="709"/>
        <w:jc w:val="both"/>
        <w:rPr>
          <w:b w:val="0"/>
          <w:bCs w:val="0"/>
          <w:sz w:val="20"/>
          <w:szCs w:val="20"/>
        </w:rPr>
      </w:pPr>
      <w:r w:rsidRPr="004B18DF">
        <w:rPr>
          <w:b w:val="0"/>
          <w:sz w:val="20"/>
          <w:szCs w:val="20"/>
        </w:rPr>
        <w:t>2. Число депутатов Совета, работающих на профессиональной постоянной основе, их должности определяется решением Совета.</w:t>
      </w:r>
    </w:p>
    <w:p w14:paraId="76CC75B8" w14:textId="77777777" w:rsidR="002445A1" w:rsidRPr="004B18DF" w:rsidRDefault="002445A1" w:rsidP="002445A1">
      <w:pPr>
        <w:pStyle w:val="af5"/>
        <w:ind w:firstLine="709"/>
        <w:jc w:val="both"/>
        <w:rPr>
          <w:b w:val="0"/>
          <w:bCs w:val="0"/>
          <w:sz w:val="20"/>
          <w:szCs w:val="20"/>
        </w:rPr>
      </w:pPr>
    </w:p>
    <w:p w14:paraId="1CCD19D1" w14:textId="77777777" w:rsidR="002445A1" w:rsidRPr="004B18DF" w:rsidRDefault="002445A1" w:rsidP="002445A1">
      <w:pPr>
        <w:pStyle w:val="af5"/>
        <w:jc w:val="both"/>
        <w:rPr>
          <w:b w:val="0"/>
          <w:color w:val="000000" w:themeColor="text1"/>
          <w:sz w:val="20"/>
          <w:szCs w:val="20"/>
        </w:rPr>
      </w:pPr>
      <w:r w:rsidRPr="004B18DF">
        <w:rPr>
          <w:b w:val="0"/>
          <w:color w:val="000000" w:themeColor="text1"/>
          <w:sz w:val="20"/>
          <w:szCs w:val="20"/>
        </w:rPr>
        <w:t>Статья 4. Председатель Совета</w:t>
      </w:r>
    </w:p>
    <w:p w14:paraId="03643814" w14:textId="77777777" w:rsidR="002445A1" w:rsidRPr="004B18DF" w:rsidRDefault="002445A1" w:rsidP="002445A1">
      <w:pPr>
        <w:pStyle w:val="af5"/>
        <w:ind w:firstLine="709"/>
        <w:jc w:val="both"/>
        <w:rPr>
          <w:b w:val="0"/>
          <w:color w:val="000000" w:themeColor="text1"/>
          <w:sz w:val="20"/>
          <w:szCs w:val="20"/>
        </w:rPr>
      </w:pPr>
      <w:r w:rsidRPr="004B18DF">
        <w:rPr>
          <w:b w:val="0"/>
          <w:color w:val="000000" w:themeColor="text1"/>
          <w:sz w:val="20"/>
          <w:szCs w:val="20"/>
        </w:rPr>
        <w:t>1. Председатель Совета организует работу Совета, имеет полномочия и исполняет свои обязанности в соответствии с действующим законодательством, Уставом Куйбышевского муниципального района Новосибирской области и настоящим Регламентом.</w:t>
      </w:r>
    </w:p>
    <w:p w14:paraId="36C7FFE1" w14:textId="77777777" w:rsidR="002445A1" w:rsidRPr="004B18DF" w:rsidRDefault="002445A1" w:rsidP="002445A1">
      <w:pPr>
        <w:pStyle w:val="af5"/>
        <w:ind w:firstLine="709"/>
        <w:jc w:val="both"/>
        <w:rPr>
          <w:b w:val="0"/>
          <w:color w:val="000000" w:themeColor="text1"/>
          <w:sz w:val="20"/>
          <w:szCs w:val="20"/>
        </w:rPr>
      </w:pPr>
      <w:r w:rsidRPr="004B18DF">
        <w:rPr>
          <w:b w:val="0"/>
          <w:color w:val="000000" w:themeColor="text1"/>
          <w:sz w:val="20"/>
          <w:szCs w:val="20"/>
        </w:rPr>
        <w:t>2. Председатель Совета депутатов подотчётен Совету депутатов.</w:t>
      </w:r>
    </w:p>
    <w:p w14:paraId="31B01F73" w14:textId="77777777" w:rsidR="002445A1" w:rsidRPr="004B18DF" w:rsidRDefault="002445A1" w:rsidP="002445A1">
      <w:pPr>
        <w:pStyle w:val="ConsPlusNormal"/>
        <w:ind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3. Полномочия председателя Совета депутатов могут быть досрочно прекращены в случаях и порядке установленных настоящим Регламентом.</w:t>
      </w:r>
    </w:p>
    <w:p w14:paraId="4CB347E8" w14:textId="77777777" w:rsidR="002445A1" w:rsidRPr="004B18DF" w:rsidRDefault="002445A1" w:rsidP="002445A1">
      <w:pPr>
        <w:pStyle w:val="2ffc"/>
        <w:keepNext/>
        <w:keepLines/>
        <w:shd w:val="clear" w:color="auto" w:fill="auto"/>
        <w:spacing w:before="0" w:line="240" w:lineRule="auto"/>
        <w:rPr>
          <w:b w:val="0"/>
          <w:strike/>
          <w:color w:val="000000" w:themeColor="text1"/>
          <w:sz w:val="20"/>
          <w:szCs w:val="20"/>
        </w:rPr>
      </w:pPr>
    </w:p>
    <w:p w14:paraId="14DA73EA"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 xml:space="preserve">Статья 5. </w:t>
      </w:r>
      <w:bookmarkStart w:id="1" w:name="bookmark8"/>
      <w:r w:rsidRPr="004B18DF">
        <w:rPr>
          <w:b w:val="0"/>
          <w:color w:val="000000" w:themeColor="text1"/>
          <w:sz w:val="20"/>
          <w:szCs w:val="20"/>
        </w:rPr>
        <w:t>Порядок избрания председателя Совета</w:t>
      </w:r>
      <w:bookmarkEnd w:id="1"/>
    </w:p>
    <w:p w14:paraId="1B9D8950" w14:textId="77777777" w:rsidR="002445A1" w:rsidRPr="004B18DF" w:rsidRDefault="002445A1" w:rsidP="002445A1">
      <w:pPr>
        <w:pStyle w:val="25"/>
        <w:shd w:val="clear" w:color="auto" w:fill="auto"/>
        <w:tabs>
          <w:tab w:val="left" w:pos="116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Председатель Совета избирается Советом из числа депутатов тайным или открытым голосованием, и исполняет свои полномочия на постоянной основе.</w:t>
      </w:r>
    </w:p>
    <w:p w14:paraId="05A98979" w14:textId="77777777" w:rsidR="002445A1" w:rsidRPr="004B18DF" w:rsidRDefault="002445A1" w:rsidP="002445A1">
      <w:pPr>
        <w:pStyle w:val="25"/>
        <w:shd w:val="clear" w:color="auto" w:fill="auto"/>
        <w:tabs>
          <w:tab w:val="left" w:pos="1165"/>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Кандидатуры на должность председателя Совета выдвигают депутат, группа депутатов, депутатские объединения на сессии. Возможно самовыдвижение кандидатов.</w:t>
      </w:r>
    </w:p>
    <w:p w14:paraId="540B9E67"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Решение об окончании формирования списка кандидатов на должность председателя Совета принимается большинством голосов от числа депутатов, присутствующих на сессии.</w:t>
      </w:r>
    </w:p>
    <w:p w14:paraId="5CC8BF24" w14:textId="77777777" w:rsidR="002445A1" w:rsidRPr="004B18DF" w:rsidRDefault="002445A1" w:rsidP="002445A1">
      <w:pPr>
        <w:pStyle w:val="25"/>
        <w:shd w:val="clear" w:color="auto" w:fill="auto"/>
        <w:tabs>
          <w:tab w:val="left" w:pos="1165"/>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Самоотводы кандидатов, выдвинутых на должность председателя Совета, принимаются без голосования. Данные кандидатуры исключаются из списка.</w:t>
      </w:r>
    </w:p>
    <w:p w14:paraId="1C59AD3C" w14:textId="77777777" w:rsidR="002445A1" w:rsidRPr="004B18DF" w:rsidRDefault="002445A1" w:rsidP="002445A1">
      <w:pPr>
        <w:pStyle w:val="25"/>
        <w:shd w:val="clear" w:color="auto" w:fill="auto"/>
        <w:tabs>
          <w:tab w:val="left" w:pos="1165"/>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lastRenderedPageBreak/>
        <w:t>4. Обсуждение проводится по всем кандидатам, давшим согласие баллотироваться на должность председателя Совета.</w:t>
      </w:r>
    </w:p>
    <w:p w14:paraId="37579284"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Каждому кандидату предоставляется слово для выступления, изложения своей программы, ответов на вопросы депутатов.</w:t>
      </w:r>
    </w:p>
    <w:p w14:paraId="359CA2E0"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Очередность выступлений кандидатов определяется последовательностью их выдвижения.</w:t>
      </w:r>
    </w:p>
    <w:p w14:paraId="55214BCF" w14:textId="77777777" w:rsidR="002445A1" w:rsidRPr="004B18DF" w:rsidRDefault="002445A1" w:rsidP="002445A1">
      <w:pPr>
        <w:pStyle w:val="25"/>
        <w:shd w:val="clear" w:color="auto" w:fill="auto"/>
        <w:tabs>
          <w:tab w:val="left" w:pos="1174"/>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Список кандидатов на должность председателя Совета передается в счетную комиссию для организации тайного голосования в соответствии со статьей 57 настоящего Регламента.</w:t>
      </w:r>
    </w:p>
    <w:p w14:paraId="79661545"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В бюллетене для тайного голосования указываются фамилия, имя, отчество каждого кандидата.</w:t>
      </w:r>
    </w:p>
    <w:p w14:paraId="5C4AE66F" w14:textId="77777777" w:rsidR="002445A1" w:rsidRPr="004B18DF" w:rsidRDefault="002445A1" w:rsidP="002445A1">
      <w:pPr>
        <w:pStyle w:val="25"/>
        <w:shd w:val="clear" w:color="auto" w:fill="auto"/>
        <w:tabs>
          <w:tab w:val="left" w:pos="1165"/>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Кандидат на должность председателя Совета считается избранным, если за него проголосовало более половины от установленного числа депутатов.</w:t>
      </w:r>
    </w:p>
    <w:p w14:paraId="40771F98" w14:textId="77777777" w:rsidR="002445A1" w:rsidRPr="004B18DF" w:rsidRDefault="002445A1" w:rsidP="002445A1">
      <w:pPr>
        <w:pStyle w:val="25"/>
        <w:shd w:val="clear" w:color="auto" w:fill="auto"/>
        <w:tabs>
          <w:tab w:val="left" w:pos="119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7. В случае если на должность председателя Совета выдвинуто более двух кандидатур и ни одна из них не набрала требуемого для избрания числа голосов, проводится повторное голосование по двум кандидатурам, получившим наибольшее число голосов.</w:t>
      </w:r>
    </w:p>
    <w:p w14:paraId="3503D9F2" w14:textId="77777777" w:rsidR="002445A1" w:rsidRPr="004B18DF" w:rsidRDefault="002445A1" w:rsidP="002445A1">
      <w:pPr>
        <w:pStyle w:val="25"/>
        <w:shd w:val="clear" w:color="auto" w:fill="auto"/>
        <w:spacing w:line="240" w:lineRule="auto"/>
        <w:ind w:firstLine="709"/>
        <w:rPr>
          <w:rFonts w:ascii="Times New Roman" w:hAnsi="Times New Roman" w:cs="Times New Roman"/>
          <w:sz w:val="20"/>
          <w:szCs w:val="20"/>
        </w:rPr>
      </w:pPr>
      <w:r w:rsidRPr="004B18DF">
        <w:rPr>
          <w:rFonts w:ascii="Times New Roman" w:hAnsi="Times New Roman" w:cs="Times New Roman"/>
          <w:sz w:val="20"/>
          <w:szCs w:val="20"/>
        </w:rPr>
        <w:t>В случае если на должность Председателя Совета депутатов обе кандидатуры набрали одинаковое число голосов, то эти кандидатуры включаются в бюллетень для повторного голосования. По итогам повторного голосования избранным считается кандидат, за которого проголосовало большинство от установленного числа депутатов Совета.</w:t>
      </w:r>
    </w:p>
    <w:p w14:paraId="6FCCD694" w14:textId="77777777" w:rsidR="002445A1" w:rsidRPr="004B18DF" w:rsidRDefault="002445A1" w:rsidP="002445A1">
      <w:pPr>
        <w:pStyle w:val="25"/>
        <w:shd w:val="clear" w:color="auto" w:fill="auto"/>
        <w:tabs>
          <w:tab w:val="left" w:pos="1197"/>
        </w:tabs>
        <w:spacing w:line="240" w:lineRule="auto"/>
        <w:ind w:firstLine="709"/>
        <w:rPr>
          <w:rFonts w:ascii="Times New Roman" w:hAnsi="Times New Roman" w:cs="Times New Roman"/>
          <w:sz w:val="20"/>
          <w:szCs w:val="20"/>
        </w:rPr>
      </w:pPr>
      <w:r w:rsidRPr="004B18DF">
        <w:rPr>
          <w:rFonts w:ascii="Times New Roman" w:hAnsi="Times New Roman" w:cs="Times New Roman"/>
          <w:sz w:val="20"/>
          <w:szCs w:val="20"/>
        </w:rPr>
        <w:t>8. В случае если при повторном голосовании ни один из кандидатов не набрал требуемого для избрания числа голосов, процедура избрания Председателя Совета, осуществляется путем открытого поименного голосования в соответствии с настоящим Регламентом.</w:t>
      </w:r>
    </w:p>
    <w:p w14:paraId="2050D86A" w14:textId="77777777" w:rsidR="002445A1" w:rsidRPr="004B18DF" w:rsidRDefault="002445A1" w:rsidP="002445A1">
      <w:pPr>
        <w:pStyle w:val="25"/>
        <w:shd w:val="clear" w:color="auto" w:fill="auto"/>
        <w:tabs>
          <w:tab w:val="left" w:pos="1222"/>
        </w:tabs>
        <w:spacing w:line="240" w:lineRule="auto"/>
        <w:ind w:firstLine="709"/>
        <w:rPr>
          <w:rFonts w:ascii="Times New Roman" w:hAnsi="Times New Roman" w:cs="Times New Roman"/>
          <w:sz w:val="20"/>
          <w:szCs w:val="20"/>
        </w:rPr>
      </w:pPr>
      <w:r w:rsidRPr="004B18DF">
        <w:rPr>
          <w:rFonts w:ascii="Times New Roman" w:hAnsi="Times New Roman" w:cs="Times New Roman"/>
          <w:sz w:val="20"/>
          <w:szCs w:val="20"/>
        </w:rPr>
        <w:t>9. По итогам тайного голосования оформляется решение Совета об избрании председателя Совета.</w:t>
      </w:r>
    </w:p>
    <w:p w14:paraId="588B1CAB" w14:textId="77777777" w:rsidR="002445A1" w:rsidRPr="004B18DF" w:rsidRDefault="002445A1" w:rsidP="002445A1">
      <w:pPr>
        <w:pStyle w:val="25"/>
        <w:shd w:val="clear" w:color="auto" w:fill="auto"/>
        <w:tabs>
          <w:tab w:val="left" w:pos="132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10. Председатель Совета вступает в должность с момента его избрания.</w:t>
      </w:r>
    </w:p>
    <w:p w14:paraId="6BD7B4DE" w14:textId="77777777" w:rsidR="002445A1" w:rsidRPr="004B18DF" w:rsidRDefault="002445A1" w:rsidP="002445A1">
      <w:pPr>
        <w:pStyle w:val="25"/>
        <w:shd w:val="clear" w:color="auto" w:fill="auto"/>
        <w:tabs>
          <w:tab w:val="left" w:pos="1323"/>
        </w:tabs>
        <w:spacing w:line="240" w:lineRule="auto"/>
        <w:ind w:firstLine="709"/>
        <w:rPr>
          <w:rFonts w:ascii="Times New Roman" w:hAnsi="Times New Roman" w:cs="Times New Roman"/>
          <w:color w:val="000000" w:themeColor="text1"/>
          <w:sz w:val="20"/>
          <w:szCs w:val="20"/>
        </w:rPr>
      </w:pPr>
    </w:p>
    <w:p w14:paraId="4D42A64D" w14:textId="77777777" w:rsidR="002445A1" w:rsidRPr="004B18DF" w:rsidRDefault="002445A1" w:rsidP="002445A1">
      <w:pPr>
        <w:pStyle w:val="af5"/>
        <w:jc w:val="both"/>
        <w:rPr>
          <w:b w:val="0"/>
          <w:bCs w:val="0"/>
          <w:color w:val="000000" w:themeColor="text1"/>
          <w:sz w:val="20"/>
          <w:szCs w:val="20"/>
        </w:rPr>
      </w:pPr>
      <w:r w:rsidRPr="004B18DF">
        <w:rPr>
          <w:b w:val="0"/>
          <w:color w:val="000000" w:themeColor="text1"/>
          <w:sz w:val="20"/>
          <w:szCs w:val="20"/>
        </w:rPr>
        <w:t>Статья 6. Полномочия Председателя Совета</w:t>
      </w:r>
    </w:p>
    <w:p w14:paraId="10F2C958" w14:textId="77777777" w:rsidR="002445A1" w:rsidRPr="004B18DF" w:rsidRDefault="002445A1" w:rsidP="002445A1">
      <w:pPr>
        <w:pStyle w:val="af5"/>
        <w:ind w:firstLine="709"/>
        <w:jc w:val="both"/>
        <w:rPr>
          <w:b w:val="0"/>
          <w:bCs w:val="0"/>
          <w:color w:val="000000" w:themeColor="text1"/>
          <w:sz w:val="20"/>
          <w:szCs w:val="20"/>
        </w:rPr>
      </w:pPr>
      <w:r w:rsidRPr="004B18DF">
        <w:rPr>
          <w:b w:val="0"/>
          <w:color w:val="000000" w:themeColor="text1"/>
          <w:sz w:val="20"/>
          <w:szCs w:val="20"/>
        </w:rPr>
        <w:t>1. Председатель Совета:</w:t>
      </w:r>
    </w:p>
    <w:p w14:paraId="4D22E1A0" w14:textId="77777777" w:rsidR="002445A1" w:rsidRPr="004B18DF" w:rsidRDefault="002445A1" w:rsidP="002445A1">
      <w:pPr>
        <w:pStyle w:val="af5"/>
        <w:ind w:firstLine="709"/>
        <w:jc w:val="both"/>
        <w:rPr>
          <w:b w:val="0"/>
          <w:color w:val="000000" w:themeColor="text1"/>
          <w:sz w:val="20"/>
          <w:szCs w:val="20"/>
        </w:rPr>
      </w:pPr>
      <w:r w:rsidRPr="004B18DF">
        <w:rPr>
          <w:b w:val="0"/>
          <w:color w:val="000000" w:themeColor="text1"/>
          <w:sz w:val="20"/>
          <w:szCs w:val="20"/>
        </w:rPr>
        <w:t>1)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14:paraId="4E369ADB" w14:textId="77777777" w:rsidR="002445A1" w:rsidRPr="004B18DF" w:rsidRDefault="002445A1" w:rsidP="002445A1">
      <w:pPr>
        <w:pStyle w:val="af5"/>
        <w:ind w:firstLine="709"/>
        <w:jc w:val="both"/>
        <w:rPr>
          <w:b w:val="0"/>
          <w:color w:val="000000" w:themeColor="text1"/>
          <w:sz w:val="20"/>
          <w:szCs w:val="20"/>
        </w:rPr>
      </w:pPr>
      <w:r w:rsidRPr="004B18DF">
        <w:rPr>
          <w:b w:val="0"/>
          <w:color w:val="000000" w:themeColor="text1"/>
          <w:sz w:val="20"/>
          <w:szCs w:val="20"/>
        </w:rPr>
        <w:t>2) руководит подготовкой заседаний Совета депутатов и вопросов, выносимых на рассмотрение Совета депутатов;</w:t>
      </w:r>
    </w:p>
    <w:p w14:paraId="1FDF9455" w14:textId="77777777" w:rsidR="002445A1" w:rsidRPr="004B18DF" w:rsidRDefault="002445A1" w:rsidP="002445A1">
      <w:pPr>
        <w:pStyle w:val="af5"/>
        <w:tabs>
          <w:tab w:val="left" w:pos="426"/>
        </w:tabs>
        <w:ind w:firstLine="709"/>
        <w:jc w:val="both"/>
        <w:rPr>
          <w:b w:val="0"/>
          <w:color w:val="000000" w:themeColor="text1"/>
          <w:sz w:val="20"/>
          <w:szCs w:val="20"/>
        </w:rPr>
      </w:pPr>
      <w:r w:rsidRPr="004B18DF">
        <w:rPr>
          <w:b w:val="0"/>
          <w:color w:val="000000" w:themeColor="text1"/>
          <w:sz w:val="20"/>
          <w:szCs w:val="20"/>
        </w:rPr>
        <w:t>3) созывает и ведет заседания Совета депутатов, ведает его внутренним распорядком, доводит до сведения депутатов и населения Куйбышевского муниципального района Новосибирской области время и место их проведения, а также проекты повесток дня сессий Совета;</w:t>
      </w:r>
    </w:p>
    <w:p w14:paraId="5F4A5360" w14:textId="77777777" w:rsidR="002445A1" w:rsidRPr="004B18DF" w:rsidRDefault="002445A1" w:rsidP="002445A1">
      <w:pPr>
        <w:pStyle w:val="af5"/>
        <w:ind w:firstLine="709"/>
        <w:jc w:val="both"/>
        <w:rPr>
          <w:b w:val="0"/>
          <w:color w:val="000000" w:themeColor="text1"/>
          <w:sz w:val="20"/>
          <w:szCs w:val="20"/>
        </w:rPr>
      </w:pPr>
      <w:r w:rsidRPr="004B18DF">
        <w:rPr>
          <w:b w:val="0"/>
          <w:color w:val="000000" w:themeColor="text1"/>
          <w:sz w:val="20"/>
          <w:szCs w:val="20"/>
        </w:rPr>
        <w:t>4) принимает меры по обеспечению гласности и учету общественного мнения в работе Совета депутатов;</w:t>
      </w:r>
    </w:p>
    <w:p w14:paraId="416D6331" w14:textId="77777777" w:rsidR="002445A1" w:rsidRPr="004B18DF" w:rsidRDefault="002445A1" w:rsidP="002445A1">
      <w:pPr>
        <w:pStyle w:val="af5"/>
        <w:tabs>
          <w:tab w:val="left" w:pos="426"/>
          <w:tab w:val="left" w:pos="567"/>
        </w:tabs>
        <w:ind w:firstLine="709"/>
        <w:jc w:val="both"/>
        <w:rPr>
          <w:b w:val="0"/>
          <w:color w:val="000000" w:themeColor="text1"/>
          <w:sz w:val="20"/>
          <w:szCs w:val="20"/>
        </w:rPr>
      </w:pPr>
      <w:r w:rsidRPr="004B18DF">
        <w:rPr>
          <w:b w:val="0"/>
          <w:color w:val="000000" w:themeColor="text1"/>
          <w:sz w:val="20"/>
          <w:szCs w:val="20"/>
        </w:rPr>
        <w:t>5) подписывает протоколы заседаний, решения Совета депутатов и иные документы Совета;</w:t>
      </w:r>
    </w:p>
    <w:p w14:paraId="1C83160F" w14:textId="77777777" w:rsidR="002445A1" w:rsidRPr="004B18DF" w:rsidRDefault="002445A1" w:rsidP="002445A1">
      <w:pPr>
        <w:pStyle w:val="af5"/>
        <w:tabs>
          <w:tab w:val="left" w:pos="426"/>
        </w:tabs>
        <w:ind w:firstLine="709"/>
        <w:jc w:val="both"/>
        <w:rPr>
          <w:b w:val="0"/>
          <w:color w:val="000000" w:themeColor="text1"/>
          <w:sz w:val="20"/>
          <w:szCs w:val="20"/>
        </w:rPr>
      </w:pPr>
      <w:r w:rsidRPr="004B18DF">
        <w:rPr>
          <w:b w:val="0"/>
          <w:color w:val="000000" w:themeColor="text1"/>
          <w:sz w:val="20"/>
          <w:szCs w:val="20"/>
        </w:rPr>
        <w:t>6) издает в пределах своих полномочий постановления и распоряжения по вопросам организации деятельности Совета депутатов;</w:t>
      </w:r>
    </w:p>
    <w:p w14:paraId="6BF20D52" w14:textId="77777777" w:rsidR="002445A1" w:rsidRPr="004B18DF" w:rsidRDefault="002445A1" w:rsidP="002445A1">
      <w:pPr>
        <w:pStyle w:val="af5"/>
        <w:tabs>
          <w:tab w:val="left" w:pos="426"/>
          <w:tab w:val="left" w:pos="567"/>
        </w:tabs>
        <w:ind w:firstLine="709"/>
        <w:jc w:val="both"/>
        <w:rPr>
          <w:b w:val="0"/>
          <w:color w:val="000000" w:themeColor="text1"/>
          <w:sz w:val="20"/>
          <w:szCs w:val="20"/>
        </w:rPr>
      </w:pPr>
      <w:r w:rsidRPr="004B18DF">
        <w:rPr>
          <w:b w:val="0"/>
          <w:color w:val="000000" w:themeColor="text1"/>
          <w:sz w:val="20"/>
          <w:szCs w:val="20"/>
        </w:rPr>
        <w:t>7) организует прием граждан, рассмотрение их обращений, заявлений и жалоб;</w:t>
      </w:r>
    </w:p>
    <w:p w14:paraId="3FF5F4C1" w14:textId="77777777" w:rsidR="002445A1" w:rsidRPr="004B18DF" w:rsidRDefault="002445A1" w:rsidP="002445A1">
      <w:pPr>
        <w:pStyle w:val="af5"/>
        <w:tabs>
          <w:tab w:val="left" w:pos="426"/>
          <w:tab w:val="left" w:pos="567"/>
        </w:tabs>
        <w:ind w:firstLine="709"/>
        <w:jc w:val="both"/>
        <w:rPr>
          <w:b w:val="0"/>
          <w:color w:val="000000" w:themeColor="text1"/>
          <w:sz w:val="20"/>
          <w:szCs w:val="20"/>
        </w:rPr>
      </w:pPr>
      <w:r w:rsidRPr="004B18DF">
        <w:rPr>
          <w:b w:val="0"/>
          <w:color w:val="000000" w:themeColor="text1"/>
          <w:sz w:val="20"/>
          <w:szCs w:val="20"/>
        </w:rPr>
        <w:t>8) открывает и закрывает счета Совета депутатов в банках и иных кредитных учреждениях;</w:t>
      </w:r>
    </w:p>
    <w:p w14:paraId="59BB7497" w14:textId="77777777" w:rsidR="002445A1" w:rsidRPr="004B18DF" w:rsidRDefault="002445A1" w:rsidP="002445A1">
      <w:pPr>
        <w:pStyle w:val="af5"/>
        <w:tabs>
          <w:tab w:val="left" w:pos="426"/>
          <w:tab w:val="left" w:pos="567"/>
        </w:tabs>
        <w:ind w:firstLine="709"/>
        <w:jc w:val="both"/>
        <w:rPr>
          <w:b w:val="0"/>
          <w:color w:val="000000" w:themeColor="text1"/>
          <w:sz w:val="20"/>
          <w:szCs w:val="20"/>
        </w:rPr>
      </w:pPr>
      <w:r w:rsidRPr="004B18DF">
        <w:rPr>
          <w:b w:val="0"/>
          <w:color w:val="000000" w:themeColor="text1"/>
          <w:sz w:val="20"/>
          <w:szCs w:val="20"/>
        </w:rPr>
        <w:lastRenderedPageBreak/>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14:paraId="0774B4F4" w14:textId="77777777" w:rsidR="002445A1" w:rsidRPr="004B18DF" w:rsidRDefault="002445A1" w:rsidP="002445A1">
      <w:pPr>
        <w:pStyle w:val="af5"/>
        <w:tabs>
          <w:tab w:val="left" w:pos="567"/>
          <w:tab w:val="left" w:pos="709"/>
        </w:tabs>
        <w:ind w:firstLine="709"/>
        <w:jc w:val="both"/>
        <w:rPr>
          <w:b w:val="0"/>
          <w:color w:val="000000" w:themeColor="text1"/>
          <w:sz w:val="20"/>
          <w:szCs w:val="20"/>
        </w:rPr>
      </w:pPr>
      <w:r w:rsidRPr="004B18DF">
        <w:rPr>
          <w:b w:val="0"/>
          <w:color w:val="000000" w:themeColor="text1"/>
          <w:sz w:val="20"/>
          <w:szCs w:val="20"/>
        </w:rPr>
        <w:t>10) координирует деятельность постоянных и иных комиссий Совета депутатов, депутатских групп;</w:t>
      </w:r>
    </w:p>
    <w:p w14:paraId="234E9DEE" w14:textId="77777777" w:rsidR="002445A1" w:rsidRPr="004B18DF" w:rsidRDefault="002445A1" w:rsidP="002445A1">
      <w:pPr>
        <w:pStyle w:val="af5"/>
        <w:tabs>
          <w:tab w:val="left" w:pos="426"/>
          <w:tab w:val="left" w:pos="567"/>
        </w:tabs>
        <w:ind w:firstLine="709"/>
        <w:jc w:val="both"/>
        <w:rPr>
          <w:b w:val="0"/>
          <w:color w:val="000000" w:themeColor="text1"/>
          <w:sz w:val="20"/>
          <w:szCs w:val="20"/>
        </w:rPr>
      </w:pPr>
      <w:r w:rsidRPr="004B18DF">
        <w:rPr>
          <w:b w:val="0"/>
          <w:color w:val="000000" w:themeColor="text1"/>
          <w:sz w:val="20"/>
          <w:szCs w:val="20"/>
        </w:rPr>
        <w:t>11) оказывает содействие депутатам в осуществлении ими своих полномочий, организует обеспечение их необходимой информацией;</w:t>
      </w:r>
    </w:p>
    <w:p w14:paraId="1A0D6A29" w14:textId="77777777" w:rsidR="002445A1" w:rsidRPr="004B18DF" w:rsidRDefault="002445A1" w:rsidP="002445A1">
      <w:pPr>
        <w:pStyle w:val="af5"/>
        <w:tabs>
          <w:tab w:val="left" w:pos="426"/>
          <w:tab w:val="left" w:pos="567"/>
        </w:tabs>
        <w:ind w:firstLine="709"/>
        <w:jc w:val="both"/>
        <w:rPr>
          <w:b w:val="0"/>
          <w:color w:val="000000" w:themeColor="text1"/>
          <w:sz w:val="20"/>
          <w:szCs w:val="20"/>
        </w:rPr>
      </w:pPr>
      <w:r w:rsidRPr="004B18DF">
        <w:rPr>
          <w:b w:val="0"/>
          <w:color w:val="000000" w:themeColor="text1"/>
          <w:sz w:val="20"/>
          <w:szCs w:val="20"/>
        </w:rPr>
        <w:t>12) обеспечивает взаимодействие Совета депутатов со средствами массовой информации, организует информирование населения о деятельности Совета депутатов;</w:t>
      </w:r>
    </w:p>
    <w:p w14:paraId="0FAE714D" w14:textId="77777777" w:rsidR="002445A1" w:rsidRPr="004B18DF" w:rsidRDefault="002445A1" w:rsidP="002445A1">
      <w:pPr>
        <w:pStyle w:val="af5"/>
        <w:tabs>
          <w:tab w:val="left" w:pos="426"/>
          <w:tab w:val="left" w:pos="567"/>
        </w:tabs>
        <w:ind w:firstLine="709"/>
        <w:jc w:val="both"/>
        <w:rPr>
          <w:b w:val="0"/>
          <w:color w:val="000000" w:themeColor="text1"/>
          <w:sz w:val="20"/>
          <w:szCs w:val="20"/>
        </w:rPr>
      </w:pPr>
      <w:r w:rsidRPr="004B18DF">
        <w:rPr>
          <w:b w:val="0"/>
          <w:color w:val="000000" w:themeColor="text1"/>
          <w:sz w:val="20"/>
          <w:szCs w:val="20"/>
        </w:rPr>
        <w:t>13) от имени Совета депутатов подписывает исковые заявления, направляемые в суд, в случаях, предусмотренных действующим законодательством;</w:t>
      </w:r>
    </w:p>
    <w:p w14:paraId="323D589C" w14:textId="77777777" w:rsidR="002445A1" w:rsidRPr="004B18DF" w:rsidRDefault="002445A1" w:rsidP="002445A1">
      <w:pPr>
        <w:pStyle w:val="af5"/>
        <w:tabs>
          <w:tab w:val="left" w:pos="426"/>
          <w:tab w:val="left" w:pos="567"/>
        </w:tabs>
        <w:ind w:firstLine="709"/>
        <w:jc w:val="both"/>
        <w:rPr>
          <w:b w:val="0"/>
          <w:color w:val="000000" w:themeColor="text1"/>
          <w:sz w:val="20"/>
          <w:szCs w:val="20"/>
        </w:rPr>
      </w:pPr>
      <w:r w:rsidRPr="004B18DF">
        <w:rPr>
          <w:b w:val="0"/>
          <w:color w:val="000000" w:themeColor="text1"/>
          <w:sz w:val="20"/>
          <w:szCs w:val="20"/>
        </w:rPr>
        <w:t>14) осуществляет иные полномочия в соответствии с Уставом Куйбышевского муниципального района Новосибирской области и решениями Совета депутатов;</w:t>
      </w:r>
    </w:p>
    <w:p w14:paraId="767D3701" w14:textId="77777777" w:rsidR="002445A1" w:rsidRPr="004B18DF" w:rsidRDefault="002445A1" w:rsidP="002445A1">
      <w:pPr>
        <w:widowControl w:val="0"/>
        <w:autoSpaceDE w:val="0"/>
        <w:autoSpaceDN w:val="0"/>
        <w:ind w:firstLine="709"/>
        <w:jc w:val="both"/>
        <w:rPr>
          <w:color w:val="000000" w:themeColor="text1"/>
          <w:sz w:val="20"/>
          <w:szCs w:val="20"/>
        </w:rPr>
      </w:pPr>
      <w:r w:rsidRPr="004B18DF">
        <w:rPr>
          <w:color w:val="000000" w:themeColor="text1"/>
          <w:sz w:val="20"/>
          <w:szCs w:val="20"/>
        </w:rPr>
        <w:t>15) председатель Совета депутатов в свое отсутствие может поручить выполнение отдельных своих полномочий заместителю председателя Совета депутатов, а в случае и его отсутствия одному из депутатов.</w:t>
      </w:r>
    </w:p>
    <w:p w14:paraId="3CB41581" w14:textId="77777777" w:rsidR="002445A1" w:rsidRPr="004B18DF" w:rsidRDefault="002445A1" w:rsidP="002445A1">
      <w:pPr>
        <w:pStyle w:val="af5"/>
        <w:jc w:val="both"/>
        <w:rPr>
          <w:b w:val="0"/>
          <w:color w:val="000000" w:themeColor="text1"/>
          <w:sz w:val="20"/>
          <w:szCs w:val="20"/>
        </w:rPr>
      </w:pPr>
    </w:p>
    <w:p w14:paraId="63A9BE51" w14:textId="77777777" w:rsidR="002445A1" w:rsidRPr="004B18DF" w:rsidRDefault="002445A1" w:rsidP="002445A1">
      <w:pPr>
        <w:pStyle w:val="af5"/>
        <w:jc w:val="both"/>
        <w:rPr>
          <w:b w:val="0"/>
          <w:color w:val="000000" w:themeColor="text1"/>
          <w:sz w:val="20"/>
          <w:szCs w:val="20"/>
        </w:rPr>
      </w:pPr>
      <w:r w:rsidRPr="004B18DF">
        <w:rPr>
          <w:b w:val="0"/>
          <w:color w:val="000000" w:themeColor="text1"/>
          <w:sz w:val="20"/>
          <w:szCs w:val="20"/>
        </w:rPr>
        <w:t>Статья 7. Заместитель председателя Совета</w:t>
      </w:r>
    </w:p>
    <w:p w14:paraId="01F71C12" w14:textId="77777777" w:rsidR="002445A1" w:rsidRPr="004B18DF" w:rsidRDefault="002445A1" w:rsidP="002445A1">
      <w:pPr>
        <w:pStyle w:val="af5"/>
        <w:ind w:firstLine="709"/>
        <w:jc w:val="both"/>
        <w:rPr>
          <w:b w:val="0"/>
          <w:color w:val="000000" w:themeColor="text1"/>
          <w:sz w:val="20"/>
          <w:szCs w:val="20"/>
        </w:rPr>
      </w:pPr>
      <w:r w:rsidRPr="004B18DF">
        <w:rPr>
          <w:b w:val="0"/>
          <w:color w:val="000000" w:themeColor="text1"/>
          <w:sz w:val="20"/>
          <w:szCs w:val="20"/>
        </w:rPr>
        <w:t>1. Заместитель председателя Совета депутатов избирается Советом (на заседании Совета) на срок полномочий Совета из числа депутатов тайным или открытым голосованием в порядке, предусмотренном для избрания председателя Совета депутатов.</w:t>
      </w:r>
    </w:p>
    <w:p w14:paraId="7FFC8E91" w14:textId="77777777" w:rsidR="002445A1" w:rsidRPr="004B18DF" w:rsidRDefault="002445A1" w:rsidP="002445A1">
      <w:pPr>
        <w:widowControl w:val="0"/>
        <w:autoSpaceDE w:val="0"/>
        <w:autoSpaceDN w:val="0"/>
        <w:ind w:firstLine="709"/>
        <w:jc w:val="both"/>
        <w:rPr>
          <w:color w:val="000000" w:themeColor="text1"/>
          <w:sz w:val="20"/>
          <w:szCs w:val="20"/>
        </w:rPr>
      </w:pPr>
      <w:r w:rsidRPr="004B18DF">
        <w:rPr>
          <w:color w:val="000000" w:themeColor="text1"/>
          <w:sz w:val="20"/>
          <w:szCs w:val="20"/>
        </w:rPr>
        <w:t>2. Заместитель председателя Совета депутатов подотчетен Совету депутатов.</w:t>
      </w:r>
    </w:p>
    <w:p w14:paraId="16F63B14" w14:textId="77777777" w:rsidR="002445A1" w:rsidRPr="004B18DF" w:rsidRDefault="002445A1" w:rsidP="002445A1">
      <w:pPr>
        <w:widowControl w:val="0"/>
        <w:autoSpaceDE w:val="0"/>
        <w:autoSpaceDN w:val="0"/>
        <w:ind w:firstLine="709"/>
        <w:jc w:val="both"/>
        <w:rPr>
          <w:color w:val="000000" w:themeColor="text1"/>
          <w:sz w:val="20"/>
          <w:szCs w:val="20"/>
        </w:rPr>
      </w:pPr>
      <w:r w:rsidRPr="004B18DF">
        <w:rPr>
          <w:color w:val="000000" w:themeColor="text1"/>
          <w:sz w:val="20"/>
          <w:szCs w:val="20"/>
        </w:rPr>
        <w:t>3. Заместитель председателя Совета депутатов вступает в должность с момента его избрания.</w:t>
      </w:r>
    </w:p>
    <w:p w14:paraId="7F45361E" w14:textId="77777777" w:rsidR="002445A1" w:rsidRPr="004B18DF" w:rsidRDefault="002445A1" w:rsidP="002445A1">
      <w:pPr>
        <w:pStyle w:val="af5"/>
        <w:jc w:val="both"/>
        <w:rPr>
          <w:b w:val="0"/>
          <w:color w:val="000000" w:themeColor="text1"/>
          <w:sz w:val="20"/>
          <w:szCs w:val="20"/>
        </w:rPr>
      </w:pPr>
    </w:p>
    <w:p w14:paraId="1D3A2485" w14:textId="77777777" w:rsidR="002445A1" w:rsidRPr="004B18DF" w:rsidRDefault="002445A1" w:rsidP="002445A1">
      <w:pPr>
        <w:pStyle w:val="af5"/>
        <w:jc w:val="both"/>
        <w:rPr>
          <w:b w:val="0"/>
          <w:color w:val="000000" w:themeColor="text1"/>
          <w:sz w:val="20"/>
          <w:szCs w:val="20"/>
        </w:rPr>
      </w:pPr>
      <w:r w:rsidRPr="004B18DF">
        <w:rPr>
          <w:b w:val="0"/>
          <w:color w:val="000000" w:themeColor="text1"/>
          <w:sz w:val="20"/>
          <w:szCs w:val="20"/>
        </w:rPr>
        <w:t>Статья 8. Полномочия заместителя председателя Совета:</w:t>
      </w:r>
    </w:p>
    <w:p w14:paraId="5A97D376" w14:textId="77777777" w:rsidR="002445A1" w:rsidRPr="004B18DF" w:rsidRDefault="002445A1" w:rsidP="002445A1">
      <w:pPr>
        <w:widowControl w:val="0"/>
        <w:autoSpaceDE w:val="0"/>
        <w:autoSpaceDN w:val="0"/>
        <w:ind w:firstLine="709"/>
        <w:jc w:val="both"/>
        <w:rPr>
          <w:color w:val="000000" w:themeColor="text1"/>
          <w:sz w:val="20"/>
          <w:szCs w:val="20"/>
        </w:rPr>
      </w:pPr>
      <w:r w:rsidRPr="004B18DF">
        <w:rPr>
          <w:color w:val="000000" w:themeColor="text1"/>
          <w:sz w:val="20"/>
          <w:szCs w:val="20"/>
        </w:rPr>
        <w:t>1. Заместитель председателя Совета:</w:t>
      </w:r>
    </w:p>
    <w:p w14:paraId="0D984B35" w14:textId="77777777" w:rsidR="002445A1" w:rsidRPr="004B18DF" w:rsidRDefault="002445A1" w:rsidP="002445A1">
      <w:pPr>
        <w:widowControl w:val="0"/>
        <w:autoSpaceDE w:val="0"/>
        <w:autoSpaceDN w:val="0"/>
        <w:ind w:firstLine="709"/>
        <w:jc w:val="both"/>
        <w:rPr>
          <w:color w:val="000000" w:themeColor="text1"/>
          <w:sz w:val="20"/>
          <w:szCs w:val="20"/>
        </w:rPr>
      </w:pPr>
      <w:r w:rsidRPr="004B18DF">
        <w:rPr>
          <w:color w:val="000000" w:themeColor="text1"/>
          <w:sz w:val="20"/>
          <w:szCs w:val="20"/>
        </w:rPr>
        <w:t>1) принимает участие в ведении сессий Совета;</w:t>
      </w:r>
    </w:p>
    <w:p w14:paraId="2689F4F7" w14:textId="77777777" w:rsidR="002445A1" w:rsidRPr="004B18DF" w:rsidRDefault="002445A1" w:rsidP="002445A1">
      <w:pPr>
        <w:widowControl w:val="0"/>
        <w:autoSpaceDE w:val="0"/>
        <w:autoSpaceDN w:val="0"/>
        <w:ind w:firstLine="709"/>
        <w:jc w:val="both"/>
        <w:rPr>
          <w:color w:val="000000" w:themeColor="text1"/>
          <w:sz w:val="20"/>
          <w:szCs w:val="20"/>
        </w:rPr>
      </w:pPr>
      <w:r w:rsidRPr="004B18DF">
        <w:rPr>
          <w:color w:val="000000" w:themeColor="text1"/>
          <w:sz w:val="20"/>
          <w:szCs w:val="20"/>
        </w:rPr>
        <w:t>2) осуществляет контроль за выполнением плана работы Совета;</w:t>
      </w:r>
    </w:p>
    <w:p w14:paraId="158770DD" w14:textId="77777777" w:rsidR="002445A1" w:rsidRPr="004B18DF" w:rsidRDefault="002445A1" w:rsidP="002445A1">
      <w:pPr>
        <w:widowControl w:val="0"/>
        <w:autoSpaceDE w:val="0"/>
        <w:autoSpaceDN w:val="0"/>
        <w:ind w:firstLine="709"/>
        <w:jc w:val="both"/>
        <w:rPr>
          <w:color w:val="000000" w:themeColor="text1"/>
          <w:sz w:val="20"/>
          <w:szCs w:val="20"/>
        </w:rPr>
      </w:pPr>
      <w:r w:rsidRPr="004B18DF">
        <w:rPr>
          <w:color w:val="000000" w:themeColor="text1"/>
          <w:sz w:val="20"/>
          <w:szCs w:val="20"/>
        </w:rPr>
        <w:t>3) выполняет поручения Совета депутатов и председателя Совета;</w:t>
      </w:r>
    </w:p>
    <w:p w14:paraId="08018C8E" w14:textId="77777777" w:rsidR="002445A1" w:rsidRPr="004B18DF" w:rsidRDefault="002445A1" w:rsidP="002445A1">
      <w:pPr>
        <w:widowControl w:val="0"/>
        <w:autoSpaceDE w:val="0"/>
        <w:autoSpaceDN w:val="0"/>
        <w:ind w:firstLine="709"/>
        <w:jc w:val="both"/>
        <w:rPr>
          <w:color w:val="000000" w:themeColor="text1"/>
          <w:sz w:val="20"/>
          <w:szCs w:val="20"/>
        </w:rPr>
      </w:pPr>
      <w:r w:rsidRPr="004B18DF">
        <w:rPr>
          <w:color w:val="000000" w:themeColor="text1"/>
          <w:sz w:val="20"/>
          <w:szCs w:val="20"/>
        </w:rPr>
        <w:t>4) организует взаимодействие между постоянными комиссиями Совета;</w:t>
      </w:r>
    </w:p>
    <w:p w14:paraId="3E79D4E4" w14:textId="77777777" w:rsidR="002445A1" w:rsidRPr="004B18DF" w:rsidRDefault="002445A1" w:rsidP="002445A1">
      <w:pPr>
        <w:widowControl w:val="0"/>
        <w:autoSpaceDE w:val="0"/>
        <w:autoSpaceDN w:val="0"/>
        <w:ind w:firstLine="709"/>
        <w:jc w:val="both"/>
        <w:rPr>
          <w:color w:val="000000" w:themeColor="text1"/>
          <w:sz w:val="20"/>
          <w:szCs w:val="20"/>
        </w:rPr>
      </w:pPr>
      <w:r w:rsidRPr="004B18DF">
        <w:rPr>
          <w:color w:val="000000" w:themeColor="text1"/>
          <w:sz w:val="20"/>
          <w:szCs w:val="20"/>
        </w:rPr>
        <w:t>5) исполняет по поручению сессии или председателя Совета депутатов представительские полномочия;</w:t>
      </w:r>
    </w:p>
    <w:p w14:paraId="62E8F63C" w14:textId="77777777" w:rsidR="002445A1" w:rsidRPr="004B18DF" w:rsidRDefault="002445A1" w:rsidP="002445A1">
      <w:pPr>
        <w:widowControl w:val="0"/>
        <w:autoSpaceDE w:val="0"/>
        <w:autoSpaceDN w:val="0"/>
        <w:ind w:firstLine="709"/>
        <w:jc w:val="both"/>
        <w:rPr>
          <w:color w:val="000000" w:themeColor="text1"/>
          <w:sz w:val="20"/>
          <w:szCs w:val="20"/>
        </w:rPr>
      </w:pPr>
      <w:r w:rsidRPr="004B18DF">
        <w:rPr>
          <w:color w:val="000000" w:themeColor="text1"/>
          <w:sz w:val="20"/>
          <w:szCs w:val="20"/>
        </w:rPr>
        <w:t>6) обеспечивает взаимодействие Совета с гражданами, организациями, общественными организациями, объединениями, движениями и партиями;</w:t>
      </w:r>
    </w:p>
    <w:p w14:paraId="1E3B399C" w14:textId="77777777" w:rsidR="002445A1" w:rsidRPr="004B18DF" w:rsidRDefault="002445A1" w:rsidP="002445A1">
      <w:pPr>
        <w:widowControl w:val="0"/>
        <w:autoSpaceDE w:val="0"/>
        <w:autoSpaceDN w:val="0"/>
        <w:ind w:firstLine="709"/>
        <w:jc w:val="both"/>
        <w:rPr>
          <w:color w:val="000000" w:themeColor="text1"/>
          <w:sz w:val="20"/>
          <w:szCs w:val="20"/>
        </w:rPr>
      </w:pPr>
      <w:r w:rsidRPr="004B18DF">
        <w:rPr>
          <w:color w:val="000000" w:themeColor="text1"/>
          <w:sz w:val="20"/>
          <w:szCs w:val="20"/>
        </w:rPr>
        <w:t xml:space="preserve">7) выполняет иные обязанности, предусмотренные решениями Совета, постановлениями и распоряжениями председателя Совета в соответствии с </w:t>
      </w:r>
      <w:hyperlink r:id="rId15" w:history="1">
        <w:r w:rsidRPr="004B18DF">
          <w:rPr>
            <w:color w:val="000000" w:themeColor="text1"/>
            <w:sz w:val="20"/>
            <w:szCs w:val="20"/>
          </w:rPr>
          <w:t>Уставом</w:t>
        </w:r>
      </w:hyperlink>
      <w:r w:rsidRPr="004B18DF">
        <w:rPr>
          <w:color w:val="000000" w:themeColor="text1"/>
          <w:sz w:val="20"/>
          <w:szCs w:val="20"/>
        </w:rPr>
        <w:t xml:space="preserve"> Куйбышевского муниципального района Новосибирской области.</w:t>
      </w:r>
    </w:p>
    <w:p w14:paraId="611DD908" w14:textId="77777777" w:rsidR="002445A1" w:rsidRPr="004B18DF" w:rsidRDefault="002445A1" w:rsidP="002445A1">
      <w:pPr>
        <w:widowControl w:val="0"/>
        <w:autoSpaceDE w:val="0"/>
        <w:autoSpaceDN w:val="0"/>
        <w:ind w:firstLine="709"/>
        <w:jc w:val="both"/>
        <w:rPr>
          <w:color w:val="000000" w:themeColor="text1"/>
          <w:sz w:val="20"/>
          <w:szCs w:val="20"/>
        </w:rPr>
      </w:pPr>
      <w:r w:rsidRPr="004B18DF">
        <w:rPr>
          <w:color w:val="000000" w:themeColor="text1"/>
          <w:sz w:val="20"/>
          <w:szCs w:val="20"/>
        </w:rPr>
        <w:t xml:space="preserve">2. Полномочия заместителя председателя Совета могут быть досрочно прекращены в случаях и в порядке, установленных </w:t>
      </w:r>
      <w:hyperlink r:id="rId16" w:history="1">
        <w:r w:rsidRPr="004B18DF">
          <w:rPr>
            <w:color w:val="000000" w:themeColor="text1"/>
            <w:sz w:val="20"/>
            <w:szCs w:val="20"/>
          </w:rPr>
          <w:t>Уставом</w:t>
        </w:r>
      </w:hyperlink>
      <w:r w:rsidRPr="004B18DF">
        <w:rPr>
          <w:color w:val="000000" w:themeColor="text1"/>
          <w:sz w:val="20"/>
          <w:szCs w:val="20"/>
        </w:rPr>
        <w:t xml:space="preserve"> Куйбышевского муниципального района Новосибирской области и настоящим Регламентом.</w:t>
      </w:r>
    </w:p>
    <w:p w14:paraId="511BED0F" w14:textId="77777777" w:rsidR="002445A1" w:rsidRPr="004B18DF" w:rsidRDefault="002445A1" w:rsidP="002445A1">
      <w:pPr>
        <w:pStyle w:val="2ffc"/>
        <w:keepNext/>
        <w:keepLines/>
        <w:shd w:val="clear" w:color="auto" w:fill="auto"/>
        <w:spacing w:before="0" w:line="240" w:lineRule="auto"/>
        <w:rPr>
          <w:b w:val="0"/>
          <w:bCs w:val="0"/>
          <w:color w:val="808080" w:themeColor="background1" w:themeShade="80"/>
          <w:sz w:val="20"/>
          <w:szCs w:val="20"/>
        </w:rPr>
      </w:pPr>
      <w:bookmarkStart w:id="2" w:name="bookmark12"/>
      <w:bookmarkStart w:id="3" w:name="bookmark18"/>
    </w:p>
    <w:p w14:paraId="37623A88"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Статья 9. Досрочное прекращение полномочий председателя Совета, заместителя председателя Совета</w:t>
      </w:r>
      <w:bookmarkEnd w:id="2"/>
    </w:p>
    <w:p w14:paraId="4E6C4454" w14:textId="77777777" w:rsidR="002445A1" w:rsidRPr="004B18DF" w:rsidRDefault="002445A1" w:rsidP="002445A1">
      <w:pPr>
        <w:pStyle w:val="25"/>
        <w:shd w:val="clear" w:color="auto" w:fill="auto"/>
        <w:tabs>
          <w:tab w:val="left" w:pos="1208"/>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Полномочия председателя Совета, заместителя председателя Совета прекращаются досрочно в случаях:</w:t>
      </w:r>
    </w:p>
    <w:p w14:paraId="2A862AF3" w14:textId="77777777" w:rsidR="002445A1" w:rsidRPr="004B18DF" w:rsidRDefault="002445A1" w:rsidP="002445A1">
      <w:pPr>
        <w:pStyle w:val="25"/>
        <w:shd w:val="clear" w:color="auto" w:fill="auto"/>
        <w:tabs>
          <w:tab w:val="left" w:pos="1246"/>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досрочного прекращения полномочий депутата в случаях, установленных Федеральным законом</w:t>
      </w:r>
      <w:r w:rsidRPr="004B18DF">
        <w:rPr>
          <w:rFonts w:ascii="Times New Roman" w:hAnsi="Times New Roman" w:cs="Times New Roman"/>
          <w:sz w:val="20"/>
          <w:szCs w:val="20"/>
        </w:rPr>
        <w:t xml:space="preserve"> от 06.10.2003 N 131-ФЗ</w:t>
      </w:r>
      <w:r w:rsidRPr="004B18DF">
        <w:rPr>
          <w:rFonts w:ascii="Times New Roman" w:hAnsi="Times New Roman" w:cs="Times New Roman"/>
          <w:color w:val="000000" w:themeColor="text1"/>
          <w:sz w:val="20"/>
          <w:szCs w:val="20"/>
        </w:rPr>
        <w:t xml:space="preserve"> "Об общих принципах организации местного самоуправления в Российской Федерации";</w:t>
      </w:r>
    </w:p>
    <w:p w14:paraId="782A7D59" w14:textId="77777777" w:rsidR="002445A1" w:rsidRPr="004B18DF" w:rsidRDefault="002445A1" w:rsidP="002445A1">
      <w:pPr>
        <w:pStyle w:val="25"/>
        <w:shd w:val="clear" w:color="auto" w:fill="auto"/>
        <w:tabs>
          <w:tab w:val="left" w:pos="128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принятия решения Совета об освобождении от должности;</w:t>
      </w:r>
    </w:p>
    <w:p w14:paraId="1117ADB4" w14:textId="77777777" w:rsidR="002445A1" w:rsidRPr="004B18DF" w:rsidRDefault="002445A1" w:rsidP="002445A1">
      <w:pPr>
        <w:pStyle w:val="25"/>
        <w:shd w:val="clear" w:color="auto" w:fill="auto"/>
        <w:tabs>
          <w:tab w:val="left" w:pos="128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добровольного сложения полномочий.</w:t>
      </w:r>
    </w:p>
    <w:p w14:paraId="546F9B4C" w14:textId="77777777" w:rsidR="002445A1" w:rsidRPr="004B18DF" w:rsidRDefault="002445A1" w:rsidP="002445A1">
      <w:pPr>
        <w:pStyle w:val="25"/>
        <w:shd w:val="clear" w:color="auto" w:fill="auto"/>
        <w:tabs>
          <w:tab w:val="left" w:pos="121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Председатель Совета, заместитель председателя Совета могут быть освобождены от занимаемой должности на основании их письменного заявления о добровольном сложении полномочий либо на основании письменного требования депутатов Совета об отзыве и досрочном прекращении полномочий, подписанного не менее 2/3 от установленного числа депутатов (далее по тексту - требование об отзыве).</w:t>
      </w:r>
    </w:p>
    <w:p w14:paraId="58A58255" w14:textId="77777777" w:rsidR="002445A1" w:rsidRPr="004B18DF" w:rsidRDefault="002445A1" w:rsidP="002445A1">
      <w:pPr>
        <w:pStyle w:val="25"/>
        <w:shd w:val="clear" w:color="auto" w:fill="auto"/>
        <w:tabs>
          <w:tab w:val="left" w:pos="114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При наличии заявления о добровольном сложении полномочий или требования об отзыве председателя Совета или заместителя председателя Совета, этот вопрос включается в повестку дня очередной сессии Совета.</w:t>
      </w:r>
    </w:p>
    <w:p w14:paraId="6085DAE8"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Если заявление о добровольном сложении полномочий или требование об отзыве поступают в день сессии Совета, этот вопрос включается в повестку дня без голосования и рассматривается незамедлительно, в любое </w:t>
      </w:r>
      <w:r w:rsidRPr="004B18DF">
        <w:rPr>
          <w:rFonts w:ascii="Times New Roman" w:hAnsi="Times New Roman" w:cs="Times New Roman"/>
          <w:color w:val="000000" w:themeColor="text1"/>
          <w:sz w:val="20"/>
          <w:szCs w:val="20"/>
        </w:rPr>
        <w:lastRenderedPageBreak/>
        <w:t>время по ходу сессии Совета.</w:t>
      </w:r>
    </w:p>
    <w:p w14:paraId="0A2BE2EE" w14:textId="77777777" w:rsidR="002445A1" w:rsidRPr="004B18DF" w:rsidRDefault="002445A1" w:rsidP="002445A1">
      <w:pPr>
        <w:pStyle w:val="25"/>
        <w:shd w:val="clear" w:color="auto" w:fill="auto"/>
        <w:tabs>
          <w:tab w:val="left" w:pos="1148"/>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При рассмотрении вопроса об освобождении от должности председателя Совета ведение сессии Совета осуществляет заместитель председателя Совета.</w:t>
      </w:r>
    </w:p>
    <w:p w14:paraId="50AD8679" w14:textId="77777777" w:rsidR="002445A1" w:rsidRPr="004B18DF" w:rsidRDefault="002445A1" w:rsidP="002445A1">
      <w:pPr>
        <w:pStyle w:val="25"/>
        <w:shd w:val="clear" w:color="auto" w:fill="auto"/>
        <w:tabs>
          <w:tab w:val="left" w:pos="115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Решение Совета об освобождении от должности председателя Совета или заместителя председателя Совета на основании требования об отзыве принимается тайным голосованием в порядке, установленном статьей 57 настоящего Регламента.</w:t>
      </w:r>
    </w:p>
    <w:p w14:paraId="2C0CAAC6"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Решение Совета об освобождении от должности председателя Совета или заместителя председателя Совета по их заявлению принимается открытым голосованием, если иное решение не принято Советом.</w:t>
      </w:r>
    </w:p>
    <w:p w14:paraId="7D002719" w14:textId="77777777" w:rsidR="002445A1" w:rsidRPr="004B18DF" w:rsidRDefault="002445A1" w:rsidP="002445A1">
      <w:pPr>
        <w:pStyle w:val="25"/>
        <w:shd w:val="clear" w:color="auto" w:fill="auto"/>
        <w:tabs>
          <w:tab w:val="left" w:pos="1148"/>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В случае непринятия Советом решения об освобождении от должности председателя Совета или заместителя председателя Совета по их заявлению о добровольном сложении полномочий, председатель Совета или заместитель председателя Совета вправе сложить свои полномочия по истечении двух месяцев после подачи заявления.</w:t>
      </w:r>
    </w:p>
    <w:p w14:paraId="09E8DAA1" w14:textId="77777777" w:rsidR="002445A1" w:rsidRPr="004B18DF" w:rsidRDefault="002445A1" w:rsidP="002445A1">
      <w:pPr>
        <w:pStyle w:val="25"/>
        <w:shd w:val="clear" w:color="auto" w:fill="auto"/>
        <w:tabs>
          <w:tab w:val="left" w:pos="115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7. В случае принятия Советом решения об освобождении от должности председателя Совета, следующим вопросом, без голосования о включении в повестку дня сессии Совета, рассматривается вопрос об избрании председателя Совета.</w:t>
      </w:r>
    </w:p>
    <w:p w14:paraId="4517FF5F" w14:textId="77777777" w:rsidR="002445A1" w:rsidRPr="004B18DF" w:rsidRDefault="002445A1" w:rsidP="002445A1">
      <w:pPr>
        <w:widowControl w:val="0"/>
        <w:tabs>
          <w:tab w:val="left" w:pos="1323"/>
        </w:tabs>
        <w:ind w:firstLine="709"/>
        <w:jc w:val="both"/>
        <w:rPr>
          <w:sz w:val="20"/>
          <w:szCs w:val="20"/>
        </w:rPr>
      </w:pPr>
      <w:r w:rsidRPr="004B18DF">
        <w:rPr>
          <w:sz w:val="20"/>
          <w:szCs w:val="20"/>
        </w:rPr>
        <w:t>8. Предложение об освобождении от должности председателя Совета депутатов может быть внесено группой депутатов численностью не менее 2/3 от установленного числа депутатов не позднее 15 рабочих дней до дня заседания Совета депутатов.</w:t>
      </w:r>
    </w:p>
    <w:p w14:paraId="44ACB1C8" w14:textId="77777777" w:rsidR="002445A1" w:rsidRPr="004B18DF" w:rsidRDefault="002445A1" w:rsidP="002445A1">
      <w:pPr>
        <w:widowControl w:val="0"/>
        <w:tabs>
          <w:tab w:val="left" w:pos="1323"/>
        </w:tabs>
        <w:ind w:firstLine="709"/>
        <w:jc w:val="both"/>
        <w:rPr>
          <w:sz w:val="20"/>
          <w:szCs w:val="20"/>
        </w:rPr>
      </w:pPr>
      <w:r w:rsidRPr="004B18DF">
        <w:rPr>
          <w:sz w:val="20"/>
          <w:szCs w:val="20"/>
        </w:rPr>
        <w:t>9.Предложения об освобождении от должности председателя Совета депутатов вносится в форме заявления. Заявление должно быть подписано всеми депутатами - инициаторами лично с указанием фамилии, имени, отчества и даты подписания заявления.</w:t>
      </w:r>
    </w:p>
    <w:p w14:paraId="302D306E" w14:textId="77777777" w:rsidR="002445A1" w:rsidRPr="004B18DF" w:rsidRDefault="002445A1" w:rsidP="002445A1">
      <w:pPr>
        <w:widowControl w:val="0"/>
        <w:tabs>
          <w:tab w:val="left" w:pos="1323"/>
        </w:tabs>
        <w:ind w:firstLine="709"/>
        <w:jc w:val="both"/>
        <w:rPr>
          <w:sz w:val="20"/>
          <w:szCs w:val="20"/>
        </w:rPr>
      </w:pPr>
      <w:r w:rsidRPr="004B18DF">
        <w:rPr>
          <w:sz w:val="20"/>
          <w:szCs w:val="20"/>
        </w:rPr>
        <w:t>10. Заявление должно содержать основания освобождения от должности председателя Совета с изложением мотивов, послуживших инициированию данного вопроса.</w:t>
      </w:r>
    </w:p>
    <w:p w14:paraId="50A7BF95" w14:textId="77777777" w:rsidR="002445A1" w:rsidRPr="004B18DF" w:rsidRDefault="002445A1" w:rsidP="002445A1">
      <w:pPr>
        <w:widowControl w:val="0"/>
        <w:tabs>
          <w:tab w:val="left" w:pos="1323"/>
        </w:tabs>
        <w:ind w:firstLine="709"/>
        <w:jc w:val="both"/>
        <w:rPr>
          <w:sz w:val="20"/>
          <w:szCs w:val="20"/>
        </w:rPr>
      </w:pPr>
      <w:r w:rsidRPr="004B18DF">
        <w:rPr>
          <w:sz w:val="20"/>
          <w:szCs w:val="20"/>
        </w:rPr>
        <w:t xml:space="preserve">11. Инициаторы освобождения председателя от должности освобождения вправе отозвать свою инициативу. </w:t>
      </w:r>
    </w:p>
    <w:p w14:paraId="4E6D85E1" w14:textId="77777777" w:rsidR="002445A1" w:rsidRPr="004B18DF" w:rsidRDefault="002445A1" w:rsidP="002445A1">
      <w:pPr>
        <w:widowControl w:val="0"/>
        <w:tabs>
          <w:tab w:val="left" w:pos="1323"/>
        </w:tabs>
        <w:ind w:firstLine="709"/>
        <w:jc w:val="both"/>
        <w:rPr>
          <w:sz w:val="20"/>
          <w:szCs w:val="20"/>
        </w:rPr>
      </w:pPr>
      <w:r w:rsidRPr="004B18DF">
        <w:rPr>
          <w:sz w:val="20"/>
          <w:szCs w:val="20"/>
        </w:rPr>
        <w:t xml:space="preserve">12. В случае, сели по результатам тайного голосования председатель Совета депутатов не освобожден от должности, повторно инициировать вопрос освобождения его от должности, возможно не ранее чем через 12 месяцев со дня отклонения соответствующей инициативы на заседании Совета депутатов.  </w:t>
      </w:r>
    </w:p>
    <w:p w14:paraId="5AB5DEE8" w14:textId="77777777" w:rsidR="002445A1" w:rsidRPr="004B18DF" w:rsidRDefault="002445A1" w:rsidP="002445A1">
      <w:pPr>
        <w:pStyle w:val="af5"/>
        <w:jc w:val="both"/>
        <w:rPr>
          <w:b w:val="0"/>
          <w:sz w:val="20"/>
          <w:szCs w:val="20"/>
        </w:rPr>
      </w:pPr>
    </w:p>
    <w:p w14:paraId="0E353FC7" w14:textId="77777777" w:rsidR="002445A1" w:rsidRPr="004B18DF" w:rsidRDefault="002445A1" w:rsidP="002445A1">
      <w:pPr>
        <w:pStyle w:val="af5"/>
        <w:jc w:val="both"/>
        <w:rPr>
          <w:b w:val="0"/>
          <w:color w:val="000000" w:themeColor="text1"/>
          <w:sz w:val="20"/>
          <w:szCs w:val="20"/>
        </w:rPr>
      </w:pPr>
      <w:r w:rsidRPr="004B18DF">
        <w:rPr>
          <w:b w:val="0"/>
          <w:color w:val="000000" w:themeColor="text1"/>
          <w:sz w:val="20"/>
          <w:szCs w:val="20"/>
        </w:rPr>
        <w:t>Статья 10. Постоянные комиссии Совета</w:t>
      </w:r>
    </w:p>
    <w:p w14:paraId="2BDC7270" w14:textId="77777777" w:rsidR="002445A1" w:rsidRPr="004B18DF" w:rsidRDefault="002445A1" w:rsidP="002445A1">
      <w:pPr>
        <w:pStyle w:val="25"/>
        <w:shd w:val="clear" w:color="auto" w:fill="auto"/>
        <w:tabs>
          <w:tab w:val="left" w:pos="115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Совет из числа депутатов в порядке, предусмотренном статьей 11 настоящего Регламента, на срок своих полномочий создает постоянные комиссии Совета (далее по тексту - постоянные комиссии) для предварительного рассмотрения и подготовки вопросов, относящихся к ведению Совета, в том числе вопросов в части осуществления контроля за исполнением администрацией Куйбышевского муниципального района Новосибирской области полномочий по решению вопросов местного значения.</w:t>
      </w:r>
    </w:p>
    <w:p w14:paraId="431EEE8E"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Совет может упразднять, реорганизовывать ранее созданные постоянные комиссии и создавать новые постоянные комиссии.</w:t>
      </w:r>
    </w:p>
    <w:p w14:paraId="14B29C73" w14:textId="77777777" w:rsidR="002445A1" w:rsidRPr="004B18DF" w:rsidRDefault="002445A1" w:rsidP="002445A1">
      <w:pPr>
        <w:pStyle w:val="25"/>
        <w:shd w:val="clear" w:color="auto" w:fill="auto"/>
        <w:tabs>
          <w:tab w:val="left" w:pos="114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Количество и наименование постоянных комиссий, количественный и персональный состав постоянных комиссий устанавливаются решениями Совета.</w:t>
      </w:r>
    </w:p>
    <w:p w14:paraId="2328999B" w14:textId="77777777" w:rsidR="002445A1" w:rsidRPr="004B18DF" w:rsidRDefault="002445A1" w:rsidP="002445A1">
      <w:pPr>
        <w:pStyle w:val="25"/>
        <w:shd w:val="clear" w:color="auto" w:fill="auto"/>
        <w:tabs>
          <w:tab w:val="left" w:pos="1306"/>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Порядок деятельности комиссий определяется Положениями о комиссиях, утвержденных решением сессии.</w:t>
      </w:r>
    </w:p>
    <w:p w14:paraId="6799A121" w14:textId="77777777" w:rsidR="002445A1" w:rsidRPr="004B18DF" w:rsidRDefault="002445A1" w:rsidP="002445A1">
      <w:pPr>
        <w:pStyle w:val="25"/>
        <w:shd w:val="clear" w:color="auto" w:fill="auto"/>
        <w:tabs>
          <w:tab w:val="left" w:pos="1189"/>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Вопросы ведения каждой постоянной комиссии определяются решением Совета.</w:t>
      </w:r>
    </w:p>
    <w:p w14:paraId="0BC75651" w14:textId="77777777" w:rsidR="002445A1" w:rsidRPr="004B18DF" w:rsidRDefault="002445A1" w:rsidP="002445A1">
      <w:pPr>
        <w:pStyle w:val="25"/>
        <w:shd w:val="clear" w:color="auto" w:fill="auto"/>
        <w:tabs>
          <w:tab w:val="left" w:pos="1148"/>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lastRenderedPageBreak/>
        <w:t>5. Председатели постоянных комиссий утверждаются на должность и освобождаются от должности Советом на основании решения соответствующей постоянной комиссии в порядке, определенном статьей 12 настоящего Регламента.</w:t>
      </w:r>
    </w:p>
    <w:p w14:paraId="79472768" w14:textId="77777777" w:rsidR="002445A1" w:rsidRPr="004B18DF" w:rsidRDefault="002445A1" w:rsidP="002445A1">
      <w:pPr>
        <w:pStyle w:val="25"/>
        <w:shd w:val="clear" w:color="auto" w:fill="auto"/>
        <w:tabs>
          <w:tab w:val="left" w:pos="1158"/>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Постоянные комиссии ответственны перед Советом и подотчетны Совету, выполняют поручения Совета, председателя Совета и заместителя председателя Совета, принимают участие в рассмотрении обращений граждан и организаций, поступивших в Совет.</w:t>
      </w:r>
    </w:p>
    <w:p w14:paraId="39BFB3A6"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По окончании календарного года постоянная комиссия представляет Совету письменный отчет о своей деятельности и результатах исполнения своих решений. Совет вправе в любое время запросить отчет о текущей деятельности постоянной комиссии.</w:t>
      </w:r>
    </w:p>
    <w:p w14:paraId="0A5BAC51" w14:textId="77777777" w:rsidR="002445A1" w:rsidRPr="004B18DF" w:rsidRDefault="002445A1" w:rsidP="002445A1">
      <w:pPr>
        <w:pStyle w:val="2ffc"/>
        <w:keepNext/>
        <w:keepLines/>
        <w:shd w:val="clear" w:color="auto" w:fill="auto"/>
        <w:spacing w:before="0" w:line="240" w:lineRule="auto"/>
        <w:rPr>
          <w:b w:val="0"/>
          <w:color w:val="808080" w:themeColor="background1" w:themeShade="80"/>
          <w:sz w:val="20"/>
          <w:szCs w:val="20"/>
        </w:rPr>
      </w:pPr>
      <w:bookmarkStart w:id="4" w:name="bookmark14"/>
    </w:p>
    <w:p w14:paraId="79EE5E10"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Статья 11. Порядок создания, реорганизации и упразднения постоянных комиссий</w:t>
      </w:r>
      <w:bookmarkEnd w:id="4"/>
    </w:p>
    <w:p w14:paraId="489B8652" w14:textId="77777777" w:rsidR="002445A1" w:rsidRPr="004B18DF" w:rsidRDefault="002445A1" w:rsidP="002445A1">
      <w:pPr>
        <w:pStyle w:val="25"/>
        <w:shd w:val="clear" w:color="auto" w:fill="auto"/>
        <w:tabs>
          <w:tab w:val="left" w:pos="117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Постоянные комиссии формируются на основе добровольного участия депутатов.</w:t>
      </w:r>
    </w:p>
    <w:p w14:paraId="117CD108" w14:textId="77777777" w:rsidR="002445A1" w:rsidRPr="004B18DF" w:rsidRDefault="002445A1" w:rsidP="002445A1">
      <w:pPr>
        <w:pStyle w:val="25"/>
        <w:shd w:val="clear" w:color="auto" w:fill="auto"/>
        <w:tabs>
          <w:tab w:val="left" w:pos="116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В состав постоянных комиссий не могут входить председатель и заместитель председателя Совета. Все остальные депутаты должны быть членами постоянной комиссии.</w:t>
      </w:r>
    </w:p>
    <w:p w14:paraId="7C6BE031"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В постоянной комиссии не может быть менее трех депутатов.</w:t>
      </w:r>
    </w:p>
    <w:p w14:paraId="5184B228"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Депутат может быть членом не более двух постоянных комиссий.</w:t>
      </w:r>
    </w:p>
    <w:p w14:paraId="6AB39A32" w14:textId="77777777" w:rsidR="002445A1" w:rsidRPr="004B18DF" w:rsidRDefault="002445A1" w:rsidP="002445A1">
      <w:pPr>
        <w:pStyle w:val="25"/>
        <w:shd w:val="clear" w:color="auto" w:fill="auto"/>
        <w:tabs>
          <w:tab w:val="left" w:pos="118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Избрание депутатов в состав постоянных комиссий осуществляется на сессии Совета. Голосование по решению Совета об избрании депутатов в состав постоянных комиссий может проводиться по спискам либо поименно.</w:t>
      </w:r>
    </w:p>
    <w:p w14:paraId="072F5F10" w14:textId="77777777" w:rsidR="002445A1" w:rsidRPr="004B18DF" w:rsidRDefault="002445A1" w:rsidP="002445A1">
      <w:pPr>
        <w:pStyle w:val="25"/>
        <w:shd w:val="clear" w:color="auto" w:fill="auto"/>
        <w:tabs>
          <w:tab w:val="left" w:pos="116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Решением Совета депутат может быть выведен из состава постоянной комиссии на основании личного письменного заявления депутата либо на основании решения соответствующей постоянной комиссии.</w:t>
      </w:r>
    </w:p>
    <w:p w14:paraId="3F5E95B2"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Решение постоянной комиссии о выводе депутата из состава постоянной комиссии принимается большинством голосов от количественного состава постоянной комиссии за три и более пропуска плановых заседаний постоянной комиссии без уважительных причин в течение трех месяцев.</w:t>
      </w:r>
    </w:p>
    <w:p w14:paraId="2AA19FF0" w14:textId="77777777" w:rsidR="002445A1" w:rsidRPr="004B18DF" w:rsidRDefault="002445A1" w:rsidP="002445A1">
      <w:pPr>
        <w:pStyle w:val="25"/>
        <w:shd w:val="clear" w:color="auto" w:fill="auto"/>
        <w:tabs>
          <w:tab w:val="left" w:pos="117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7. В случае досрочного прекращения полномочий депутата депутат считается выбывшим из состава постоянной комиссии.</w:t>
      </w:r>
    </w:p>
    <w:p w14:paraId="15817E9A" w14:textId="77777777" w:rsidR="002445A1" w:rsidRPr="004B18DF" w:rsidRDefault="002445A1" w:rsidP="002445A1">
      <w:pPr>
        <w:pStyle w:val="25"/>
        <w:shd w:val="clear" w:color="auto" w:fill="auto"/>
        <w:tabs>
          <w:tab w:val="left" w:pos="117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8. Вопрос о реорганизации или упразднении постоянной комиссии рассматривается Советом в случае, если:</w:t>
      </w:r>
    </w:p>
    <w:p w14:paraId="23E28734"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в постоянной комиссии осталось менее трех депутатов;</w:t>
      </w:r>
    </w:p>
    <w:p w14:paraId="4469A4A4"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заседания постоянной комиссии не проводятся более трех месяцев;</w:t>
      </w:r>
    </w:p>
    <w:p w14:paraId="23DDFDBF"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по инициативе постоянной комиссии.</w:t>
      </w:r>
    </w:p>
    <w:p w14:paraId="165C5DE2" w14:textId="77777777" w:rsidR="002445A1" w:rsidRPr="004B18DF" w:rsidRDefault="002445A1" w:rsidP="002445A1">
      <w:pPr>
        <w:pStyle w:val="25"/>
        <w:shd w:val="clear" w:color="auto" w:fill="auto"/>
        <w:tabs>
          <w:tab w:val="left" w:pos="117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9. При рассмотрении вопроса об упразднении постоянной комиссии одновременно рассматриваются вопросы о внесении соответствующих изменений в решения Совета, которыми определялись количество и наименования постоянных комиссий, вопросы ведения постоянных комиссий.</w:t>
      </w:r>
    </w:p>
    <w:p w14:paraId="708A643E"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lastRenderedPageBreak/>
        <w:t>При рассмотрении вопроса о выводе депутата из состава постоянной комиссии, об избрании в состав другой постоянной комиссии либо о досрочном прекращении полномочий депутата одновременно рассматривается вопрос о внесении соответствующих изменений в решения Совета, которыми утверждался количественный и персональный состав постоянных комиссий.</w:t>
      </w:r>
    </w:p>
    <w:p w14:paraId="083480C2"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bookmarkStart w:id="5" w:name="bookmark15"/>
    </w:p>
    <w:p w14:paraId="613C4B0C"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Статья 12. Председатель постоянной комиссии</w:t>
      </w:r>
      <w:bookmarkEnd w:id="5"/>
    </w:p>
    <w:p w14:paraId="6117EA84" w14:textId="77777777" w:rsidR="002445A1" w:rsidRPr="004B18DF" w:rsidRDefault="002445A1" w:rsidP="002445A1">
      <w:pPr>
        <w:pStyle w:val="25"/>
        <w:shd w:val="clear" w:color="auto" w:fill="auto"/>
        <w:tabs>
          <w:tab w:val="left" w:pos="116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Председатель постоянной комиссии избирается из числа членов постоянной комиссии на заседании постоянной комиссии большинством голосов от количественного состава постоянной комиссии и утверждается на должность Советом.</w:t>
      </w:r>
    </w:p>
    <w:p w14:paraId="6D8CBE04" w14:textId="77777777" w:rsidR="002445A1" w:rsidRPr="004B18DF" w:rsidRDefault="002445A1" w:rsidP="002445A1">
      <w:pPr>
        <w:pStyle w:val="25"/>
        <w:shd w:val="clear" w:color="auto" w:fill="auto"/>
        <w:tabs>
          <w:tab w:val="left" w:pos="1218"/>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Председатель постоянной комиссии:</w:t>
      </w:r>
    </w:p>
    <w:p w14:paraId="4B628727" w14:textId="77777777" w:rsidR="002445A1" w:rsidRPr="004B18DF" w:rsidRDefault="002445A1" w:rsidP="002445A1">
      <w:pPr>
        <w:pStyle w:val="25"/>
        <w:shd w:val="clear" w:color="auto" w:fill="auto"/>
        <w:tabs>
          <w:tab w:val="left" w:pos="122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выполняет поручения Совета, председателя Совета и заместителя председателя Совета;</w:t>
      </w:r>
    </w:p>
    <w:p w14:paraId="1DE7CBFF" w14:textId="77777777" w:rsidR="002445A1" w:rsidRPr="004B18DF" w:rsidRDefault="002445A1" w:rsidP="002445A1">
      <w:pPr>
        <w:pStyle w:val="25"/>
        <w:shd w:val="clear" w:color="auto" w:fill="auto"/>
        <w:tabs>
          <w:tab w:val="left" w:pos="1251"/>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организует работу постоянной комиссии;</w:t>
      </w:r>
    </w:p>
    <w:p w14:paraId="6089AD88" w14:textId="77777777" w:rsidR="002445A1" w:rsidRPr="004B18DF" w:rsidRDefault="002445A1" w:rsidP="002445A1">
      <w:pPr>
        <w:pStyle w:val="25"/>
        <w:shd w:val="clear" w:color="auto" w:fill="auto"/>
        <w:tabs>
          <w:tab w:val="left" w:pos="121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организует планирование работы постоянной комиссии, подготовку проектов повесток дня заседаний постоянной комиссии, отчетов о деятельности постоянной комиссии;</w:t>
      </w:r>
    </w:p>
    <w:p w14:paraId="1CD32794" w14:textId="77777777" w:rsidR="002445A1" w:rsidRPr="004B18DF" w:rsidRDefault="002445A1" w:rsidP="002445A1">
      <w:pPr>
        <w:pStyle w:val="25"/>
        <w:shd w:val="clear" w:color="auto" w:fill="auto"/>
        <w:tabs>
          <w:tab w:val="left" w:pos="1251"/>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созывает и ведет заседания постоянной комиссии;</w:t>
      </w:r>
    </w:p>
    <w:p w14:paraId="6BA22531" w14:textId="77777777" w:rsidR="002445A1" w:rsidRPr="004B18DF" w:rsidRDefault="002445A1" w:rsidP="002445A1">
      <w:pPr>
        <w:pStyle w:val="25"/>
        <w:shd w:val="clear" w:color="auto" w:fill="auto"/>
        <w:tabs>
          <w:tab w:val="left" w:pos="1251"/>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подписывает протоколы и другие документы постоянной комиссии;</w:t>
      </w:r>
    </w:p>
    <w:p w14:paraId="4679AD21" w14:textId="77777777" w:rsidR="002445A1" w:rsidRPr="004B18DF" w:rsidRDefault="002445A1" w:rsidP="002445A1">
      <w:pPr>
        <w:pStyle w:val="25"/>
        <w:shd w:val="clear" w:color="auto" w:fill="auto"/>
        <w:tabs>
          <w:tab w:val="left" w:pos="1251"/>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осуществляет контроль за исполнением решений постоянной комиссии;</w:t>
      </w:r>
    </w:p>
    <w:p w14:paraId="44F3AD38" w14:textId="77777777" w:rsidR="002445A1" w:rsidRPr="004B18DF" w:rsidRDefault="002445A1" w:rsidP="002445A1">
      <w:pPr>
        <w:pStyle w:val="25"/>
        <w:shd w:val="clear" w:color="auto" w:fill="auto"/>
        <w:tabs>
          <w:tab w:val="left" w:pos="1206"/>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7) информирует Совет, председателя Совета и его заместителя о деятельности постоянной комиссии (в рамках своих полномочий);</w:t>
      </w:r>
    </w:p>
    <w:p w14:paraId="53491C34" w14:textId="77777777" w:rsidR="002445A1" w:rsidRPr="004B18DF" w:rsidRDefault="002445A1" w:rsidP="002445A1">
      <w:pPr>
        <w:pStyle w:val="25"/>
        <w:shd w:val="clear" w:color="auto" w:fill="auto"/>
        <w:tabs>
          <w:tab w:val="left" w:pos="121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8) информирует членов постоянной комиссии о выполнении решений постоянной комиссии, об ответах на обращения, поступившие в постоянную комиссию;</w:t>
      </w:r>
    </w:p>
    <w:p w14:paraId="36CBCF15" w14:textId="77777777" w:rsidR="002445A1" w:rsidRPr="004B18DF" w:rsidRDefault="002445A1" w:rsidP="002445A1">
      <w:pPr>
        <w:pStyle w:val="25"/>
        <w:shd w:val="clear" w:color="auto" w:fill="auto"/>
        <w:tabs>
          <w:tab w:val="left" w:pos="1201"/>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9) представляет постоянную комиссию (в рамках полномочий постоянной комиссии) в отношениях с органами государственной власти, органами местного самоуправления, организациями и населением Куйбышевского муниципального района Новосибирской области;</w:t>
      </w:r>
    </w:p>
    <w:p w14:paraId="43D42A73" w14:textId="77777777" w:rsidR="002445A1" w:rsidRPr="004B18DF" w:rsidRDefault="002445A1" w:rsidP="002445A1">
      <w:pPr>
        <w:pStyle w:val="25"/>
        <w:shd w:val="clear" w:color="auto" w:fill="auto"/>
        <w:tabs>
          <w:tab w:val="left" w:pos="1321"/>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10) дает поручения членам постоянной комиссии по вопросам деятельности постоянной комиссии;</w:t>
      </w:r>
    </w:p>
    <w:p w14:paraId="3D6D651B" w14:textId="77777777" w:rsidR="002445A1" w:rsidRPr="004B18DF" w:rsidRDefault="002445A1" w:rsidP="002445A1">
      <w:pPr>
        <w:pStyle w:val="25"/>
        <w:shd w:val="clear" w:color="auto" w:fill="auto"/>
        <w:tabs>
          <w:tab w:val="left" w:pos="1319"/>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11) осуществляет иные полномочия в соответствии с решениями Совета.</w:t>
      </w:r>
    </w:p>
    <w:p w14:paraId="28CC82CB" w14:textId="77777777" w:rsidR="002445A1" w:rsidRPr="004B18DF" w:rsidRDefault="002445A1" w:rsidP="002445A1">
      <w:pPr>
        <w:pStyle w:val="25"/>
        <w:shd w:val="clear" w:color="auto" w:fill="auto"/>
        <w:tabs>
          <w:tab w:val="left" w:pos="116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Полномочия председателя постоянной комиссии могут быть досрочно прекращены в случаях и порядке, установленных статьей 14 настоящего Регламента.</w:t>
      </w:r>
    </w:p>
    <w:p w14:paraId="48C2723F"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bookmarkStart w:id="6" w:name="bookmark16"/>
    </w:p>
    <w:p w14:paraId="66A5C62F"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Статья 13. Заместитель председателя постоянной комиссии</w:t>
      </w:r>
      <w:bookmarkEnd w:id="6"/>
    </w:p>
    <w:p w14:paraId="00B0D71D" w14:textId="77777777" w:rsidR="002445A1" w:rsidRPr="004B18DF" w:rsidRDefault="002445A1" w:rsidP="002445A1">
      <w:pPr>
        <w:pStyle w:val="25"/>
        <w:shd w:val="clear" w:color="auto" w:fill="auto"/>
        <w:tabs>
          <w:tab w:val="left" w:pos="116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Заместитель председателя постоянной комиссии избирается по предложению председателя постоянной комиссии из числа членов постоянной комиссии на заседании постоянной комиссии большинством голосов от количественного состава постоянной комиссии.</w:t>
      </w:r>
    </w:p>
    <w:p w14:paraId="1B392571" w14:textId="77777777" w:rsidR="002445A1" w:rsidRPr="004B18DF" w:rsidRDefault="002445A1" w:rsidP="002445A1">
      <w:pPr>
        <w:pStyle w:val="25"/>
        <w:shd w:val="clear" w:color="auto" w:fill="auto"/>
        <w:tabs>
          <w:tab w:val="left" w:pos="1199"/>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lastRenderedPageBreak/>
        <w:t>2. Заместитель председателя постоянной комиссии:</w:t>
      </w:r>
    </w:p>
    <w:p w14:paraId="7A5E127A" w14:textId="77777777" w:rsidR="002445A1" w:rsidRPr="004B18DF" w:rsidRDefault="002445A1" w:rsidP="002445A1">
      <w:pPr>
        <w:pStyle w:val="25"/>
        <w:shd w:val="clear" w:color="auto" w:fill="auto"/>
        <w:tabs>
          <w:tab w:val="left" w:pos="118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выполняет функции в соответствии с распределением обязанностей, установленных постоянной комиссией;</w:t>
      </w:r>
    </w:p>
    <w:p w14:paraId="05F7C108" w14:textId="77777777" w:rsidR="002445A1" w:rsidRPr="004B18DF" w:rsidRDefault="002445A1" w:rsidP="002445A1">
      <w:pPr>
        <w:pStyle w:val="25"/>
        <w:shd w:val="clear" w:color="auto" w:fill="auto"/>
        <w:tabs>
          <w:tab w:val="left" w:pos="123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выполняет поручения постоянной комиссии, председателя постоянной комиссии;</w:t>
      </w:r>
    </w:p>
    <w:p w14:paraId="0CB4FE97" w14:textId="77777777" w:rsidR="002445A1" w:rsidRPr="004B18DF" w:rsidRDefault="002445A1" w:rsidP="002445A1">
      <w:pPr>
        <w:pStyle w:val="25"/>
        <w:shd w:val="clear" w:color="auto" w:fill="auto"/>
        <w:tabs>
          <w:tab w:val="left" w:pos="123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исполняет обязанности председателя постоянной комиссии в его отсутствие.</w:t>
      </w:r>
    </w:p>
    <w:p w14:paraId="1697A08E" w14:textId="77777777" w:rsidR="002445A1" w:rsidRPr="004B18DF" w:rsidRDefault="002445A1" w:rsidP="002445A1">
      <w:pPr>
        <w:pStyle w:val="25"/>
        <w:shd w:val="clear" w:color="auto" w:fill="auto"/>
        <w:tabs>
          <w:tab w:val="left" w:pos="116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Полномочия заместителя председателя постоянной комиссии могут быть досрочно прекращены в случаях и порядке, установленных статьей 14 настоящего Регламента.</w:t>
      </w:r>
    </w:p>
    <w:p w14:paraId="51F715D1"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bookmarkStart w:id="7" w:name="bookmark17"/>
    </w:p>
    <w:p w14:paraId="0F0CCF8A"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Статья 14. Досрочное прекращение полномочий председателя постоянной комиссии, заместителя председателя постоянной комиссии</w:t>
      </w:r>
      <w:bookmarkEnd w:id="7"/>
    </w:p>
    <w:p w14:paraId="7982A816" w14:textId="77777777" w:rsidR="002445A1" w:rsidRPr="004B18DF" w:rsidRDefault="002445A1" w:rsidP="002445A1">
      <w:pPr>
        <w:pStyle w:val="25"/>
        <w:shd w:val="clear" w:color="auto" w:fill="auto"/>
        <w:tabs>
          <w:tab w:val="left" w:pos="116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Полномочия председателя постоянной комиссии, заместителя председателя постоянной комиссии прекращаются досрочно в случаях:</w:t>
      </w:r>
    </w:p>
    <w:p w14:paraId="247754B9" w14:textId="77777777" w:rsidR="002445A1" w:rsidRPr="004B18DF" w:rsidRDefault="002445A1" w:rsidP="002445A1">
      <w:pPr>
        <w:pStyle w:val="25"/>
        <w:shd w:val="clear" w:color="auto" w:fill="auto"/>
        <w:tabs>
          <w:tab w:val="left" w:pos="1191"/>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1) досрочного прекращения полномочий депутата в случаях, установленных Федеральным законом </w:t>
      </w:r>
      <w:r w:rsidRPr="004B18DF">
        <w:rPr>
          <w:rFonts w:ascii="Times New Roman" w:hAnsi="Times New Roman" w:cs="Times New Roman"/>
          <w:sz w:val="20"/>
          <w:szCs w:val="20"/>
        </w:rPr>
        <w:t>от 06.10.2003 N 131-ФЗ</w:t>
      </w:r>
      <w:r w:rsidRPr="004B18DF">
        <w:rPr>
          <w:rFonts w:ascii="Times New Roman" w:hAnsi="Times New Roman" w:cs="Times New Roman"/>
          <w:color w:val="000000" w:themeColor="text1"/>
          <w:sz w:val="20"/>
          <w:szCs w:val="20"/>
        </w:rPr>
        <w:t xml:space="preserve"> "Об общих принципах организации местного самоуправления в Российской Федерации";</w:t>
      </w:r>
    </w:p>
    <w:p w14:paraId="10F9F315" w14:textId="77777777" w:rsidR="002445A1" w:rsidRPr="004B18DF" w:rsidRDefault="002445A1" w:rsidP="002445A1">
      <w:pPr>
        <w:pStyle w:val="25"/>
        <w:shd w:val="clear" w:color="auto" w:fill="auto"/>
        <w:tabs>
          <w:tab w:val="left" w:pos="123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принятия решения Совета об освобождении от должности;</w:t>
      </w:r>
    </w:p>
    <w:p w14:paraId="5FEF371B" w14:textId="77777777" w:rsidR="002445A1" w:rsidRPr="004B18DF" w:rsidRDefault="002445A1" w:rsidP="002445A1">
      <w:pPr>
        <w:pStyle w:val="25"/>
        <w:shd w:val="clear" w:color="auto" w:fill="auto"/>
        <w:tabs>
          <w:tab w:val="left" w:pos="123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добровольного сложения полномочий.</w:t>
      </w:r>
    </w:p>
    <w:p w14:paraId="7721F5C6" w14:textId="77777777" w:rsidR="002445A1" w:rsidRPr="004B18DF" w:rsidRDefault="002445A1" w:rsidP="002445A1">
      <w:pPr>
        <w:pStyle w:val="25"/>
        <w:shd w:val="clear" w:color="auto" w:fill="auto"/>
        <w:tabs>
          <w:tab w:val="left" w:pos="116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Председатель постоянной комиссии может быть освобожден Советом от занимаемой должности на основании письменного заявления о добровольном сложении полномочий либо на основании решения соответствующей постоянной комиссии об освобождении от занимаемой должности.</w:t>
      </w:r>
    </w:p>
    <w:p w14:paraId="6CDEAD81"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При наличии заявления о добровольном сложении полномочий вопрос об освобождении от должности председателя постоянной комиссии включается в повестку дня очередной сессии Совета.</w:t>
      </w:r>
    </w:p>
    <w:p w14:paraId="35B32261"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Если заявление о добровольном сложении полномочий поступает в день сессии Совета, этот вопрос включается в повестку дня без голосования.</w:t>
      </w:r>
    </w:p>
    <w:p w14:paraId="343AA819"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Вопрос об освобождении от должности председателя постоянной комиссии рассматривается на заседании постоянной комиссии на основании письменного требования членов постоянной комиссии, подписанного не менее одной второй от количественного состава постоянной комиссии.</w:t>
      </w:r>
    </w:p>
    <w:p w14:paraId="494F9E26" w14:textId="77777777" w:rsidR="002445A1" w:rsidRPr="004B18DF" w:rsidRDefault="002445A1" w:rsidP="002445A1">
      <w:pPr>
        <w:pStyle w:val="25"/>
        <w:shd w:val="clear" w:color="auto" w:fill="auto"/>
        <w:tabs>
          <w:tab w:val="left" w:pos="116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Заместитель председателя постоянной комиссии может быть освобожден от занимаемой должности решением постоянной комиссии на основании письменного заявления о добровольном сложении полномочий либо на основании письменного требования членов постоянной комиссии, подписанного не менее 1/2 от количественного состава постоянной комиссии.</w:t>
      </w:r>
    </w:p>
    <w:p w14:paraId="0E72F432"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При наличии заявления о добровольном сложении полномочий вопрос об освобождении от должности заместителя председателя постоянной комиссии включается в повестку дня очередного заседания постоянной комиссии.</w:t>
      </w:r>
    </w:p>
    <w:p w14:paraId="6B0ED437" w14:textId="77777777" w:rsidR="002445A1" w:rsidRPr="004B18DF" w:rsidRDefault="002445A1" w:rsidP="002445A1">
      <w:pPr>
        <w:pStyle w:val="25"/>
        <w:shd w:val="clear" w:color="auto" w:fill="auto"/>
        <w:tabs>
          <w:tab w:val="left" w:pos="116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4. Решение постоянной комиссии об освобождении от должности председателя постоянной комиссии или заместителя председателя постоянной комиссии принимается большинством голосов от количественного состава </w:t>
      </w:r>
      <w:r w:rsidRPr="004B18DF">
        <w:rPr>
          <w:rFonts w:ascii="Times New Roman" w:hAnsi="Times New Roman" w:cs="Times New Roman"/>
          <w:color w:val="000000" w:themeColor="text1"/>
          <w:sz w:val="20"/>
          <w:szCs w:val="20"/>
        </w:rPr>
        <w:lastRenderedPageBreak/>
        <w:t>постоянной комиссии.</w:t>
      </w:r>
    </w:p>
    <w:p w14:paraId="32F028B5" w14:textId="77777777" w:rsidR="002445A1" w:rsidRPr="004B18DF" w:rsidRDefault="002445A1" w:rsidP="002445A1">
      <w:pPr>
        <w:pStyle w:val="25"/>
        <w:shd w:val="clear" w:color="auto" w:fill="auto"/>
        <w:tabs>
          <w:tab w:val="left" w:pos="116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При рассмотрении вопроса об освобождении от должности председателя постоянной комиссии заседание постоянной комиссии ведет заместитель председателя постоянной комиссии или, по решению постоянной комиссии, член постоянной комиссии. Решение постоянной комиссии подписывается председателем постоянной комиссии.</w:t>
      </w:r>
    </w:p>
    <w:p w14:paraId="425682CB" w14:textId="77777777" w:rsidR="002445A1" w:rsidRPr="004B18DF" w:rsidRDefault="002445A1" w:rsidP="002445A1">
      <w:pPr>
        <w:pStyle w:val="25"/>
        <w:shd w:val="clear" w:color="auto" w:fill="auto"/>
        <w:tabs>
          <w:tab w:val="left" w:pos="115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В случае непринятия Советом решения об освобождении от должности председателя постоянной комиссии, при наличии его письменного заявления о добровольном сложении полномочий, председатель постоянной комиссии вправе сложить свои полномочия по истечении одного месяца после подачи заявления.</w:t>
      </w:r>
    </w:p>
    <w:p w14:paraId="0BE473D3"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В случае непринятия постоянной комиссией решения об освобождении от должности заместителя председателя постоянной комиссии, при наличии его письменного заявления о добровольном сложении полномочий, заместитель председателя постоянной комиссии вправе сложить свои полномочия по истечении одного месяца после подачи заявления.</w:t>
      </w:r>
    </w:p>
    <w:p w14:paraId="563C2378"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p>
    <w:p w14:paraId="5C2986D0" w14:textId="77777777" w:rsidR="002445A1" w:rsidRPr="004B18DF" w:rsidRDefault="002445A1" w:rsidP="002445A1">
      <w:pPr>
        <w:pStyle w:val="af5"/>
        <w:rPr>
          <w:b w:val="0"/>
          <w:bCs w:val="0"/>
          <w:color w:val="000000"/>
          <w:sz w:val="20"/>
          <w:szCs w:val="20"/>
        </w:rPr>
      </w:pPr>
      <w:r w:rsidRPr="004B18DF">
        <w:rPr>
          <w:b w:val="0"/>
          <w:color w:val="000000"/>
          <w:sz w:val="20"/>
          <w:szCs w:val="20"/>
        </w:rPr>
        <w:t>Статья 15. Совет председателей постоянных комиссий Совета депутатов</w:t>
      </w:r>
    </w:p>
    <w:p w14:paraId="4025B9B2" w14:textId="77777777" w:rsidR="002445A1" w:rsidRPr="004B18DF" w:rsidRDefault="002445A1" w:rsidP="002445A1">
      <w:pPr>
        <w:pStyle w:val="af5"/>
        <w:ind w:firstLine="709"/>
        <w:jc w:val="both"/>
        <w:rPr>
          <w:b w:val="0"/>
          <w:color w:val="000000"/>
          <w:sz w:val="20"/>
          <w:szCs w:val="20"/>
        </w:rPr>
      </w:pPr>
      <w:r w:rsidRPr="004B18DF">
        <w:rPr>
          <w:b w:val="0"/>
          <w:color w:val="000000"/>
          <w:sz w:val="20"/>
          <w:szCs w:val="20"/>
        </w:rPr>
        <w:t xml:space="preserve">1. Для координации деятельности Совета образуется Совет председателей постоянных комиссий (далее Совет председателей). </w:t>
      </w:r>
    </w:p>
    <w:p w14:paraId="0251BD3B" w14:textId="77777777" w:rsidR="002445A1" w:rsidRPr="004B18DF" w:rsidRDefault="002445A1" w:rsidP="002445A1">
      <w:pPr>
        <w:pStyle w:val="af5"/>
        <w:jc w:val="both"/>
        <w:rPr>
          <w:b w:val="0"/>
          <w:color w:val="000000"/>
          <w:sz w:val="20"/>
          <w:szCs w:val="20"/>
        </w:rPr>
      </w:pPr>
      <w:r w:rsidRPr="004B18DF">
        <w:rPr>
          <w:b w:val="0"/>
          <w:color w:val="000000"/>
          <w:sz w:val="20"/>
          <w:szCs w:val="20"/>
        </w:rPr>
        <w:t xml:space="preserve">          Совет председателей является совещательным органом. Срок полномочий Совета председателей ограничивается сроком полномочий Совета. </w:t>
      </w:r>
    </w:p>
    <w:p w14:paraId="14D53290" w14:textId="77777777" w:rsidR="002445A1" w:rsidRPr="004B18DF" w:rsidRDefault="002445A1" w:rsidP="00FB5F0C">
      <w:pPr>
        <w:pStyle w:val="af5"/>
        <w:numPr>
          <w:ilvl w:val="0"/>
          <w:numId w:val="30"/>
        </w:numPr>
        <w:tabs>
          <w:tab w:val="clear" w:pos="720"/>
          <w:tab w:val="num" w:pos="0"/>
          <w:tab w:val="left" w:pos="426"/>
        </w:tabs>
        <w:ind w:left="0" w:firstLine="709"/>
        <w:jc w:val="both"/>
        <w:rPr>
          <w:b w:val="0"/>
          <w:color w:val="000000"/>
          <w:sz w:val="20"/>
          <w:szCs w:val="20"/>
        </w:rPr>
      </w:pPr>
      <w:r w:rsidRPr="004B18DF">
        <w:rPr>
          <w:b w:val="0"/>
          <w:color w:val="000000"/>
          <w:sz w:val="20"/>
          <w:szCs w:val="20"/>
        </w:rPr>
        <w:t>Совет председателей в своей деятельности руководствуется Уставом Куйбышевского муниципального района Новосибирской области, законами Новосибирской области, настоящим Регламентом.</w:t>
      </w:r>
    </w:p>
    <w:p w14:paraId="520185A5" w14:textId="77777777" w:rsidR="002445A1" w:rsidRPr="004B18DF" w:rsidRDefault="002445A1" w:rsidP="00FB5F0C">
      <w:pPr>
        <w:pStyle w:val="af5"/>
        <w:numPr>
          <w:ilvl w:val="0"/>
          <w:numId w:val="30"/>
        </w:numPr>
        <w:tabs>
          <w:tab w:val="clear" w:pos="720"/>
          <w:tab w:val="num" w:pos="426"/>
        </w:tabs>
        <w:ind w:hanging="11"/>
        <w:jc w:val="both"/>
        <w:rPr>
          <w:b w:val="0"/>
          <w:color w:val="000000"/>
          <w:sz w:val="20"/>
          <w:szCs w:val="20"/>
        </w:rPr>
      </w:pPr>
      <w:r w:rsidRPr="004B18DF">
        <w:rPr>
          <w:b w:val="0"/>
          <w:color w:val="000000"/>
          <w:sz w:val="20"/>
          <w:szCs w:val="20"/>
        </w:rPr>
        <w:t>Совет председателей подотчетен Совету.</w:t>
      </w:r>
    </w:p>
    <w:p w14:paraId="1F70F8CA" w14:textId="77777777" w:rsidR="002445A1" w:rsidRPr="004B18DF" w:rsidRDefault="002445A1" w:rsidP="002445A1">
      <w:pPr>
        <w:pStyle w:val="2ffc"/>
        <w:keepNext/>
        <w:keepLines/>
        <w:shd w:val="clear" w:color="auto" w:fill="auto"/>
        <w:spacing w:before="0" w:line="240" w:lineRule="auto"/>
        <w:rPr>
          <w:b w:val="0"/>
          <w:color w:val="808080" w:themeColor="background1" w:themeShade="80"/>
          <w:sz w:val="20"/>
          <w:szCs w:val="20"/>
        </w:rPr>
      </w:pPr>
    </w:p>
    <w:p w14:paraId="4C051BCC"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Статья 16. Член постоянной комиссии</w:t>
      </w:r>
      <w:bookmarkEnd w:id="3"/>
    </w:p>
    <w:p w14:paraId="7B0846B5" w14:textId="77777777" w:rsidR="002445A1" w:rsidRPr="004B18DF" w:rsidRDefault="002445A1" w:rsidP="002445A1">
      <w:pPr>
        <w:pStyle w:val="25"/>
        <w:shd w:val="clear" w:color="auto" w:fill="auto"/>
        <w:tabs>
          <w:tab w:val="left" w:pos="115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Член постоянной комиссии обязан участвовать в работе постоянной комиссии, выполнять поручения постоянной комиссии, содействовать реализации ее решений, принимать участие в подготовке материалов к заседанию постоянной комиссии.</w:t>
      </w:r>
    </w:p>
    <w:p w14:paraId="078D99A6" w14:textId="77777777" w:rsidR="002445A1" w:rsidRPr="004B18DF" w:rsidRDefault="002445A1" w:rsidP="002445A1">
      <w:pPr>
        <w:pStyle w:val="25"/>
        <w:shd w:val="clear" w:color="auto" w:fill="auto"/>
        <w:tabs>
          <w:tab w:val="left" w:pos="115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Члену постоянной комиссии по вопросам, рассматриваемым на заседании постоянной комиссии, предоставляются все необходимые материалы не позднее чем за три дня до заседания постоянной комиссии.</w:t>
      </w:r>
    </w:p>
    <w:p w14:paraId="5E4C2D93" w14:textId="77777777" w:rsidR="002445A1" w:rsidRPr="004B18DF" w:rsidRDefault="002445A1" w:rsidP="002445A1">
      <w:pPr>
        <w:pStyle w:val="25"/>
        <w:shd w:val="clear" w:color="auto" w:fill="auto"/>
        <w:tabs>
          <w:tab w:val="left" w:pos="115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Член постоянной комиссии имеет право обращаться в Совет по вопросам организационно-методического, информационно-аналитического и правового обеспечения деятельности постоянной комиссии.</w:t>
      </w:r>
    </w:p>
    <w:p w14:paraId="2B7D4A0E" w14:textId="77777777" w:rsidR="002445A1" w:rsidRPr="004B18DF" w:rsidRDefault="002445A1" w:rsidP="002445A1">
      <w:pPr>
        <w:pStyle w:val="25"/>
        <w:shd w:val="clear" w:color="auto" w:fill="auto"/>
        <w:tabs>
          <w:tab w:val="left" w:pos="115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Член постоянной комиссии вправе вносить председателю постоянной комиссии предложения для включения в план работы постоянной комиссии, в проект повестки заседания постоянной комиссии.</w:t>
      </w:r>
    </w:p>
    <w:p w14:paraId="008EB2E9" w14:textId="77777777" w:rsidR="002445A1" w:rsidRPr="004B18DF" w:rsidRDefault="002445A1" w:rsidP="002445A1">
      <w:pPr>
        <w:pStyle w:val="25"/>
        <w:shd w:val="clear" w:color="auto" w:fill="auto"/>
        <w:tabs>
          <w:tab w:val="left" w:pos="115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Член постоянной комиссии, имеющий особое мнение по вопросам, рассматриваемым постоянной комиссией, вправе в письменной или устной форме представлять свое особое мнение при обсуждении данного вопроса на сессии Совета.</w:t>
      </w:r>
    </w:p>
    <w:p w14:paraId="7D72547B" w14:textId="77777777" w:rsidR="002445A1" w:rsidRPr="004B18DF" w:rsidRDefault="002445A1" w:rsidP="002445A1">
      <w:pPr>
        <w:pStyle w:val="25"/>
        <w:shd w:val="clear" w:color="auto" w:fill="auto"/>
        <w:tabs>
          <w:tab w:val="left" w:pos="115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Член постоянной комиссии по поручению постоянной комиссии или по своей инициативе может изучать вопросы, относящиеся к ведению Совета, обобщать предложения государственных органов, организаций, органов территориального общественного самоуправления и населения Куйбышевского муниципального района Новосибирской области, сообщать свои выводы и предложения в постоянную комиссию.</w:t>
      </w:r>
    </w:p>
    <w:p w14:paraId="261FE999"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bookmarkStart w:id="8" w:name="bookmark21"/>
    </w:p>
    <w:p w14:paraId="31515BCA"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Статья 17. Мандатная комиссия</w:t>
      </w:r>
      <w:bookmarkEnd w:id="8"/>
    </w:p>
    <w:p w14:paraId="193B199F"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Комиссия образуется на срок полномочий Совета данного созыва.</w:t>
      </w:r>
    </w:p>
    <w:p w14:paraId="0B5295F2" w14:textId="77777777" w:rsidR="002445A1" w:rsidRPr="004B18DF" w:rsidRDefault="002445A1" w:rsidP="002445A1">
      <w:pPr>
        <w:pStyle w:val="25"/>
        <w:shd w:val="clear" w:color="auto" w:fill="auto"/>
        <w:tabs>
          <w:tab w:val="left" w:pos="1215"/>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lastRenderedPageBreak/>
        <w:t>2. Мандатная комиссия:</w:t>
      </w:r>
    </w:p>
    <w:p w14:paraId="7A4F2CB1"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1) рассматривает материалы избирательной комиссии Куйбышевского муниципального района Новосибирской области об избрании депутатов Совета, вносит на рассмотрение Совета проекты решений о подтверждении полномочий и </w:t>
      </w:r>
      <w:proofErr w:type="spellStart"/>
      <w:r w:rsidRPr="004B18DF">
        <w:rPr>
          <w:rFonts w:ascii="Times New Roman" w:hAnsi="Times New Roman" w:cs="Times New Roman"/>
          <w:color w:val="000000" w:themeColor="text1"/>
          <w:sz w:val="20"/>
          <w:szCs w:val="20"/>
        </w:rPr>
        <w:t>конституировании</w:t>
      </w:r>
      <w:proofErr w:type="spellEnd"/>
      <w:r w:rsidRPr="004B18DF">
        <w:rPr>
          <w:rFonts w:ascii="Times New Roman" w:hAnsi="Times New Roman" w:cs="Times New Roman"/>
          <w:color w:val="000000" w:themeColor="text1"/>
          <w:sz w:val="20"/>
          <w:szCs w:val="20"/>
        </w:rPr>
        <w:t xml:space="preserve"> вновь избранного Совета как органа местного самоуправления Куйбышевского муниципального района Новосибирской области;</w:t>
      </w:r>
    </w:p>
    <w:p w14:paraId="4A7282F4"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2) осуществляет регистрацию депутатских объединений (фракций, депутатских групп); </w:t>
      </w:r>
    </w:p>
    <w:p w14:paraId="26169FD6"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осуществляет проверку соответствия положения о депутатском объединении федеральному законодательству, законодательству Новосибирской области, настоящему Регламенту;</w:t>
      </w:r>
    </w:p>
    <w:p w14:paraId="4CFE9C60"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ведет реестр депутатских объединений;</w:t>
      </w:r>
    </w:p>
    <w:p w14:paraId="5EC1DB3A"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по заявлению депутата Совета рассматривает и подготавливает для решения Советом вопрос о сложении депутатом своих полномочий;</w:t>
      </w:r>
    </w:p>
    <w:p w14:paraId="4E041D6E"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по заявлению депутата Совета рассматривает вопросы о нарушении прав депутата при осуществлении им депутатской деятельности;</w:t>
      </w:r>
    </w:p>
    <w:p w14:paraId="0EE9EB3E"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7) рассматривает информацию о присутствии депутатов Совета на заседаниях Совета; </w:t>
      </w:r>
    </w:p>
    <w:p w14:paraId="3EF25AAD"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8) выполняет иные поручения Совета.</w:t>
      </w:r>
    </w:p>
    <w:p w14:paraId="728D7EAE" w14:textId="77777777" w:rsidR="002445A1" w:rsidRPr="004B18DF" w:rsidRDefault="002445A1" w:rsidP="002445A1">
      <w:pPr>
        <w:pStyle w:val="25"/>
        <w:shd w:val="clear" w:color="auto" w:fill="auto"/>
        <w:tabs>
          <w:tab w:val="left" w:pos="117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Мандатная комиссия избирается в количестве трёх депутатов Совета по предложениям депутатов и (или) депутатских объединений. В состав мандатной комиссии может входить заместитель Председателя Совета.</w:t>
      </w:r>
    </w:p>
    <w:p w14:paraId="3941BF44" w14:textId="77777777" w:rsidR="002445A1" w:rsidRPr="004B18DF" w:rsidRDefault="002445A1" w:rsidP="002445A1">
      <w:pPr>
        <w:pStyle w:val="25"/>
        <w:shd w:val="clear" w:color="auto" w:fill="auto"/>
        <w:tabs>
          <w:tab w:val="left" w:pos="116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Председатель и заместитель председателя мандатной комиссии избираются членами мандатной комиссии из своего состава.</w:t>
      </w:r>
    </w:p>
    <w:p w14:paraId="2A535677"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Председатель мандатной комиссии:</w:t>
      </w:r>
    </w:p>
    <w:p w14:paraId="5A28E700"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1) организует работу мандатной комиссии, в том числе выполнение поручений Совета; </w:t>
      </w:r>
    </w:p>
    <w:p w14:paraId="6E32C7AF"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ведет заседания мандатной комиссии;</w:t>
      </w:r>
    </w:p>
    <w:p w14:paraId="2D2378DD"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представляет итоги заседания мандатной комиссии на сессиях Совета.</w:t>
      </w:r>
    </w:p>
    <w:p w14:paraId="44E08C87"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Заместитель председателя мандатной комиссии выполняет обязанности, возложенные на него председателем мандатной комиссии, замещает председателя мандатной комиссии в случае его отсутствия или невозможности осуществления им своих обязанностей.</w:t>
      </w:r>
    </w:p>
    <w:p w14:paraId="757BF380" w14:textId="77777777" w:rsidR="002445A1" w:rsidRPr="004B18DF" w:rsidRDefault="002445A1" w:rsidP="002445A1">
      <w:pPr>
        <w:pStyle w:val="25"/>
        <w:shd w:val="clear" w:color="auto" w:fill="auto"/>
        <w:tabs>
          <w:tab w:val="left" w:pos="117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Заседания мандатной комиссии правомочны при наличии не менее половины от числа избранных в состав комиссии депутатов. Решения мандатной комиссии принимаются большинством голосов от числа присутствующих на заседании комиссии депутатов.</w:t>
      </w:r>
    </w:p>
    <w:p w14:paraId="2F397B40" w14:textId="77777777" w:rsidR="002445A1" w:rsidRPr="004B18DF" w:rsidRDefault="002445A1" w:rsidP="002445A1">
      <w:pPr>
        <w:pStyle w:val="25"/>
        <w:shd w:val="clear" w:color="auto" w:fill="auto"/>
        <w:tabs>
          <w:tab w:val="left" w:pos="1168"/>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Обеспечение работы мандатной комиссии возлагается на Совет в соответствии с распоряжением председателя Совета.</w:t>
      </w:r>
    </w:p>
    <w:p w14:paraId="4B3A0291"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bookmarkStart w:id="9" w:name="bookmark22"/>
    </w:p>
    <w:p w14:paraId="0B8156FC"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Статья 18. Счетная комиссия</w:t>
      </w:r>
      <w:bookmarkEnd w:id="9"/>
    </w:p>
    <w:p w14:paraId="7BF2C102" w14:textId="77777777" w:rsidR="002445A1" w:rsidRPr="004B18DF" w:rsidRDefault="002445A1" w:rsidP="002445A1">
      <w:pPr>
        <w:pStyle w:val="25"/>
        <w:shd w:val="clear" w:color="auto" w:fill="auto"/>
        <w:tabs>
          <w:tab w:val="left" w:pos="116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Для осуществления процедуры тайного голосования при выборах должностных лиц Совета и иных случаях, для которых настоящим Регламентом предусмотрено проведение тайного голосования, Совет избирает счетную комиссию.</w:t>
      </w:r>
    </w:p>
    <w:p w14:paraId="2AE36429"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Комиссия образуется перед проведением голосования.</w:t>
      </w:r>
    </w:p>
    <w:p w14:paraId="70864B3D" w14:textId="77777777" w:rsidR="002445A1" w:rsidRPr="004B18DF" w:rsidRDefault="002445A1" w:rsidP="002445A1">
      <w:pPr>
        <w:pStyle w:val="25"/>
        <w:shd w:val="clear" w:color="auto" w:fill="auto"/>
        <w:tabs>
          <w:tab w:val="left" w:pos="1214"/>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Счетная комиссия:</w:t>
      </w:r>
    </w:p>
    <w:p w14:paraId="6B0154E6"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1) готовит список депутатов Совета для тайного голосования; </w:t>
      </w:r>
    </w:p>
    <w:p w14:paraId="2D22F191"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утверждает форму бюллетеня для тайного голосования;</w:t>
      </w:r>
    </w:p>
    <w:p w14:paraId="309A24D0"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proofErr w:type="gramStart"/>
      <w:r w:rsidRPr="004B18DF">
        <w:rPr>
          <w:rFonts w:ascii="Times New Roman" w:hAnsi="Times New Roman" w:cs="Times New Roman"/>
          <w:color w:val="000000" w:themeColor="text1"/>
          <w:sz w:val="20"/>
          <w:szCs w:val="20"/>
        </w:rPr>
        <w:t>3)организует</w:t>
      </w:r>
      <w:proofErr w:type="gramEnd"/>
      <w:r w:rsidRPr="004B18DF">
        <w:rPr>
          <w:rFonts w:ascii="Times New Roman" w:hAnsi="Times New Roman" w:cs="Times New Roman"/>
          <w:color w:val="000000" w:themeColor="text1"/>
          <w:sz w:val="20"/>
          <w:szCs w:val="20"/>
        </w:rPr>
        <w:t xml:space="preserve"> выдачу бюллетеней для голосования и погашение неиспользованных бюллетеней для голосования;</w:t>
      </w:r>
    </w:p>
    <w:p w14:paraId="248310F0"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4) контролирует осуществление процедуры голосования; </w:t>
      </w:r>
    </w:p>
    <w:p w14:paraId="532D84B4"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осуществляет подсчет голосов и устанавливает итоги голосования;</w:t>
      </w:r>
    </w:p>
    <w:p w14:paraId="1448CC1A"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представляет на сессии Совета информацию об итогах голосования;</w:t>
      </w:r>
    </w:p>
    <w:p w14:paraId="47CACBB3"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7) рассматривает поступившие жалобы депутатов Совета на реализацию процедуры голосования и подсчета голосов, доводит информацию о поступивших жалобах и результатах их рассмотрения до сведения депутатов Совета на заседании Совета.</w:t>
      </w:r>
    </w:p>
    <w:p w14:paraId="49F56C17" w14:textId="77777777" w:rsidR="002445A1" w:rsidRPr="004B18DF" w:rsidRDefault="002445A1" w:rsidP="002445A1">
      <w:pPr>
        <w:pStyle w:val="25"/>
        <w:shd w:val="clear" w:color="auto" w:fill="auto"/>
        <w:tabs>
          <w:tab w:val="left" w:pos="141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Счетная комиссия избирается в количестве трех депутатов Совета по предложениям депутатов и (или) депутатских объединений. В состав счетной комиссии не могут входить председатель Совета и заместитель Председателя Совета.</w:t>
      </w:r>
      <w:bookmarkStart w:id="10" w:name="bookmark23"/>
    </w:p>
    <w:p w14:paraId="674094EE" w14:textId="77777777" w:rsidR="002445A1" w:rsidRPr="004B18DF" w:rsidRDefault="002445A1" w:rsidP="002445A1">
      <w:pPr>
        <w:pStyle w:val="Default"/>
        <w:ind w:firstLine="709"/>
        <w:jc w:val="both"/>
        <w:rPr>
          <w:color w:val="000000" w:themeColor="text1"/>
          <w:sz w:val="20"/>
          <w:szCs w:val="20"/>
        </w:rPr>
      </w:pPr>
      <w:r w:rsidRPr="004B18DF">
        <w:rPr>
          <w:color w:val="000000" w:themeColor="text1"/>
          <w:sz w:val="20"/>
          <w:szCs w:val="20"/>
        </w:rPr>
        <w:t>4. Решение комиссии об избрании, освобождении от должности председателя комиссии, принимается большинством голосов от числа депутатов Совета, избранных в её состав.</w:t>
      </w:r>
    </w:p>
    <w:p w14:paraId="339E61DA" w14:textId="77777777" w:rsidR="002445A1" w:rsidRPr="004B18DF" w:rsidRDefault="002445A1" w:rsidP="002445A1">
      <w:pPr>
        <w:pStyle w:val="Default"/>
        <w:ind w:firstLine="709"/>
        <w:jc w:val="both"/>
        <w:rPr>
          <w:color w:val="000000" w:themeColor="text1"/>
          <w:sz w:val="20"/>
          <w:szCs w:val="20"/>
        </w:rPr>
      </w:pPr>
      <w:r w:rsidRPr="004B18DF">
        <w:rPr>
          <w:color w:val="000000" w:themeColor="text1"/>
          <w:sz w:val="20"/>
          <w:szCs w:val="20"/>
        </w:rPr>
        <w:t>5. Председатель комиссии утверждается на должность и освобождается от должности решением Совета, принимаемым большинством голосов от числа избранных депутатов Совета.</w:t>
      </w:r>
    </w:p>
    <w:p w14:paraId="5E1CB78B" w14:textId="77777777" w:rsidR="002445A1" w:rsidRPr="004B18DF" w:rsidRDefault="002445A1" w:rsidP="002445A1">
      <w:pPr>
        <w:pStyle w:val="Default"/>
        <w:ind w:firstLine="709"/>
        <w:jc w:val="both"/>
        <w:rPr>
          <w:color w:val="000000" w:themeColor="text1"/>
          <w:sz w:val="20"/>
          <w:szCs w:val="20"/>
        </w:rPr>
      </w:pPr>
      <w:r w:rsidRPr="004B18DF">
        <w:rPr>
          <w:color w:val="000000" w:themeColor="text1"/>
          <w:sz w:val="20"/>
          <w:szCs w:val="20"/>
        </w:rPr>
        <w:t>6. Решения счетной комиссии принимаются большинством голосов от установленного числа членов комиссии.</w:t>
      </w:r>
    </w:p>
    <w:p w14:paraId="0EBA370D" w14:textId="77777777" w:rsidR="002445A1" w:rsidRPr="004B18DF" w:rsidRDefault="002445A1" w:rsidP="002445A1">
      <w:pPr>
        <w:pStyle w:val="2ffc"/>
        <w:keepNext/>
        <w:keepLines/>
        <w:shd w:val="clear" w:color="auto" w:fill="auto"/>
        <w:spacing w:before="0" w:line="240" w:lineRule="auto"/>
        <w:ind w:firstLine="709"/>
        <w:rPr>
          <w:b w:val="0"/>
          <w:color w:val="000000" w:themeColor="text1"/>
          <w:sz w:val="20"/>
          <w:szCs w:val="20"/>
        </w:rPr>
      </w:pPr>
      <w:r w:rsidRPr="004B18DF">
        <w:rPr>
          <w:b w:val="0"/>
          <w:color w:val="000000" w:themeColor="text1"/>
          <w:sz w:val="20"/>
          <w:szCs w:val="20"/>
        </w:rPr>
        <w:t>7. Обеспечение работы счетной комиссии возлагается на Совет в соответствии с распоряжением председателя Совета.</w:t>
      </w:r>
    </w:p>
    <w:p w14:paraId="18DEA240"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p>
    <w:p w14:paraId="30033164"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Статья 19. Временные (специальные) комиссии Совета</w:t>
      </w:r>
      <w:bookmarkEnd w:id="10"/>
    </w:p>
    <w:p w14:paraId="058A8F64" w14:textId="77777777" w:rsidR="002445A1" w:rsidRPr="004B18DF" w:rsidRDefault="002445A1" w:rsidP="002445A1">
      <w:pPr>
        <w:pStyle w:val="25"/>
        <w:shd w:val="clear" w:color="auto" w:fill="auto"/>
        <w:tabs>
          <w:tab w:val="left" w:pos="116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Для организации деятельности Совета, проработки отдельных вопросов могут создаваться временные (специальные) комиссии.</w:t>
      </w:r>
    </w:p>
    <w:p w14:paraId="2FAB9C70" w14:textId="77777777" w:rsidR="002445A1" w:rsidRPr="004B18DF" w:rsidRDefault="002445A1" w:rsidP="002445A1">
      <w:pPr>
        <w:pStyle w:val="25"/>
        <w:shd w:val="clear" w:color="auto" w:fill="auto"/>
        <w:tabs>
          <w:tab w:val="left" w:pos="1166"/>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В состав временных (специальных) комиссий, кроме депутатов, представителей администрации Куйбышевского муниципального района Новосибирской области с правом совещательного голоса, могут входить независимые специалисты, представители государственных органов, органов местного самоуправления Куйбышевского муниципального района Новосибирской области, общественных объединений, организаций любых организационно-правовых форм, органов территориального общественного самоуправления.</w:t>
      </w:r>
    </w:p>
    <w:p w14:paraId="659D3580" w14:textId="77777777" w:rsidR="002445A1" w:rsidRPr="004B18DF" w:rsidRDefault="002445A1" w:rsidP="002445A1">
      <w:pPr>
        <w:pStyle w:val="25"/>
        <w:shd w:val="clear" w:color="auto" w:fill="auto"/>
        <w:tabs>
          <w:tab w:val="left" w:pos="1166"/>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Члены временной (специальной) комиссии с правом совещательного голоса не участвуют в принятии решений временной (специальной) комиссии.</w:t>
      </w:r>
    </w:p>
    <w:p w14:paraId="5B1A4DE9" w14:textId="77777777" w:rsidR="002445A1" w:rsidRPr="004B18DF" w:rsidRDefault="002445A1" w:rsidP="002445A1">
      <w:pPr>
        <w:pStyle w:val="25"/>
        <w:shd w:val="clear" w:color="auto" w:fill="auto"/>
        <w:tabs>
          <w:tab w:val="left" w:pos="1171"/>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lastRenderedPageBreak/>
        <w:t>3. Создание временных (специальных) комиссий, определение их функций, задач, объема полномочий и срока их деятельности, утверждение состава и избрание председателей временных (специальных) комиссий осуществляется решениями Совета.</w:t>
      </w:r>
    </w:p>
    <w:p w14:paraId="1B2BB864" w14:textId="77777777" w:rsidR="002445A1" w:rsidRPr="004B18DF" w:rsidRDefault="002445A1" w:rsidP="002445A1">
      <w:pPr>
        <w:pStyle w:val="25"/>
        <w:shd w:val="clear" w:color="auto" w:fill="auto"/>
        <w:tabs>
          <w:tab w:val="left" w:pos="1166"/>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Работу временной (специальной) комиссии организует председатель временной (специальной) комиссии.</w:t>
      </w:r>
    </w:p>
    <w:p w14:paraId="774D9883" w14:textId="77777777" w:rsidR="002445A1" w:rsidRPr="004B18DF" w:rsidRDefault="002445A1" w:rsidP="002445A1">
      <w:pPr>
        <w:pStyle w:val="25"/>
        <w:shd w:val="clear" w:color="auto" w:fill="auto"/>
        <w:tabs>
          <w:tab w:val="left" w:pos="1176"/>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Обязанности секретаря временной (специальной) комиссии возлагаются распоряжением председателя Совета на работника аппарата Совета.</w:t>
      </w:r>
    </w:p>
    <w:p w14:paraId="76E0BEAA"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Секретарь временной (специальной) комиссии не является членом комиссии.</w:t>
      </w:r>
    </w:p>
    <w:p w14:paraId="26FF8150" w14:textId="77777777" w:rsidR="002445A1" w:rsidRPr="004B18DF" w:rsidRDefault="002445A1" w:rsidP="002445A1">
      <w:pPr>
        <w:pStyle w:val="25"/>
        <w:shd w:val="clear" w:color="auto" w:fill="auto"/>
        <w:tabs>
          <w:tab w:val="left" w:pos="1166"/>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По результатам работы временная (специальная) комиссия представляет Совету отчет с выводами, проектами решений Совета, рекомендациями.</w:t>
      </w:r>
    </w:p>
    <w:p w14:paraId="33108FCA" w14:textId="77777777" w:rsidR="002445A1" w:rsidRPr="004B18DF" w:rsidRDefault="002445A1" w:rsidP="002445A1">
      <w:pPr>
        <w:pStyle w:val="25"/>
        <w:shd w:val="clear" w:color="auto" w:fill="auto"/>
        <w:tabs>
          <w:tab w:val="left" w:pos="1166"/>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По результатам отчета временной (специальной) комиссии Совет принимает решение о прекращении деятельности временной (специальной) комиссии или о продлении срока ее деятельности.</w:t>
      </w:r>
    </w:p>
    <w:p w14:paraId="1D68F4ED"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bookmarkStart w:id="11" w:name="bookmark24"/>
    </w:p>
    <w:p w14:paraId="5E88F8F2"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Статья 20. Рабочие группы (рабочие комиссии) Совета</w:t>
      </w:r>
      <w:bookmarkEnd w:id="11"/>
    </w:p>
    <w:p w14:paraId="47C33561" w14:textId="77777777" w:rsidR="002445A1" w:rsidRPr="004B18DF" w:rsidRDefault="002445A1" w:rsidP="002445A1">
      <w:pPr>
        <w:pStyle w:val="25"/>
        <w:shd w:val="clear" w:color="auto" w:fill="auto"/>
        <w:tabs>
          <w:tab w:val="left" w:pos="1166"/>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По решению Совета, распоряжению председателя Совета или решению постоянной комиссии для выполнения определенной задачи (задач) могут быть образованы рабочие группы (рабочие комиссии) Совета (далее по тексту - рабочие группы).</w:t>
      </w:r>
    </w:p>
    <w:p w14:paraId="26E39F6F" w14:textId="77777777" w:rsidR="002445A1" w:rsidRPr="004B18DF" w:rsidRDefault="002445A1" w:rsidP="002445A1">
      <w:pPr>
        <w:pStyle w:val="25"/>
        <w:shd w:val="clear" w:color="auto" w:fill="auto"/>
        <w:tabs>
          <w:tab w:val="left" w:pos="1166"/>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В состав рабочей группы, кроме депутатов, могут входить независимые специалисты, представители структурных подразделений администрации Куйбышевского муниципального района Новосибирской области, государственных органов, органов местного самоуправления Куйбышевского муниципального района Новосибирской области, общественных объединений, организаций любых организационно-правовых форм, органов территориального общественного самоуправления.</w:t>
      </w:r>
    </w:p>
    <w:p w14:paraId="05682CF6" w14:textId="77777777" w:rsidR="002445A1" w:rsidRPr="004B18DF" w:rsidRDefault="002445A1" w:rsidP="002445A1">
      <w:pPr>
        <w:pStyle w:val="25"/>
        <w:shd w:val="clear" w:color="auto" w:fill="auto"/>
        <w:tabs>
          <w:tab w:val="left" w:pos="1171"/>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В решении Совета, распоряжении председателя Совета или решении постоянной комиссии о создании рабочей группы должны содержаться следующие положения:</w:t>
      </w:r>
    </w:p>
    <w:p w14:paraId="08917F5C"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цель, с которой создана рабочая группа;</w:t>
      </w:r>
    </w:p>
    <w:p w14:paraId="50CFA36B"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численность и состав рабочей группы;</w:t>
      </w:r>
    </w:p>
    <w:p w14:paraId="48BD2626"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руководитель рабочей группы из числа депутатов;</w:t>
      </w:r>
    </w:p>
    <w:p w14:paraId="1B6D5753"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срок представления отчета с письменным обоснованием сделанных выводов, предложениями или заключением.</w:t>
      </w:r>
    </w:p>
    <w:p w14:paraId="4CBBC49F" w14:textId="77777777" w:rsidR="002445A1" w:rsidRPr="004B18DF" w:rsidRDefault="002445A1" w:rsidP="002445A1">
      <w:pPr>
        <w:pStyle w:val="25"/>
        <w:shd w:val="clear" w:color="auto" w:fill="auto"/>
        <w:tabs>
          <w:tab w:val="left" w:pos="121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Деятельность рабочих групп прекращается после выполнения возложенных на них задач.</w:t>
      </w:r>
    </w:p>
    <w:p w14:paraId="5A72EDD0" w14:textId="77777777" w:rsidR="002445A1" w:rsidRPr="004B18DF" w:rsidRDefault="002445A1" w:rsidP="002445A1">
      <w:pPr>
        <w:pStyle w:val="25"/>
        <w:shd w:val="clear" w:color="auto" w:fill="auto"/>
        <w:tabs>
          <w:tab w:val="left" w:pos="1176"/>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По результатам своей деятельности рабочая группа представляет отчет с рекомендациями или проектами решений Совета.</w:t>
      </w:r>
    </w:p>
    <w:p w14:paraId="061A2D8A"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При этом отчет направляется:</w:t>
      </w:r>
    </w:p>
    <w:p w14:paraId="3551CCF8"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lastRenderedPageBreak/>
        <w:t>1) если рабочая группа создавалась решением постоянной комиссии - председателю соответствующей постоянной комиссии;</w:t>
      </w:r>
    </w:p>
    <w:p w14:paraId="1E3104A9"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если рабочая группа создавалась распоряжением председателя Совета – председателю Совета;</w:t>
      </w:r>
    </w:p>
    <w:p w14:paraId="598C9492"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если рабочая группа создавалась решением Совета - председателю Совета для рассмотрения на сессии Совета.</w:t>
      </w:r>
    </w:p>
    <w:p w14:paraId="012C8254"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bookmarkStart w:id="12" w:name="bookmark25"/>
    </w:p>
    <w:p w14:paraId="23908977"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Статья 21. Иные органы Совета</w:t>
      </w:r>
      <w:bookmarkEnd w:id="12"/>
    </w:p>
    <w:p w14:paraId="7AF64F81" w14:textId="77777777" w:rsidR="002445A1" w:rsidRPr="004B18DF" w:rsidRDefault="002445A1" w:rsidP="002445A1">
      <w:pPr>
        <w:pStyle w:val="25"/>
        <w:shd w:val="clear" w:color="auto" w:fill="auto"/>
        <w:tabs>
          <w:tab w:val="left" w:pos="118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Для организации своей деятельности, проработки отдельных вопросов в структуре Совета из числа депутатов могут быть образованы иные постоянные или временные органы Совета.</w:t>
      </w:r>
    </w:p>
    <w:p w14:paraId="5654F2D3" w14:textId="77777777" w:rsidR="002445A1" w:rsidRPr="004B18DF" w:rsidRDefault="002445A1" w:rsidP="002445A1">
      <w:pPr>
        <w:pStyle w:val="25"/>
        <w:shd w:val="clear" w:color="auto" w:fill="auto"/>
        <w:tabs>
          <w:tab w:val="left" w:pos="1183"/>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Образование постоянных или временных органов Совета с указанием целей их создания, полномочий, срока и порядка деятельности, а также избрание в их состав депутатов и избрание председателей этих органов осуществляется решением Совета.</w:t>
      </w:r>
    </w:p>
    <w:p w14:paraId="13F45A8D" w14:textId="77777777" w:rsidR="002445A1" w:rsidRPr="004B18DF" w:rsidRDefault="002445A1" w:rsidP="002445A1">
      <w:pPr>
        <w:pStyle w:val="25"/>
        <w:shd w:val="clear" w:color="auto" w:fill="auto"/>
        <w:tabs>
          <w:tab w:val="left" w:pos="1188"/>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Постоянные или временные органы Совета могут образовываться на срок, не превышающий срок полномочий Совета соответствующего созыва.</w:t>
      </w:r>
    </w:p>
    <w:p w14:paraId="20429B28" w14:textId="77777777" w:rsidR="002445A1" w:rsidRPr="004B18DF" w:rsidRDefault="002445A1" w:rsidP="002445A1">
      <w:pPr>
        <w:pStyle w:val="25"/>
        <w:shd w:val="clear" w:color="auto" w:fill="auto"/>
        <w:tabs>
          <w:tab w:val="left" w:pos="1188"/>
        </w:tabs>
        <w:spacing w:line="240" w:lineRule="auto"/>
        <w:ind w:firstLine="709"/>
        <w:rPr>
          <w:rFonts w:ascii="Times New Roman" w:hAnsi="Times New Roman" w:cs="Times New Roman"/>
          <w:color w:val="808080" w:themeColor="background1" w:themeShade="80"/>
          <w:sz w:val="20"/>
          <w:szCs w:val="20"/>
        </w:rPr>
      </w:pPr>
    </w:p>
    <w:p w14:paraId="36470F65" w14:textId="77777777" w:rsidR="002445A1" w:rsidRPr="004B18DF" w:rsidRDefault="002445A1" w:rsidP="002445A1">
      <w:pPr>
        <w:pStyle w:val="25"/>
        <w:shd w:val="clear" w:color="auto" w:fill="auto"/>
        <w:tabs>
          <w:tab w:val="left" w:pos="1188"/>
        </w:tabs>
        <w:spacing w:line="240" w:lineRule="auto"/>
        <w:rPr>
          <w:rFonts w:ascii="Times New Roman" w:hAnsi="Times New Roman" w:cs="Times New Roman"/>
          <w:color w:val="000000" w:themeColor="text1"/>
          <w:sz w:val="20"/>
          <w:szCs w:val="20"/>
        </w:rPr>
      </w:pPr>
      <w:r w:rsidRPr="004B18DF">
        <w:rPr>
          <w:rFonts w:ascii="Times New Roman" w:hAnsi="Times New Roman" w:cs="Times New Roman"/>
          <w:bCs/>
          <w:color w:val="000000" w:themeColor="text1"/>
          <w:sz w:val="20"/>
          <w:szCs w:val="20"/>
        </w:rPr>
        <w:t>ГЛАВА 3.</w:t>
      </w:r>
      <w:r w:rsidRPr="004B18DF">
        <w:rPr>
          <w:rFonts w:ascii="Times New Roman" w:hAnsi="Times New Roman" w:cs="Times New Roman"/>
          <w:color w:val="000000" w:themeColor="text1"/>
          <w:sz w:val="20"/>
          <w:szCs w:val="20"/>
        </w:rPr>
        <w:t xml:space="preserve"> ДЕПУТАТСКИЕ ОБЪЕДИНЕНИЯ</w:t>
      </w:r>
    </w:p>
    <w:p w14:paraId="5F266291" w14:textId="77777777" w:rsidR="002445A1" w:rsidRPr="004B18DF" w:rsidRDefault="002445A1" w:rsidP="002445A1">
      <w:pPr>
        <w:pStyle w:val="25"/>
        <w:shd w:val="clear" w:color="auto" w:fill="auto"/>
        <w:tabs>
          <w:tab w:val="left" w:pos="1188"/>
        </w:tabs>
        <w:spacing w:line="240" w:lineRule="auto"/>
        <w:ind w:firstLine="709"/>
        <w:rPr>
          <w:rFonts w:ascii="Times New Roman" w:hAnsi="Times New Roman" w:cs="Times New Roman"/>
          <w:color w:val="000000" w:themeColor="text1"/>
          <w:sz w:val="20"/>
          <w:szCs w:val="20"/>
        </w:rPr>
      </w:pPr>
    </w:p>
    <w:p w14:paraId="5EA03C73" w14:textId="77777777" w:rsidR="002445A1" w:rsidRPr="004B18DF" w:rsidRDefault="002445A1" w:rsidP="002445A1">
      <w:pPr>
        <w:pStyle w:val="af5"/>
        <w:jc w:val="both"/>
        <w:rPr>
          <w:b w:val="0"/>
          <w:color w:val="000000" w:themeColor="text1"/>
          <w:sz w:val="20"/>
          <w:szCs w:val="20"/>
        </w:rPr>
      </w:pPr>
      <w:bookmarkStart w:id="13" w:name="bookmark27"/>
      <w:r w:rsidRPr="004B18DF">
        <w:rPr>
          <w:b w:val="0"/>
          <w:color w:val="000000" w:themeColor="text1"/>
          <w:sz w:val="20"/>
          <w:szCs w:val="20"/>
        </w:rPr>
        <w:t>Статья 22. Права депутатского объединения</w:t>
      </w:r>
    </w:p>
    <w:p w14:paraId="443BF792"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1. Депутатское объединение имеет право:</w:t>
      </w:r>
    </w:p>
    <w:p w14:paraId="4B95762D"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1) обсуждать любые вопросы, входящие в компетенцию районного Совета, предлагать их к рассмотрению в постоянных комиссиях Совета, а также внесению в повестку дня сессии Совета;</w:t>
      </w:r>
    </w:p>
    <w:p w14:paraId="3FE389E5"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2) приглашать для участия в заседаниях депутатского объединения представителей органов государственной власти, органов местного самоуправления Куйбышевского муниципального района Новосибирской области, общественных объединений, организаций и средств массовой информации;</w:t>
      </w:r>
    </w:p>
    <w:p w14:paraId="172DDF19"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3) запрашивать в органах государственной власти Новосибирской области, местного самоуправления Куйбышевского муниципального района Новосибирской области, общественных объединениях, организациях информацию по вопросам, связанным с депутатской деятельностью;</w:t>
      </w:r>
    </w:p>
    <w:p w14:paraId="55D491CE"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4) предлагать кандидатуры для избрания в органы Совета в соответствии с настоящим Регламентом;</w:t>
      </w:r>
    </w:p>
    <w:p w14:paraId="56EA6FDD"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5) на дополнительный перерыв в заседании Совета для консультаций по обсуждаемому вопросу;</w:t>
      </w:r>
    </w:p>
    <w:p w14:paraId="7AD25DEE"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6) на внеочередное и дополнительное выступление представителя депутатского объединения от имени депутатского объединения по обсуждаемому на заседании Совета вопросу;</w:t>
      </w:r>
    </w:p>
    <w:p w14:paraId="736A5BD5"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7) проводить консультации и иные согласительные мероприятия с другими депутатскими объединениями;</w:t>
      </w:r>
    </w:p>
    <w:p w14:paraId="5251FBA1"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8) знакомить депутатов Совета со своими программами, обращениями и другими материалами;</w:t>
      </w:r>
    </w:p>
    <w:p w14:paraId="2E2F3611"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9) размещать в средствах массовой информации материалы, связанные с деятельностью депутатского объединения в районном Совете.</w:t>
      </w:r>
    </w:p>
    <w:p w14:paraId="6439F733"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2. Депутатские объединения пользуются иными правами, установленными настоящим Регламентом.</w:t>
      </w:r>
    </w:p>
    <w:p w14:paraId="1ECD553E" w14:textId="77777777" w:rsidR="002445A1" w:rsidRPr="004B18DF" w:rsidRDefault="002445A1" w:rsidP="002445A1">
      <w:pPr>
        <w:tabs>
          <w:tab w:val="left" w:pos="900"/>
        </w:tabs>
        <w:ind w:firstLine="709"/>
        <w:jc w:val="both"/>
        <w:rPr>
          <w:color w:val="000000" w:themeColor="text1"/>
          <w:sz w:val="20"/>
          <w:szCs w:val="20"/>
        </w:rPr>
      </w:pPr>
    </w:p>
    <w:p w14:paraId="464BECB6"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Статья 23. Порядок образования депутатских объединений</w:t>
      </w:r>
      <w:bookmarkEnd w:id="13"/>
    </w:p>
    <w:p w14:paraId="69C4DD01" w14:textId="77777777" w:rsidR="002445A1" w:rsidRPr="004B18DF" w:rsidRDefault="002445A1" w:rsidP="002445A1">
      <w:pPr>
        <w:ind w:firstLine="709"/>
        <w:jc w:val="both"/>
        <w:rPr>
          <w:color w:val="000000" w:themeColor="text1"/>
          <w:sz w:val="20"/>
          <w:szCs w:val="20"/>
        </w:rPr>
      </w:pPr>
      <w:r w:rsidRPr="004B18DF">
        <w:rPr>
          <w:color w:val="000000" w:themeColor="text1"/>
          <w:sz w:val="20"/>
          <w:szCs w:val="20"/>
        </w:rPr>
        <w:t>1. Депутатские объединения в Совете образуются в форме депутатской группы. Регистрации подлежат депутатские группы, численностью не менее трёх депутатов.</w:t>
      </w:r>
    </w:p>
    <w:p w14:paraId="405F55DE"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2. Порядок образования и организация деятельности каждого депутатского объединения определяется положением о депутатском объединении. Организацию деятельности депутатского объединения осуществляет его руководитель (руководящий орган).</w:t>
      </w:r>
    </w:p>
    <w:p w14:paraId="246DEBB5"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3. В депутатские объединения в обязательном порядке входят депутаты – члены партии избирательных объединений по одномандатным округам, а также сторонники и иные депутаты.</w:t>
      </w:r>
    </w:p>
    <w:p w14:paraId="27F8523A"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lastRenderedPageBreak/>
        <w:t>4. Депутаты, не вошедшие ни в одно из депутатских объединений при их регистрации либо выбывшие из депутатского объединения, в дальнейшем могут войти в любое депутатское объединение на основании личного заявления и при согласии депутатского объединения.</w:t>
      </w:r>
    </w:p>
    <w:p w14:paraId="7C773BE1"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5. Депутат вправе состоять только в одном депутатском объединении.</w:t>
      </w:r>
    </w:p>
    <w:p w14:paraId="05412B84"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6. Решение об образовании депутатского объединения принимается на организационном собрании депутатской группы и является основанием для регистрации депутатского объединения.</w:t>
      </w:r>
    </w:p>
    <w:p w14:paraId="302F1556"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Решение, направляемое в мандатную комиссию для регистрации, должно содержать:</w:t>
      </w:r>
    </w:p>
    <w:p w14:paraId="1952486E" w14:textId="77777777" w:rsidR="002445A1" w:rsidRPr="004B18DF" w:rsidRDefault="002445A1" w:rsidP="002445A1">
      <w:pPr>
        <w:ind w:firstLine="709"/>
        <w:jc w:val="both"/>
        <w:rPr>
          <w:color w:val="000000" w:themeColor="text1"/>
          <w:sz w:val="20"/>
          <w:szCs w:val="20"/>
        </w:rPr>
      </w:pPr>
      <w:r w:rsidRPr="004B18DF">
        <w:rPr>
          <w:color w:val="000000" w:themeColor="text1"/>
          <w:sz w:val="20"/>
          <w:szCs w:val="20"/>
        </w:rPr>
        <w:t>1) наименование депутатского объединения;</w:t>
      </w:r>
    </w:p>
    <w:p w14:paraId="04B162AE" w14:textId="77777777" w:rsidR="002445A1" w:rsidRPr="004B18DF" w:rsidRDefault="002445A1" w:rsidP="002445A1">
      <w:pPr>
        <w:ind w:firstLine="709"/>
        <w:jc w:val="both"/>
        <w:rPr>
          <w:color w:val="000000" w:themeColor="text1"/>
          <w:sz w:val="20"/>
          <w:szCs w:val="20"/>
        </w:rPr>
      </w:pPr>
      <w:r w:rsidRPr="004B18DF">
        <w:rPr>
          <w:color w:val="000000" w:themeColor="text1"/>
          <w:sz w:val="20"/>
          <w:szCs w:val="20"/>
        </w:rPr>
        <w:t>2) списочный состав депутатского объединения: фамилия, имя, отчество каждого депутата, номер одномандатного избирательного округа или указание на областной список избирательного объединения, в составе которого избран депутат, а также личные подписи депутатов;</w:t>
      </w:r>
    </w:p>
    <w:p w14:paraId="242361F6" w14:textId="77777777" w:rsidR="002445A1" w:rsidRPr="004B18DF" w:rsidRDefault="002445A1" w:rsidP="002445A1">
      <w:pPr>
        <w:ind w:firstLine="709"/>
        <w:jc w:val="both"/>
        <w:rPr>
          <w:color w:val="000000" w:themeColor="text1"/>
          <w:sz w:val="20"/>
          <w:szCs w:val="20"/>
        </w:rPr>
      </w:pPr>
      <w:r w:rsidRPr="004B18DF">
        <w:rPr>
          <w:color w:val="000000" w:themeColor="text1"/>
          <w:sz w:val="20"/>
          <w:szCs w:val="20"/>
        </w:rPr>
        <w:t>3) сведения о руководителе (руководящем органе) депутатского объединения;</w:t>
      </w:r>
    </w:p>
    <w:p w14:paraId="7C71EF68" w14:textId="77777777" w:rsidR="002445A1" w:rsidRPr="004B18DF" w:rsidRDefault="002445A1" w:rsidP="002445A1">
      <w:pPr>
        <w:ind w:firstLine="709"/>
        <w:jc w:val="both"/>
        <w:rPr>
          <w:color w:val="000000" w:themeColor="text1"/>
          <w:sz w:val="20"/>
          <w:szCs w:val="20"/>
        </w:rPr>
      </w:pPr>
      <w:r w:rsidRPr="004B18DF">
        <w:rPr>
          <w:color w:val="000000" w:themeColor="text1"/>
          <w:sz w:val="20"/>
          <w:szCs w:val="20"/>
        </w:rPr>
        <w:t>4) перечень лиц, имеющих право выступать на сессии районного Совета от имени депутатского объединения.</w:t>
      </w:r>
    </w:p>
    <w:p w14:paraId="39FA6F34"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7. Регистрация депутатского объединения осуществляется в уведомительном порядке мандатной комиссией на основании поданного решения депутатского объединения путем включения в реестр депутатских объединений.</w:t>
      </w:r>
    </w:p>
    <w:p w14:paraId="5788F2A2"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В реестре депутатских объединений указываются сведения о наименовании депутатского объединения, фамилии, имена, отчества, номера избирательных округов членов депутатского объединения, а также изменения списочного состава депутатского объединения.</w:t>
      </w:r>
    </w:p>
    <w:p w14:paraId="3BD11B66"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8. Депутатские объединения обязаны письменно информировать мандатную комиссию о любом изменении в своем составе.</w:t>
      </w:r>
    </w:p>
    <w:p w14:paraId="6014FD22"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9. Председатель районного Совета на основании материалов, представленных мандатной комиссией, на ближайшем заседании районного Совета информирует депутатов о создании и изменениях в составе депутатского объединения.</w:t>
      </w:r>
    </w:p>
    <w:p w14:paraId="203FDC77" w14:textId="77777777" w:rsidR="002445A1" w:rsidRPr="004B18DF" w:rsidRDefault="002445A1" w:rsidP="002445A1">
      <w:pPr>
        <w:tabs>
          <w:tab w:val="left" w:pos="900"/>
        </w:tabs>
        <w:ind w:firstLine="709"/>
        <w:jc w:val="both"/>
        <w:rPr>
          <w:color w:val="000000" w:themeColor="text1"/>
          <w:sz w:val="20"/>
          <w:szCs w:val="20"/>
        </w:rPr>
      </w:pPr>
      <w:r w:rsidRPr="004B18DF">
        <w:rPr>
          <w:color w:val="000000" w:themeColor="text1"/>
          <w:sz w:val="20"/>
          <w:szCs w:val="20"/>
        </w:rPr>
        <w:t>10. Депутатская группа прекращает свою деятельность в случае принятия решения о самороспуске или в случае, если в составе депутатской группы осталось менее 3-х депутатов. В случае прекращения деятельности депутатское объединение подлежит исключению из реестра депутатских объединений.</w:t>
      </w:r>
    </w:p>
    <w:p w14:paraId="4CF99646" w14:textId="77777777" w:rsidR="002445A1" w:rsidRPr="004B18DF" w:rsidRDefault="002445A1" w:rsidP="002445A1">
      <w:pPr>
        <w:tabs>
          <w:tab w:val="left" w:pos="900"/>
        </w:tabs>
        <w:ind w:firstLine="709"/>
        <w:jc w:val="both"/>
        <w:rPr>
          <w:color w:val="000000" w:themeColor="text1"/>
          <w:sz w:val="20"/>
          <w:szCs w:val="20"/>
        </w:rPr>
      </w:pPr>
    </w:p>
    <w:p w14:paraId="1E06DB7D" w14:textId="77777777" w:rsidR="002445A1" w:rsidRPr="004B18DF" w:rsidRDefault="002445A1" w:rsidP="002445A1">
      <w:pPr>
        <w:widowControl w:val="0"/>
        <w:autoSpaceDE w:val="0"/>
        <w:autoSpaceDN w:val="0"/>
        <w:jc w:val="center"/>
        <w:outlineLvl w:val="1"/>
        <w:rPr>
          <w:sz w:val="20"/>
          <w:szCs w:val="20"/>
        </w:rPr>
      </w:pPr>
      <w:r w:rsidRPr="004B18DF">
        <w:rPr>
          <w:sz w:val="20"/>
          <w:szCs w:val="20"/>
        </w:rPr>
        <w:t>ГЛАВА 4. РАБОТА ДЕПУТАТА В СОВЕТЕ</w:t>
      </w:r>
    </w:p>
    <w:p w14:paraId="081F1F02" w14:textId="77777777" w:rsidR="002445A1" w:rsidRPr="004B18DF" w:rsidRDefault="002445A1" w:rsidP="002445A1">
      <w:pPr>
        <w:widowControl w:val="0"/>
        <w:autoSpaceDE w:val="0"/>
        <w:autoSpaceDN w:val="0"/>
        <w:outlineLvl w:val="2"/>
        <w:rPr>
          <w:sz w:val="20"/>
          <w:szCs w:val="20"/>
        </w:rPr>
      </w:pPr>
    </w:p>
    <w:p w14:paraId="2CF545FA" w14:textId="77777777" w:rsidR="002445A1" w:rsidRPr="004B18DF" w:rsidRDefault="002445A1" w:rsidP="002445A1">
      <w:pPr>
        <w:widowControl w:val="0"/>
        <w:autoSpaceDE w:val="0"/>
        <w:autoSpaceDN w:val="0"/>
        <w:outlineLvl w:val="2"/>
        <w:rPr>
          <w:sz w:val="20"/>
          <w:szCs w:val="20"/>
        </w:rPr>
      </w:pPr>
      <w:r w:rsidRPr="004B18DF">
        <w:rPr>
          <w:sz w:val="20"/>
          <w:szCs w:val="20"/>
        </w:rPr>
        <w:t xml:space="preserve">Статья 24. Участие депутата в работе сессий Совета, постоянных комиссиях, рабочих группах и временных (специальных) </w:t>
      </w:r>
      <w:proofErr w:type="gramStart"/>
      <w:r w:rsidRPr="004B18DF">
        <w:rPr>
          <w:sz w:val="20"/>
          <w:szCs w:val="20"/>
        </w:rPr>
        <w:t>комиссиях  Совета</w:t>
      </w:r>
      <w:proofErr w:type="gramEnd"/>
    </w:p>
    <w:p w14:paraId="588A4EC7" w14:textId="77777777" w:rsidR="002445A1" w:rsidRPr="004B18DF" w:rsidRDefault="002445A1" w:rsidP="002445A1">
      <w:pPr>
        <w:widowControl w:val="0"/>
        <w:autoSpaceDE w:val="0"/>
        <w:autoSpaceDN w:val="0"/>
        <w:ind w:firstLine="540"/>
        <w:jc w:val="both"/>
        <w:rPr>
          <w:sz w:val="20"/>
          <w:szCs w:val="20"/>
        </w:rPr>
      </w:pPr>
      <w:r w:rsidRPr="004B18DF">
        <w:rPr>
          <w:sz w:val="20"/>
          <w:szCs w:val="20"/>
        </w:rPr>
        <w:t xml:space="preserve">1. Депутат обязан участвовать в работе сессий Совета, в работе постоянных </w:t>
      </w:r>
      <w:proofErr w:type="gramStart"/>
      <w:r w:rsidRPr="004B18DF">
        <w:rPr>
          <w:sz w:val="20"/>
          <w:szCs w:val="20"/>
        </w:rPr>
        <w:t>комиссий,  рабочих</w:t>
      </w:r>
      <w:proofErr w:type="gramEnd"/>
      <w:r w:rsidRPr="004B18DF">
        <w:rPr>
          <w:sz w:val="20"/>
          <w:szCs w:val="20"/>
        </w:rPr>
        <w:t xml:space="preserve"> группах и временных (специальных) комиссиях, членом которых он является.</w:t>
      </w:r>
    </w:p>
    <w:p w14:paraId="4CFD02A8" w14:textId="77777777" w:rsidR="002445A1" w:rsidRPr="004B18DF" w:rsidRDefault="002445A1" w:rsidP="002445A1">
      <w:pPr>
        <w:widowControl w:val="0"/>
        <w:autoSpaceDE w:val="0"/>
        <w:autoSpaceDN w:val="0"/>
        <w:ind w:firstLine="540"/>
        <w:jc w:val="both"/>
        <w:rPr>
          <w:sz w:val="20"/>
          <w:szCs w:val="20"/>
        </w:rPr>
      </w:pPr>
      <w:r w:rsidRPr="004B18DF">
        <w:rPr>
          <w:sz w:val="20"/>
          <w:szCs w:val="20"/>
        </w:rPr>
        <w:t>Депутат имеет право участвовать в работе иных органов Совета.</w:t>
      </w:r>
    </w:p>
    <w:p w14:paraId="215BC31F" w14:textId="77777777" w:rsidR="002445A1" w:rsidRPr="004B18DF" w:rsidRDefault="002445A1" w:rsidP="002445A1">
      <w:pPr>
        <w:widowControl w:val="0"/>
        <w:autoSpaceDE w:val="0"/>
        <w:autoSpaceDN w:val="0"/>
        <w:ind w:firstLine="540"/>
        <w:jc w:val="both"/>
        <w:rPr>
          <w:sz w:val="20"/>
          <w:szCs w:val="20"/>
        </w:rPr>
      </w:pPr>
      <w:r w:rsidRPr="004B18DF">
        <w:rPr>
          <w:sz w:val="20"/>
          <w:szCs w:val="20"/>
        </w:rPr>
        <w:t>2. Депутат должен быть извещен о дате, времени, месте проведения заседания и о вопросах, выносимых на их рассмотрение.</w:t>
      </w:r>
    </w:p>
    <w:p w14:paraId="585938CD" w14:textId="77777777" w:rsidR="002445A1" w:rsidRPr="004B18DF" w:rsidRDefault="002445A1" w:rsidP="002445A1">
      <w:pPr>
        <w:widowControl w:val="0"/>
        <w:autoSpaceDE w:val="0"/>
        <w:autoSpaceDN w:val="0"/>
        <w:ind w:firstLine="540"/>
        <w:jc w:val="both"/>
        <w:rPr>
          <w:sz w:val="20"/>
          <w:szCs w:val="20"/>
        </w:rPr>
      </w:pPr>
      <w:r w:rsidRPr="004B18DF">
        <w:rPr>
          <w:sz w:val="20"/>
          <w:szCs w:val="20"/>
        </w:rPr>
        <w:t>3. В случае невозможности прибытия на заседание сессии Совета, постоянных комиссии, рабочей группы или временных (специальных) комиссии по уважительной причине, депутат заблаговременно должен известить об этом соответственно председателя Совета, председателя постоянной комиссии или аппарат Совета.</w:t>
      </w:r>
    </w:p>
    <w:p w14:paraId="71E507AE" w14:textId="77777777" w:rsidR="002445A1" w:rsidRPr="004B18DF" w:rsidRDefault="00B0720A" w:rsidP="002445A1">
      <w:pPr>
        <w:widowControl w:val="0"/>
        <w:autoSpaceDE w:val="0"/>
        <w:autoSpaceDN w:val="0"/>
        <w:ind w:firstLine="540"/>
        <w:jc w:val="both"/>
        <w:rPr>
          <w:sz w:val="20"/>
          <w:szCs w:val="20"/>
        </w:rPr>
      </w:pPr>
      <w:hyperlink r:id="rId17" w:history="1">
        <w:r w:rsidR="002445A1" w:rsidRPr="004B18DF">
          <w:rPr>
            <w:sz w:val="20"/>
            <w:szCs w:val="20"/>
          </w:rPr>
          <w:t>4</w:t>
        </w:r>
      </w:hyperlink>
      <w:r w:rsidR="002445A1" w:rsidRPr="004B18DF">
        <w:rPr>
          <w:sz w:val="20"/>
          <w:szCs w:val="20"/>
        </w:rPr>
        <w:t xml:space="preserve">. Депутат имеет право решающего голоса по всем вопросам, рассматриваемым Советом, постоянной </w:t>
      </w:r>
      <w:proofErr w:type="gramStart"/>
      <w:r w:rsidR="002445A1" w:rsidRPr="004B18DF">
        <w:rPr>
          <w:sz w:val="20"/>
          <w:szCs w:val="20"/>
        </w:rPr>
        <w:t>комиссии,  рабочих</w:t>
      </w:r>
      <w:proofErr w:type="gramEnd"/>
      <w:r w:rsidR="002445A1" w:rsidRPr="004B18DF">
        <w:rPr>
          <w:sz w:val="20"/>
          <w:szCs w:val="20"/>
        </w:rPr>
        <w:t xml:space="preserve"> группах и временных (специальных) комиссиях, членом которых он является.</w:t>
      </w:r>
    </w:p>
    <w:p w14:paraId="7A649E09" w14:textId="77777777" w:rsidR="002445A1" w:rsidRPr="004B18DF" w:rsidRDefault="002445A1" w:rsidP="002445A1">
      <w:pPr>
        <w:widowControl w:val="0"/>
        <w:autoSpaceDE w:val="0"/>
        <w:autoSpaceDN w:val="0"/>
        <w:ind w:firstLine="540"/>
        <w:jc w:val="both"/>
        <w:rPr>
          <w:sz w:val="20"/>
          <w:szCs w:val="20"/>
        </w:rPr>
      </w:pPr>
    </w:p>
    <w:p w14:paraId="010FBAFB" w14:textId="77777777" w:rsidR="002445A1" w:rsidRPr="004B18DF" w:rsidRDefault="002445A1" w:rsidP="002445A1">
      <w:pPr>
        <w:widowControl w:val="0"/>
        <w:autoSpaceDE w:val="0"/>
        <w:autoSpaceDN w:val="0"/>
        <w:outlineLvl w:val="2"/>
        <w:rPr>
          <w:sz w:val="20"/>
          <w:szCs w:val="20"/>
        </w:rPr>
      </w:pPr>
      <w:r w:rsidRPr="004B18DF">
        <w:rPr>
          <w:sz w:val="20"/>
          <w:szCs w:val="20"/>
        </w:rPr>
        <w:t>Статья 25. Права и обязанности депутата в Совете</w:t>
      </w:r>
    </w:p>
    <w:p w14:paraId="5384DE76" w14:textId="77777777" w:rsidR="002445A1" w:rsidRPr="004B18DF" w:rsidRDefault="002445A1" w:rsidP="002445A1">
      <w:pPr>
        <w:widowControl w:val="0"/>
        <w:autoSpaceDE w:val="0"/>
        <w:autoSpaceDN w:val="0"/>
        <w:ind w:firstLine="540"/>
        <w:jc w:val="both"/>
        <w:rPr>
          <w:sz w:val="20"/>
          <w:szCs w:val="20"/>
        </w:rPr>
      </w:pPr>
      <w:r w:rsidRPr="004B18DF">
        <w:rPr>
          <w:sz w:val="20"/>
          <w:szCs w:val="20"/>
        </w:rPr>
        <w:t>1. Депутат имеет право:</w:t>
      </w:r>
    </w:p>
    <w:p w14:paraId="2B574650" w14:textId="77777777" w:rsidR="002445A1" w:rsidRPr="004B18DF" w:rsidRDefault="002445A1" w:rsidP="002445A1">
      <w:pPr>
        <w:widowControl w:val="0"/>
        <w:autoSpaceDE w:val="0"/>
        <w:autoSpaceDN w:val="0"/>
        <w:ind w:firstLine="540"/>
        <w:jc w:val="both"/>
        <w:rPr>
          <w:sz w:val="20"/>
          <w:szCs w:val="20"/>
        </w:rPr>
      </w:pPr>
      <w:r w:rsidRPr="004B18DF">
        <w:rPr>
          <w:sz w:val="20"/>
          <w:szCs w:val="20"/>
        </w:rPr>
        <w:t>1) избирать и быть избранным на соответствующую должность в Совете или в состав органов Совета;</w:t>
      </w:r>
    </w:p>
    <w:p w14:paraId="4E312A27" w14:textId="77777777" w:rsidR="002445A1" w:rsidRPr="004B18DF" w:rsidRDefault="002445A1" w:rsidP="002445A1">
      <w:pPr>
        <w:widowControl w:val="0"/>
        <w:autoSpaceDE w:val="0"/>
        <w:autoSpaceDN w:val="0"/>
        <w:ind w:firstLine="540"/>
        <w:jc w:val="both"/>
        <w:rPr>
          <w:sz w:val="20"/>
          <w:szCs w:val="20"/>
        </w:rPr>
      </w:pPr>
      <w:r w:rsidRPr="004B18DF">
        <w:rPr>
          <w:sz w:val="20"/>
          <w:szCs w:val="20"/>
        </w:rPr>
        <w:t>2) высказывать мнение по персональному составу создаваемых Советом органов и кандидатурам, предлагаемым для избрания, назначения или утверждения Советом на определенную должность;</w:t>
      </w:r>
    </w:p>
    <w:p w14:paraId="4F2AF1C2" w14:textId="77777777" w:rsidR="002445A1" w:rsidRPr="004B18DF" w:rsidRDefault="002445A1" w:rsidP="002445A1">
      <w:pPr>
        <w:widowControl w:val="0"/>
        <w:autoSpaceDE w:val="0"/>
        <w:autoSpaceDN w:val="0"/>
        <w:ind w:firstLine="540"/>
        <w:jc w:val="both"/>
        <w:rPr>
          <w:sz w:val="20"/>
          <w:szCs w:val="20"/>
        </w:rPr>
      </w:pPr>
      <w:r w:rsidRPr="004B18DF">
        <w:rPr>
          <w:sz w:val="20"/>
          <w:szCs w:val="20"/>
        </w:rPr>
        <w:t>3) предлагать вопросы для рассмотрения на сессии Совета, заседаниях органов Совета;</w:t>
      </w:r>
    </w:p>
    <w:p w14:paraId="3D898647" w14:textId="77777777" w:rsidR="002445A1" w:rsidRPr="004B18DF" w:rsidRDefault="002445A1" w:rsidP="002445A1">
      <w:pPr>
        <w:widowControl w:val="0"/>
        <w:autoSpaceDE w:val="0"/>
        <w:autoSpaceDN w:val="0"/>
        <w:ind w:firstLine="540"/>
        <w:jc w:val="both"/>
        <w:rPr>
          <w:sz w:val="20"/>
          <w:szCs w:val="20"/>
        </w:rPr>
      </w:pPr>
      <w:r w:rsidRPr="004B18DF">
        <w:rPr>
          <w:sz w:val="20"/>
          <w:szCs w:val="20"/>
        </w:rPr>
        <w:t>4) вносить предложения и замечания по порядку рассмотрения и существу обсуждаемых вопросов, предлагать поставить свои предложения на голосование;</w:t>
      </w:r>
    </w:p>
    <w:p w14:paraId="5FF133B9" w14:textId="77777777" w:rsidR="002445A1" w:rsidRPr="004B18DF" w:rsidRDefault="002445A1" w:rsidP="002445A1">
      <w:pPr>
        <w:widowControl w:val="0"/>
        <w:autoSpaceDE w:val="0"/>
        <w:autoSpaceDN w:val="0"/>
        <w:ind w:firstLine="540"/>
        <w:jc w:val="both"/>
        <w:rPr>
          <w:sz w:val="20"/>
          <w:szCs w:val="20"/>
        </w:rPr>
      </w:pPr>
      <w:r w:rsidRPr="004B18DF">
        <w:rPr>
          <w:sz w:val="20"/>
          <w:szCs w:val="20"/>
        </w:rPr>
        <w:t>5) вносить проекты решений Совета;</w:t>
      </w:r>
    </w:p>
    <w:p w14:paraId="435A298E" w14:textId="77777777" w:rsidR="002445A1" w:rsidRPr="004B18DF" w:rsidRDefault="002445A1" w:rsidP="002445A1">
      <w:pPr>
        <w:widowControl w:val="0"/>
        <w:autoSpaceDE w:val="0"/>
        <w:autoSpaceDN w:val="0"/>
        <w:ind w:firstLine="540"/>
        <w:jc w:val="both"/>
        <w:rPr>
          <w:sz w:val="20"/>
          <w:szCs w:val="20"/>
        </w:rPr>
      </w:pPr>
      <w:r w:rsidRPr="004B18DF">
        <w:rPr>
          <w:sz w:val="20"/>
          <w:szCs w:val="20"/>
        </w:rPr>
        <w:t>6) вносить поправки к проектам решений Совета;</w:t>
      </w:r>
    </w:p>
    <w:p w14:paraId="74F91542" w14:textId="77777777" w:rsidR="002445A1" w:rsidRPr="004B18DF" w:rsidRDefault="002445A1" w:rsidP="002445A1">
      <w:pPr>
        <w:widowControl w:val="0"/>
        <w:autoSpaceDE w:val="0"/>
        <w:autoSpaceDN w:val="0"/>
        <w:ind w:firstLine="540"/>
        <w:jc w:val="both"/>
        <w:rPr>
          <w:sz w:val="20"/>
          <w:szCs w:val="20"/>
        </w:rPr>
      </w:pPr>
      <w:r w:rsidRPr="004B18DF">
        <w:rPr>
          <w:sz w:val="20"/>
          <w:szCs w:val="20"/>
        </w:rPr>
        <w:t>7) ставить вопросы о необходимости разработки нормативных правовых решений Совета;</w:t>
      </w:r>
    </w:p>
    <w:p w14:paraId="12B17BAB" w14:textId="77777777" w:rsidR="002445A1" w:rsidRPr="004B18DF" w:rsidRDefault="002445A1" w:rsidP="002445A1">
      <w:pPr>
        <w:widowControl w:val="0"/>
        <w:autoSpaceDE w:val="0"/>
        <w:autoSpaceDN w:val="0"/>
        <w:ind w:firstLine="540"/>
        <w:jc w:val="both"/>
        <w:rPr>
          <w:sz w:val="20"/>
          <w:szCs w:val="20"/>
        </w:rPr>
      </w:pPr>
      <w:r w:rsidRPr="004B18DF">
        <w:rPr>
          <w:sz w:val="20"/>
          <w:szCs w:val="20"/>
        </w:rPr>
        <w:t>8) участвовать в прениях, обращаться с запросами, задавать вопросы докладчикам, а также председательствующему на заседании;</w:t>
      </w:r>
    </w:p>
    <w:p w14:paraId="3DE1F7CF" w14:textId="77777777" w:rsidR="002445A1" w:rsidRPr="004B18DF" w:rsidRDefault="002445A1" w:rsidP="002445A1">
      <w:pPr>
        <w:widowControl w:val="0"/>
        <w:autoSpaceDE w:val="0"/>
        <w:autoSpaceDN w:val="0"/>
        <w:ind w:firstLine="540"/>
        <w:jc w:val="both"/>
        <w:rPr>
          <w:sz w:val="20"/>
          <w:szCs w:val="20"/>
        </w:rPr>
      </w:pPr>
      <w:r w:rsidRPr="004B18DF">
        <w:rPr>
          <w:sz w:val="20"/>
          <w:szCs w:val="20"/>
        </w:rPr>
        <w:t>9) выступать с обоснованием своих предложений и по мотивам голосования, давать справки;</w:t>
      </w:r>
    </w:p>
    <w:p w14:paraId="20EC8BE1" w14:textId="77777777" w:rsidR="002445A1" w:rsidRPr="004B18DF" w:rsidRDefault="002445A1" w:rsidP="002445A1">
      <w:pPr>
        <w:widowControl w:val="0"/>
        <w:autoSpaceDE w:val="0"/>
        <w:autoSpaceDN w:val="0"/>
        <w:ind w:firstLine="540"/>
        <w:jc w:val="both"/>
        <w:rPr>
          <w:sz w:val="20"/>
          <w:szCs w:val="20"/>
        </w:rPr>
      </w:pPr>
      <w:r w:rsidRPr="004B18DF">
        <w:rPr>
          <w:sz w:val="20"/>
          <w:szCs w:val="20"/>
        </w:rPr>
        <w:t>10) оглашать на заседаниях обращения граждан, имеющие общественное значение;</w:t>
      </w:r>
    </w:p>
    <w:p w14:paraId="2DBEFBC0" w14:textId="77777777" w:rsidR="002445A1" w:rsidRPr="004B18DF" w:rsidRDefault="002445A1" w:rsidP="002445A1">
      <w:pPr>
        <w:widowControl w:val="0"/>
        <w:autoSpaceDE w:val="0"/>
        <w:autoSpaceDN w:val="0"/>
        <w:ind w:firstLine="540"/>
        <w:jc w:val="both"/>
        <w:rPr>
          <w:sz w:val="20"/>
          <w:szCs w:val="20"/>
        </w:rPr>
      </w:pPr>
      <w:r w:rsidRPr="004B18DF">
        <w:rPr>
          <w:sz w:val="20"/>
          <w:szCs w:val="20"/>
        </w:rPr>
        <w:t>11) знакомиться с текстами выступлений в протоколах;</w:t>
      </w:r>
    </w:p>
    <w:p w14:paraId="12CCB365" w14:textId="77777777" w:rsidR="002445A1" w:rsidRPr="004B18DF" w:rsidRDefault="002445A1" w:rsidP="002445A1">
      <w:pPr>
        <w:widowControl w:val="0"/>
        <w:autoSpaceDE w:val="0"/>
        <w:autoSpaceDN w:val="0"/>
        <w:ind w:firstLine="540"/>
        <w:jc w:val="both"/>
        <w:rPr>
          <w:sz w:val="20"/>
          <w:szCs w:val="20"/>
        </w:rPr>
      </w:pPr>
      <w:r w:rsidRPr="004B18DF">
        <w:rPr>
          <w:sz w:val="20"/>
          <w:szCs w:val="20"/>
        </w:rPr>
        <w:t>12) вносить предложения о заслушивании на сессиях Совета отчета или информации любого органа либо должностного лица, подотчетного Совету;</w:t>
      </w:r>
    </w:p>
    <w:p w14:paraId="520AD779" w14:textId="77777777" w:rsidR="002445A1" w:rsidRPr="004B18DF" w:rsidRDefault="002445A1" w:rsidP="002445A1">
      <w:pPr>
        <w:widowControl w:val="0"/>
        <w:autoSpaceDE w:val="0"/>
        <w:autoSpaceDN w:val="0"/>
        <w:ind w:firstLine="540"/>
        <w:jc w:val="both"/>
        <w:rPr>
          <w:sz w:val="20"/>
          <w:szCs w:val="20"/>
        </w:rPr>
      </w:pPr>
      <w:r w:rsidRPr="004B18DF">
        <w:rPr>
          <w:sz w:val="20"/>
          <w:szCs w:val="20"/>
        </w:rPr>
        <w:lastRenderedPageBreak/>
        <w:t>13) вносить предложения о необходимости проведения проверок по вопросам, относящимся к компетенции Совета;</w:t>
      </w:r>
    </w:p>
    <w:p w14:paraId="04F91620" w14:textId="77777777" w:rsidR="002445A1" w:rsidRPr="004B18DF" w:rsidRDefault="002445A1" w:rsidP="002445A1">
      <w:pPr>
        <w:widowControl w:val="0"/>
        <w:autoSpaceDE w:val="0"/>
        <w:autoSpaceDN w:val="0"/>
        <w:ind w:firstLine="540"/>
        <w:jc w:val="both"/>
        <w:rPr>
          <w:sz w:val="20"/>
          <w:szCs w:val="20"/>
        </w:rPr>
      </w:pPr>
      <w:r w:rsidRPr="004B18DF">
        <w:rPr>
          <w:sz w:val="20"/>
          <w:szCs w:val="20"/>
        </w:rPr>
        <w:t>14) осуществлять иные права в соответствии с действующим законодательством.</w:t>
      </w:r>
    </w:p>
    <w:p w14:paraId="62D282F1" w14:textId="77777777" w:rsidR="002445A1" w:rsidRPr="004B18DF" w:rsidRDefault="002445A1" w:rsidP="002445A1">
      <w:pPr>
        <w:widowControl w:val="0"/>
        <w:autoSpaceDE w:val="0"/>
        <w:autoSpaceDN w:val="0"/>
        <w:ind w:firstLine="540"/>
        <w:jc w:val="both"/>
        <w:rPr>
          <w:sz w:val="20"/>
          <w:szCs w:val="20"/>
        </w:rPr>
      </w:pPr>
      <w:r w:rsidRPr="004B18DF">
        <w:rPr>
          <w:sz w:val="20"/>
          <w:szCs w:val="20"/>
        </w:rPr>
        <w:t>2. Депутат обязан:</w:t>
      </w:r>
    </w:p>
    <w:p w14:paraId="40F65608" w14:textId="77777777" w:rsidR="002445A1" w:rsidRPr="004B18DF" w:rsidRDefault="002445A1" w:rsidP="002445A1">
      <w:pPr>
        <w:widowControl w:val="0"/>
        <w:autoSpaceDE w:val="0"/>
        <w:autoSpaceDN w:val="0"/>
        <w:ind w:firstLine="540"/>
        <w:jc w:val="both"/>
        <w:rPr>
          <w:sz w:val="20"/>
          <w:szCs w:val="20"/>
        </w:rPr>
      </w:pPr>
      <w:r w:rsidRPr="004B18DF">
        <w:rPr>
          <w:sz w:val="20"/>
          <w:szCs w:val="20"/>
        </w:rPr>
        <w:t>1) соблюдать настоящий Регламент и требования председательствующего на заседании;</w:t>
      </w:r>
    </w:p>
    <w:p w14:paraId="454F3BC2" w14:textId="77777777" w:rsidR="002445A1" w:rsidRPr="004B18DF" w:rsidRDefault="002445A1" w:rsidP="002445A1">
      <w:pPr>
        <w:widowControl w:val="0"/>
        <w:autoSpaceDE w:val="0"/>
        <w:autoSpaceDN w:val="0"/>
        <w:ind w:firstLine="540"/>
        <w:jc w:val="both"/>
        <w:rPr>
          <w:sz w:val="20"/>
          <w:szCs w:val="20"/>
        </w:rPr>
      </w:pPr>
      <w:r w:rsidRPr="004B18DF">
        <w:rPr>
          <w:sz w:val="20"/>
          <w:szCs w:val="20"/>
        </w:rPr>
        <w:t>2) выступать только с разрешения председательствующего на заседании;</w:t>
      </w:r>
    </w:p>
    <w:p w14:paraId="0BB46CED" w14:textId="77777777" w:rsidR="002445A1" w:rsidRPr="004B18DF" w:rsidRDefault="002445A1" w:rsidP="002445A1">
      <w:pPr>
        <w:widowControl w:val="0"/>
        <w:autoSpaceDE w:val="0"/>
        <w:autoSpaceDN w:val="0"/>
        <w:ind w:firstLine="540"/>
        <w:jc w:val="both"/>
        <w:rPr>
          <w:sz w:val="20"/>
          <w:szCs w:val="20"/>
        </w:rPr>
      </w:pPr>
      <w:r w:rsidRPr="004B18DF">
        <w:rPr>
          <w:sz w:val="20"/>
          <w:szCs w:val="20"/>
        </w:rPr>
        <w:t>3) не допускать оскорбительных выражений;</w:t>
      </w:r>
    </w:p>
    <w:p w14:paraId="23C385B5" w14:textId="77777777" w:rsidR="002445A1" w:rsidRPr="004B18DF" w:rsidRDefault="002445A1" w:rsidP="002445A1">
      <w:pPr>
        <w:widowControl w:val="0"/>
        <w:autoSpaceDE w:val="0"/>
        <w:autoSpaceDN w:val="0"/>
        <w:ind w:firstLine="540"/>
        <w:jc w:val="both"/>
        <w:rPr>
          <w:sz w:val="20"/>
          <w:szCs w:val="20"/>
        </w:rPr>
      </w:pPr>
      <w:r w:rsidRPr="004B18DF">
        <w:rPr>
          <w:sz w:val="20"/>
          <w:szCs w:val="20"/>
        </w:rPr>
        <w:t>4) зарегистрироваться в начале заседания сессии Совета и участвовать в ее работе.</w:t>
      </w:r>
    </w:p>
    <w:p w14:paraId="1EED40C8" w14:textId="77777777" w:rsidR="002445A1" w:rsidRPr="004B18DF" w:rsidRDefault="002445A1" w:rsidP="002445A1">
      <w:pPr>
        <w:widowControl w:val="0"/>
        <w:autoSpaceDE w:val="0"/>
        <w:autoSpaceDN w:val="0"/>
        <w:ind w:firstLine="540"/>
        <w:jc w:val="both"/>
        <w:rPr>
          <w:sz w:val="20"/>
          <w:szCs w:val="20"/>
        </w:rPr>
      </w:pPr>
    </w:p>
    <w:p w14:paraId="0EDAEBD6" w14:textId="77777777" w:rsidR="002445A1" w:rsidRPr="004B18DF" w:rsidRDefault="002445A1" w:rsidP="002445A1">
      <w:pPr>
        <w:pStyle w:val="af5"/>
        <w:jc w:val="both"/>
        <w:rPr>
          <w:b w:val="0"/>
          <w:bCs w:val="0"/>
          <w:color w:val="000000" w:themeColor="text1"/>
          <w:sz w:val="20"/>
          <w:szCs w:val="20"/>
        </w:rPr>
      </w:pPr>
      <w:r w:rsidRPr="004B18DF">
        <w:rPr>
          <w:b w:val="0"/>
          <w:color w:val="000000" w:themeColor="text1"/>
          <w:sz w:val="20"/>
          <w:szCs w:val="20"/>
        </w:rPr>
        <w:t>Статья 26. Полномочия Совета депутатов</w:t>
      </w:r>
    </w:p>
    <w:p w14:paraId="7F96268A" w14:textId="77777777" w:rsidR="002445A1" w:rsidRPr="004B18DF" w:rsidRDefault="002445A1" w:rsidP="002445A1">
      <w:pPr>
        <w:tabs>
          <w:tab w:val="left" w:pos="720"/>
        </w:tabs>
        <w:ind w:firstLine="709"/>
        <w:jc w:val="both"/>
        <w:rPr>
          <w:color w:val="000000" w:themeColor="text1"/>
          <w:sz w:val="20"/>
          <w:szCs w:val="20"/>
        </w:rPr>
      </w:pPr>
      <w:r w:rsidRPr="004B18DF">
        <w:rPr>
          <w:color w:val="000000" w:themeColor="text1"/>
          <w:sz w:val="20"/>
          <w:szCs w:val="20"/>
        </w:rPr>
        <w:t>1. К полномочиям Совета депутатов относятся:</w:t>
      </w:r>
    </w:p>
    <w:p w14:paraId="3E516602"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1) принятие Устава Куйбышевского муниципального района Новосибирской области (далее-Устав), внесение в него изменений и дополнений, установление порядка учета предложений по проекту решения о внесении изменений и дополнений в Устав и порядка участия граждан в обсуждении данного правового акта;</w:t>
      </w:r>
    </w:p>
    <w:p w14:paraId="53C32787"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2) установление официальных символов Куйбышевского муниципального района Новосибирской области и порядка их использования;</w:t>
      </w:r>
    </w:p>
    <w:p w14:paraId="00D046DB"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3) принятие решения о проведении местного референдума, о назначении опроса граждан;</w:t>
      </w:r>
    </w:p>
    <w:p w14:paraId="513AE6BF"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4) назначение голосования по вопросам изменения границ и преобразования Куйбышевского района;</w:t>
      </w:r>
    </w:p>
    <w:p w14:paraId="5BB30727"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5) утверждение структуры администрации по представлению Главы Куйбышевского муниципального района Новосибирской области;</w:t>
      </w:r>
    </w:p>
    <w:p w14:paraId="7E263955"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6) осуществление права законодательной инициативы в Законодательном собрании Новосибирской области;</w:t>
      </w:r>
    </w:p>
    <w:p w14:paraId="1B726DBD"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7) утверждение местного бюджета и отчета о его исполнении;</w:t>
      </w:r>
    </w:p>
    <w:p w14:paraId="0FE8A8E1" w14:textId="77777777" w:rsidR="002445A1" w:rsidRPr="004B18DF" w:rsidRDefault="002445A1" w:rsidP="002445A1">
      <w:pPr>
        <w:autoSpaceDE w:val="0"/>
        <w:autoSpaceDN w:val="0"/>
        <w:adjustRightInd w:val="0"/>
        <w:ind w:firstLine="709"/>
        <w:jc w:val="both"/>
        <w:rPr>
          <w:color w:val="000000" w:themeColor="text1"/>
          <w:sz w:val="20"/>
          <w:szCs w:val="20"/>
        </w:rPr>
      </w:pPr>
      <w:r w:rsidRPr="004B18DF">
        <w:rPr>
          <w:color w:val="000000" w:themeColor="text1"/>
          <w:sz w:val="20"/>
          <w:szCs w:val="20"/>
        </w:rPr>
        <w:t>8) принятие решения о передаче органами местного самоуправления Куйбышевского муниципального района Новосибирской области части своих полномочий по решению вопросов местного значения органам местного самоуправления поселений, входящих в состав Куйбышевского муниципального района Новосибирской области, за счет межбюджетных трансфертов, предоставляемых из бюджета Куйбышевского муниципального района Новосибирской области в бюджеты соответствующих поселений;</w:t>
      </w:r>
    </w:p>
    <w:p w14:paraId="6BA38292"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9) установление, изменение и отмена местных налогов и сборов в соответствии с законодательством Российской Федерации о налогах и сборах;</w:t>
      </w:r>
    </w:p>
    <w:p w14:paraId="7AD51C23"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10) утверждение стратегии социально-экономического развития Куйбышевского муниципального района Новосибирской области;</w:t>
      </w:r>
    </w:p>
    <w:p w14:paraId="5CA569B8"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11) определение порядка управления и распоряжения имуществом, находящимся в муниципальной собственности Куйбышевского муниципального района Новосибирской области;</w:t>
      </w:r>
    </w:p>
    <w:p w14:paraId="50D58D30"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12)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14:paraId="2B964002"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13) утверждение программ комплексного развития систем коммунальной инфраструктуры поселений, программ комплексного развития транспортной инфраструктуры поселений, программ комплексного развития социальной инфраструктуры поселений, требования к которым устанавливаются Правительством Российской Федерации;</w:t>
      </w:r>
    </w:p>
    <w:p w14:paraId="3E2250D6"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14) определение порядка материально-технического и организационного обеспечения деятельности органов местного самоуправления;</w:t>
      </w:r>
    </w:p>
    <w:p w14:paraId="4583FFDA"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15) определение порядка участия Куйбышевского муниципального района Новосибирской области в организациях межмуниципального сотрудничества;</w:t>
      </w:r>
    </w:p>
    <w:p w14:paraId="73FB2D6D"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16) принятие решений о заключении соглашения с органами местного самоуправления отдельных поселений, входящих в состав Куйбышевского муниципального района Новосибирской области, о передаче органам местного самоуправления Куйбышевского муниципального района Новосибирской области части полномочий органов местного самоуправления отдельных поселений, входящих в состав района, за счет межбюджетных трансфертов, предоставляемых из бюджета поселений в бюджет Куйбышевского муниципального района Новосибирской области;</w:t>
      </w:r>
    </w:p>
    <w:p w14:paraId="060AA9A2"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17)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14:paraId="621A6937"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18) утверждение генеральных планов сельских поселений, правил землепользования и застройки и местных нормативов градостроительного проектирования сельских поселений;</w:t>
      </w:r>
    </w:p>
    <w:p w14:paraId="2A435A1E"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19) утверждение схем территориального планирования Куйбышевского муниципального района Новосибирской области, в том числе внесение изменений в такую схему;</w:t>
      </w:r>
    </w:p>
    <w:p w14:paraId="74E50364" w14:textId="77777777" w:rsidR="002445A1" w:rsidRPr="004B18DF" w:rsidRDefault="002445A1" w:rsidP="002445A1">
      <w:pPr>
        <w:ind w:firstLine="709"/>
        <w:jc w:val="both"/>
        <w:rPr>
          <w:color w:val="000000" w:themeColor="text1"/>
          <w:sz w:val="20"/>
          <w:szCs w:val="20"/>
        </w:rPr>
      </w:pPr>
      <w:r w:rsidRPr="004B18DF">
        <w:rPr>
          <w:color w:val="000000" w:themeColor="text1"/>
          <w:sz w:val="20"/>
          <w:szCs w:val="20"/>
        </w:rPr>
        <w:t>20) принятие решения об удалении Главы Куйбышевского муниципального района Новосибирской области в отставку;</w:t>
      </w:r>
    </w:p>
    <w:p w14:paraId="10C01302"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 xml:space="preserve">21) заслушивание ежегодных отчётов Главы Куйбышевского муниципального района Новосибирской области о результатах его деятельности, деятельности администрации и иных подведомственных Главе </w:t>
      </w:r>
      <w:r w:rsidRPr="004B18DF">
        <w:rPr>
          <w:rFonts w:ascii="Times New Roman" w:hAnsi="Times New Roman" w:cs="Times New Roman"/>
          <w:color w:val="000000" w:themeColor="text1"/>
        </w:rPr>
        <w:lastRenderedPageBreak/>
        <w:t>Куйбышевского муниципального района Новосибирской области органов местного самоуправления, в том числе о решении вопросов, поставленных Советом депутатов;</w:t>
      </w:r>
    </w:p>
    <w:p w14:paraId="33A5FAFC"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22) образование Контрольного органа и утверждение положения о нем;</w:t>
      </w:r>
    </w:p>
    <w:p w14:paraId="019A656D"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23) рассмотрение ежегодного отчета о деятельности Контрольного органа;</w:t>
      </w:r>
    </w:p>
    <w:p w14:paraId="1B31ABD7" w14:textId="77777777" w:rsidR="002445A1" w:rsidRPr="004B18DF" w:rsidRDefault="002445A1" w:rsidP="002445A1">
      <w:pPr>
        <w:ind w:firstLine="709"/>
        <w:jc w:val="both"/>
        <w:rPr>
          <w:color w:val="000000" w:themeColor="text1"/>
          <w:sz w:val="20"/>
          <w:szCs w:val="20"/>
        </w:rPr>
      </w:pPr>
      <w:r w:rsidRPr="004B18DF">
        <w:rPr>
          <w:color w:val="000000" w:themeColor="text1"/>
          <w:sz w:val="20"/>
          <w:szCs w:val="20"/>
        </w:rPr>
        <w:t xml:space="preserve">24) установление порядка проведения конкурса по отбору кандидатур на должность Главы Куйбышевского муниципального района Новосибирской области; </w:t>
      </w:r>
    </w:p>
    <w:p w14:paraId="5B9A1525" w14:textId="77777777" w:rsidR="002445A1" w:rsidRPr="004B18DF" w:rsidRDefault="002445A1" w:rsidP="002445A1">
      <w:pPr>
        <w:ind w:firstLine="709"/>
        <w:jc w:val="both"/>
        <w:rPr>
          <w:color w:val="000000" w:themeColor="text1"/>
          <w:sz w:val="20"/>
          <w:szCs w:val="20"/>
        </w:rPr>
      </w:pPr>
      <w:r w:rsidRPr="004B18DF">
        <w:rPr>
          <w:color w:val="000000" w:themeColor="text1"/>
          <w:sz w:val="20"/>
          <w:szCs w:val="20"/>
        </w:rPr>
        <w:t>25) установление общего числа членов конкурсной комиссии по отбору кандидатур на должность Главы Куйбышевского муниципального района Новосибирской области и назначение половины членов конкурсной комиссии;</w:t>
      </w:r>
    </w:p>
    <w:p w14:paraId="412A2111"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26) избрание Главы Куйбышевского муниципального района Новосибирской области из числа кандидатов, представленных конкурсной комиссией по результатам конкурса;</w:t>
      </w:r>
    </w:p>
    <w:p w14:paraId="08436BA3" w14:textId="77777777" w:rsidR="002445A1" w:rsidRPr="004B18DF" w:rsidRDefault="002445A1" w:rsidP="002445A1">
      <w:pPr>
        <w:pStyle w:val="ConsNormal"/>
        <w:widowControl/>
        <w:ind w:right="0" w:firstLine="709"/>
        <w:jc w:val="both"/>
        <w:rPr>
          <w:rFonts w:ascii="Times New Roman" w:hAnsi="Times New Roman" w:cs="Times New Roman"/>
          <w:color w:val="000000" w:themeColor="text1"/>
        </w:rPr>
      </w:pPr>
      <w:r w:rsidRPr="004B18DF">
        <w:rPr>
          <w:rFonts w:ascii="Times New Roman" w:hAnsi="Times New Roman" w:cs="Times New Roman"/>
          <w:color w:val="000000" w:themeColor="text1"/>
        </w:rPr>
        <w:t>27) осуществление иных полномочий, отнесенных к ведению Совета депутатов федеральными законами, законами Новосибирской области и Уставом Куйбышевского муниципального района Новосибирской области.</w:t>
      </w:r>
    </w:p>
    <w:p w14:paraId="1D84F341" w14:textId="77777777" w:rsidR="002445A1" w:rsidRPr="004B18DF" w:rsidRDefault="002445A1" w:rsidP="002445A1">
      <w:pPr>
        <w:widowControl w:val="0"/>
        <w:autoSpaceDE w:val="0"/>
        <w:autoSpaceDN w:val="0"/>
        <w:outlineLvl w:val="2"/>
        <w:rPr>
          <w:sz w:val="20"/>
          <w:szCs w:val="20"/>
        </w:rPr>
      </w:pPr>
    </w:p>
    <w:p w14:paraId="1074D072" w14:textId="77777777" w:rsidR="002445A1" w:rsidRPr="004B18DF" w:rsidRDefault="002445A1" w:rsidP="002445A1">
      <w:pPr>
        <w:widowControl w:val="0"/>
        <w:autoSpaceDE w:val="0"/>
        <w:autoSpaceDN w:val="0"/>
        <w:outlineLvl w:val="2"/>
        <w:rPr>
          <w:sz w:val="20"/>
          <w:szCs w:val="20"/>
        </w:rPr>
      </w:pPr>
      <w:r w:rsidRPr="004B18DF">
        <w:rPr>
          <w:sz w:val="20"/>
          <w:szCs w:val="20"/>
        </w:rPr>
        <w:t>Статья 27.  Депутатский запрос</w:t>
      </w:r>
    </w:p>
    <w:p w14:paraId="6C6D51FE" w14:textId="77777777" w:rsidR="002445A1" w:rsidRPr="004B18DF" w:rsidRDefault="002445A1" w:rsidP="002445A1">
      <w:pPr>
        <w:widowControl w:val="0"/>
        <w:autoSpaceDE w:val="0"/>
        <w:autoSpaceDN w:val="0"/>
        <w:ind w:firstLine="540"/>
        <w:jc w:val="both"/>
        <w:rPr>
          <w:sz w:val="20"/>
          <w:szCs w:val="20"/>
        </w:rPr>
      </w:pPr>
      <w:r w:rsidRPr="004B18DF">
        <w:rPr>
          <w:sz w:val="20"/>
          <w:szCs w:val="20"/>
        </w:rPr>
        <w:t>1. Депутат, группа депутатов, депутатское объединение имеют право обращаться с запросами к руководителям и иным должностным лицам органов государственной власти, органов местного самоуправления, муниципальных органов, руководителям организаций независимо от их организационно-правовых форм, к органам политических партий, общественных объединений, расположенных на территории Куйбышевского муниципального района Новосибирской области, по вопросам местного значения.</w:t>
      </w:r>
    </w:p>
    <w:p w14:paraId="38EF8066" w14:textId="77777777" w:rsidR="002445A1" w:rsidRPr="004B18DF" w:rsidRDefault="002445A1" w:rsidP="002445A1">
      <w:pPr>
        <w:widowControl w:val="0"/>
        <w:autoSpaceDE w:val="0"/>
        <w:autoSpaceDN w:val="0"/>
        <w:ind w:firstLine="540"/>
        <w:jc w:val="both"/>
        <w:rPr>
          <w:sz w:val="20"/>
          <w:szCs w:val="20"/>
        </w:rPr>
      </w:pPr>
      <w:r w:rsidRPr="004B18DF">
        <w:rPr>
          <w:sz w:val="20"/>
          <w:szCs w:val="20"/>
        </w:rPr>
        <w:t>2. Признание обращения депутата, группы депутатов, депутатского объединения депутатским запросом осуществляется путем принятия соответствующего решения Совета.</w:t>
      </w:r>
    </w:p>
    <w:p w14:paraId="571D9E19" w14:textId="77777777" w:rsidR="002445A1" w:rsidRPr="004B18DF" w:rsidRDefault="002445A1" w:rsidP="002445A1">
      <w:pPr>
        <w:widowControl w:val="0"/>
        <w:autoSpaceDE w:val="0"/>
        <w:autoSpaceDN w:val="0"/>
        <w:ind w:firstLine="540"/>
        <w:jc w:val="both"/>
        <w:rPr>
          <w:sz w:val="20"/>
          <w:szCs w:val="20"/>
        </w:rPr>
      </w:pPr>
      <w:r w:rsidRPr="004B18DF">
        <w:rPr>
          <w:sz w:val="20"/>
          <w:szCs w:val="20"/>
        </w:rPr>
        <w:t>3. Вопрос о признании обращения депутата, группы депутатов, депутатского объединения депутатским запросом включается в повестку дня сессии Совета и рассматривается Советом в порядке, установленном настоящим Регламентом.</w:t>
      </w:r>
    </w:p>
    <w:p w14:paraId="26470524" w14:textId="77777777" w:rsidR="002445A1" w:rsidRPr="004B18DF" w:rsidRDefault="002445A1" w:rsidP="002445A1">
      <w:pPr>
        <w:widowControl w:val="0"/>
        <w:autoSpaceDE w:val="0"/>
        <w:autoSpaceDN w:val="0"/>
        <w:ind w:firstLine="540"/>
        <w:jc w:val="both"/>
        <w:rPr>
          <w:sz w:val="20"/>
          <w:szCs w:val="20"/>
        </w:rPr>
      </w:pPr>
      <w:r w:rsidRPr="004B18DF">
        <w:rPr>
          <w:sz w:val="20"/>
          <w:szCs w:val="20"/>
        </w:rPr>
        <w:t>4. При рассмотрении вопроса обращение оглашается председательствующим или депутатом - инициатором обращения на заседании сессии Совета.</w:t>
      </w:r>
    </w:p>
    <w:p w14:paraId="0D9D0AAD" w14:textId="77777777" w:rsidR="002445A1" w:rsidRPr="004B18DF" w:rsidRDefault="002445A1" w:rsidP="002445A1">
      <w:pPr>
        <w:widowControl w:val="0"/>
        <w:autoSpaceDE w:val="0"/>
        <w:autoSpaceDN w:val="0"/>
        <w:ind w:firstLine="540"/>
        <w:jc w:val="both"/>
        <w:rPr>
          <w:sz w:val="20"/>
          <w:szCs w:val="20"/>
        </w:rPr>
      </w:pPr>
      <w:r w:rsidRPr="004B18DF">
        <w:rPr>
          <w:sz w:val="20"/>
          <w:szCs w:val="20"/>
        </w:rPr>
        <w:t>5. Решение о признании обращения депутатским запросом считается принятым, если за него проголосовало более половины от числа присутствующих депутатов.</w:t>
      </w:r>
    </w:p>
    <w:p w14:paraId="5CAF4518" w14:textId="77777777" w:rsidR="002445A1" w:rsidRPr="004B18DF" w:rsidRDefault="002445A1" w:rsidP="002445A1">
      <w:pPr>
        <w:widowControl w:val="0"/>
        <w:autoSpaceDE w:val="0"/>
        <w:autoSpaceDN w:val="0"/>
        <w:ind w:firstLine="540"/>
        <w:jc w:val="both"/>
        <w:rPr>
          <w:sz w:val="20"/>
          <w:szCs w:val="20"/>
        </w:rPr>
      </w:pPr>
      <w:r w:rsidRPr="004B18DF">
        <w:rPr>
          <w:sz w:val="20"/>
          <w:szCs w:val="20"/>
        </w:rPr>
        <w:t>6. В случае принятия решения Совета о признании обращения депутатским запросом, решение Совета вместе с обращением направляется в адрес соответствующих должностных лиц.</w:t>
      </w:r>
    </w:p>
    <w:p w14:paraId="4AFA970A" w14:textId="77777777" w:rsidR="002445A1" w:rsidRPr="004B18DF" w:rsidRDefault="002445A1" w:rsidP="002445A1">
      <w:pPr>
        <w:widowControl w:val="0"/>
        <w:autoSpaceDE w:val="0"/>
        <w:autoSpaceDN w:val="0"/>
        <w:ind w:firstLine="540"/>
        <w:jc w:val="both"/>
        <w:rPr>
          <w:sz w:val="20"/>
          <w:szCs w:val="20"/>
        </w:rPr>
      </w:pPr>
      <w:r w:rsidRPr="004B18DF">
        <w:rPr>
          <w:sz w:val="20"/>
          <w:szCs w:val="20"/>
        </w:rPr>
        <w:t>7. Органы и должностные лица, указанные в части 1 настоящей статьи, обязаны дать письменный ответ на депутатский запрос в течение 30 календарных дней со дня его получения.</w:t>
      </w:r>
    </w:p>
    <w:p w14:paraId="0A813500" w14:textId="77777777" w:rsidR="002445A1" w:rsidRPr="004B18DF" w:rsidRDefault="002445A1" w:rsidP="002445A1">
      <w:pPr>
        <w:widowControl w:val="0"/>
        <w:autoSpaceDE w:val="0"/>
        <w:autoSpaceDN w:val="0"/>
        <w:ind w:firstLine="540"/>
        <w:jc w:val="both"/>
        <w:rPr>
          <w:sz w:val="20"/>
          <w:szCs w:val="20"/>
        </w:rPr>
      </w:pPr>
      <w:r w:rsidRPr="004B18DF">
        <w:rPr>
          <w:sz w:val="20"/>
          <w:szCs w:val="20"/>
        </w:rPr>
        <w:t>8. Письменный ответ на депутатский запрос доводится до сведения депутатов и оглашается председательствующим на ближайшем заседании сессии Совета.</w:t>
      </w:r>
    </w:p>
    <w:p w14:paraId="19DAF6BA" w14:textId="77777777" w:rsidR="002445A1" w:rsidRPr="004B18DF" w:rsidRDefault="002445A1" w:rsidP="002445A1">
      <w:pPr>
        <w:widowControl w:val="0"/>
        <w:autoSpaceDE w:val="0"/>
        <w:autoSpaceDN w:val="0"/>
        <w:ind w:firstLine="540"/>
        <w:jc w:val="both"/>
        <w:rPr>
          <w:sz w:val="20"/>
          <w:szCs w:val="20"/>
        </w:rPr>
      </w:pPr>
      <w:r w:rsidRPr="004B18DF">
        <w:rPr>
          <w:sz w:val="20"/>
          <w:szCs w:val="20"/>
        </w:rPr>
        <w:t>9. Должностные лица, которым адресован запрос, могут быть по решению Совета депутатов заслушаны с устным ответом на заседании сессии Совета депутатов в порядке, установленном настоящим Регламентом.</w:t>
      </w:r>
    </w:p>
    <w:p w14:paraId="0037FA1E" w14:textId="77777777" w:rsidR="002445A1" w:rsidRPr="004B18DF" w:rsidRDefault="002445A1" w:rsidP="002445A1">
      <w:pPr>
        <w:widowControl w:val="0"/>
        <w:autoSpaceDE w:val="0"/>
        <w:autoSpaceDN w:val="0"/>
        <w:outlineLvl w:val="2"/>
        <w:rPr>
          <w:sz w:val="20"/>
          <w:szCs w:val="20"/>
        </w:rPr>
      </w:pPr>
    </w:p>
    <w:p w14:paraId="7E82FB61" w14:textId="77777777" w:rsidR="002445A1" w:rsidRPr="004B18DF" w:rsidRDefault="002445A1" w:rsidP="002445A1">
      <w:pPr>
        <w:widowControl w:val="0"/>
        <w:autoSpaceDE w:val="0"/>
        <w:autoSpaceDN w:val="0"/>
        <w:outlineLvl w:val="2"/>
        <w:rPr>
          <w:sz w:val="20"/>
          <w:szCs w:val="20"/>
        </w:rPr>
      </w:pPr>
      <w:r w:rsidRPr="004B18DF">
        <w:rPr>
          <w:sz w:val="20"/>
          <w:szCs w:val="20"/>
        </w:rPr>
        <w:t xml:space="preserve">Статья 28.  </w:t>
      </w:r>
      <w:proofErr w:type="gramStart"/>
      <w:r w:rsidRPr="004B18DF">
        <w:rPr>
          <w:sz w:val="20"/>
          <w:szCs w:val="20"/>
        </w:rPr>
        <w:t>Депутатское  обращение</w:t>
      </w:r>
      <w:proofErr w:type="gramEnd"/>
    </w:p>
    <w:p w14:paraId="01F2B812" w14:textId="77777777" w:rsidR="002445A1" w:rsidRPr="004B18DF" w:rsidRDefault="002445A1" w:rsidP="002445A1">
      <w:pPr>
        <w:widowControl w:val="0"/>
        <w:autoSpaceDE w:val="0"/>
        <w:autoSpaceDN w:val="0"/>
        <w:ind w:firstLine="540"/>
        <w:jc w:val="both"/>
        <w:rPr>
          <w:sz w:val="20"/>
          <w:szCs w:val="20"/>
        </w:rPr>
      </w:pPr>
      <w:r w:rsidRPr="004B18DF">
        <w:rPr>
          <w:sz w:val="20"/>
          <w:szCs w:val="20"/>
        </w:rPr>
        <w:t xml:space="preserve">1. Обращение, подготовленное депутатом, группой </w:t>
      </w:r>
      <w:proofErr w:type="gramStart"/>
      <w:r w:rsidRPr="004B18DF">
        <w:rPr>
          <w:sz w:val="20"/>
          <w:szCs w:val="20"/>
        </w:rPr>
        <w:t>депутатов,  депутатским</w:t>
      </w:r>
      <w:proofErr w:type="gramEnd"/>
      <w:r w:rsidRPr="004B18DF">
        <w:rPr>
          <w:sz w:val="20"/>
          <w:szCs w:val="20"/>
        </w:rPr>
        <w:t xml:space="preserve"> объединением, включается в повестку дня сессии Совета и рассматривается Советом в порядке, установленном настоящим Регламентом.</w:t>
      </w:r>
    </w:p>
    <w:p w14:paraId="578C47C1" w14:textId="77777777" w:rsidR="002445A1" w:rsidRPr="004B18DF" w:rsidRDefault="002445A1" w:rsidP="002445A1">
      <w:pPr>
        <w:widowControl w:val="0"/>
        <w:autoSpaceDE w:val="0"/>
        <w:autoSpaceDN w:val="0"/>
        <w:ind w:firstLine="540"/>
        <w:jc w:val="both"/>
        <w:rPr>
          <w:sz w:val="20"/>
          <w:szCs w:val="20"/>
        </w:rPr>
      </w:pPr>
      <w:r w:rsidRPr="004B18DF">
        <w:rPr>
          <w:sz w:val="20"/>
          <w:szCs w:val="20"/>
        </w:rPr>
        <w:t xml:space="preserve">2. При рассмотрении вопроса обращение оглашается председательствующим </w:t>
      </w:r>
      <w:proofErr w:type="gramStart"/>
      <w:r w:rsidRPr="004B18DF">
        <w:rPr>
          <w:sz w:val="20"/>
          <w:szCs w:val="20"/>
        </w:rPr>
        <w:t>или  инициатором</w:t>
      </w:r>
      <w:proofErr w:type="gramEnd"/>
      <w:r w:rsidRPr="004B18DF">
        <w:rPr>
          <w:sz w:val="20"/>
          <w:szCs w:val="20"/>
        </w:rPr>
        <w:t xml:space="preserve"> обращения на заседании сессии Совета.</w:t>
      </w:r>
    </w:p>
    <w:p w14:paraId="3BA9A051" w14:textId="77777777" w:rsidR="002445A1" w:rsidRPr="004B18DF" w:rsidRDefault="002445A1" w:rsidP="002445A1">
      <w:pPr>
        <w:widowControl w:val="0"/>
        <w:autoSpaceDE w:val="0"/>
        <w:autoSpaceDN w:val="0"/>
        <w:ind w:firstLine="540"/>
        <w:jc w:val="both"/>
        <w:rPr>
          <w:sz w:val="20"/>
          <w:szCs w:val="20"/>
        </w:rPr>
      </w:pPr>
      <w:r w:rsidRPr="004B18DF">
        <w:rPr>
          <w:sz w:val="20"/>
          <w:szCs w:val="20"/>
        </w:rPr>
        <w:t>3. Решение о принятии обращения считается принятым, если за него проголосовало более половины от числа присутствующих депутатов.</w:t>
      </w:r>
    </w:p>
    <w:p w14:paraId="75780ECD" w14:textId="77777777" w:rsidR="002445A1" w:rsidRPr="004B18DF" w:rsidRDefault="002445A1" w:rsidP="002445A1">
      <w:pPr>
        <w:widowControl w:val="0"/>
        <w:autoSpaceDE w:val="0"/>
        <w:autoSpaceDN w:val="0"/>
        <w:ind w:firstLine="540"/>
        <w:jc w:val="both"/>
        <w:rPr>
          <w:sz w:val="20"/>
          <w:szCs w:val="20"/>
        </w:rPr>
      </w:pPr>
      <w:r w:rsidRPr="004B18DF">
        <w:rPr>
          <w:sz w:val="20"/>
          <w:szCs w:val="20"/>
        </w:rPr>
        <w:t>4. В случае принятия обращения Советом, решение Совета вместе с обращением направляется в адрес соответствующих должностных лиц.</w:t>
      </w:r>
    </w:p>
    <w:p w14:paraId="19DCC456" w14:textId="77777777" w:rsidR="002445A1" w:rsidRPr="004B18DF" w:rsidRDefault="002445A1" w:rsidP="002445A1">
      <w:pPr>
        <w:widowControl w:val="0"/>
        <w:autoSpaceDE w:val="0"/>
        <w:autoSpaceDN w:val="0"/>
        <w:ind w:firstLine="540"/>
        <w:jc w:val="both"/>
        <w:rPr>
          <w:sz w:val="20"/>
          <w:szCs w:val="20"/>
        </w:rPr>
      </w:pPr>
      <w:r w:rsidRPr="004B18DF">
        <w:rPr>
          <w:sz w:val="20"/>
          <w:szCs w:val="20"/>
        </w:rPr>
        <w:t>5. Письменный ответ на обращение оглашается на заседании сессии или доводится до сведения депутатов иным путем.</w:t>
      </w:r>
    </w:p>
    <w:p w14:paraId="4564E671" w14:textId="77777777" w:rsidR="002445A1" w:rsidRPr="004B18DF" w:rsidRDefault="002445A1" w:rsidP="002445A1">
      <w:pPr>
        <w:widowControl w:val="0"/>
        <w:autoSpaceDE w:val="0"/>
        <w:autoSpaceDN w:val="0"/>
        <w:ind w:firstLine="540"/>
        <w:jc w:val="both"/>
        <w:rPr>
          <w:sz w:val="20"/>
          <w:szCs w:val="20"/>
        </w:rPr>
      </w:pPr>
      <w:r w:rsidRPr="004B18DF">
        <w:rPr>
          <w:sz w:val="20"/>
          <w:szCs w:val="20"/>
        </w:rPr>
        <w:t>6. Депутат (группа депутатов), депутатское объединение имеет право на самостоятельное обращение по вопросам, связанным с его депутатской деятельностью, в органы государственной власти Новосибирской области, государственные органы Новосибирской области, органы местного самоуправления и муниципальные органы, к их должностным лицам, к руководителям муниципальных унитарных предприятий и муниципальных учреждений.</w:t>
      </w:r>
    </w:p>
    <w:p w14:paraId="4AE956AA" w14:textId="77777777" w:rsidR="002445A1" w:rsidRPr="004B18DF" w:rsidRDefault="002445A1" w:rsidP="002445A1">
      <w:pPr>
        <w:widowControl w:val="0"/>
        <w:autoSpaceDE w:val="0"/>
        <w:autoSpaceDN w:val="0"/>
        <w:ind w:firstLine="540"/>
        <w:jc w:val="both"/>
        <w:rPr>
          <w:sz w:val="20"/>
          <w:szCs w:val="20"/>
        </w:rPr>
      </w:pPr>
      <w:r w:rsidRPr="004B18DF">
        <w:rPr>
          <w:sz w:val="20"/>
          <w:szCs w:val="20"/>
        </w:rPr>
        <w:t>7. Обращение депутата, группы депутатов, депутатского объединения направляется через канцелярию Совета.</w:t>
      </w:r>
    </w:p>
    <w:p w14:paraId="74AE9AE3" w14:textId="77777777" w:rsidR="002445A1" w:rsidRPr="004B18DF" w:rsidRDefault="002445A1" w:rsidP="002445A1">
      <w:pPr>
        <w:widowControl w:val="0"/>
        <w:autoSpaceDE w:val="0"/>
        <w:autoSpaceDN w:val="0"/>
        <w:outlineLvl w:val="2"/>
        <w:rPr>
          <w:sz w:val="20"/>
          <w:szCs w:val="20"/>
        </w:rPr>
      </w:pPr>
    </w:p>
    <w:p w14:paraId="6978DC37" w14:textId="77777777" w:rsidR="002445A1" w:rsidRPr="004B18DF" w:rsidRDefault="002445A1" w:rsidP="002445A1">
      <w:pPr>
        <w:widowControl w:val="0"/>
        <w:autoSpaceDE w:val="0"/>
        <w:autoSpaceDN w:val="0"/>
        <w:outlineLvl w:val="2"/>
        <w:rPr>
          <w:sz w:val="20"/>
          <w:szCs w:val="20"/>
        </w:rPr>
      </w:pPr>
      <w:r w:rsidRPr="004B18DF">
        <w:rPr>
          <w:sz w:val="20"/>
          <w:szCs w:val="20"/>
        </w:rPr>
        <w:t>Статья 29. Досрочное прекращение полномочий депутата</w:t>
      </w:r>
    </w:p>
    <w:p w14:paraId="5CA51D98" w14:textId="77777777" w:rsidR="002445A1" w:rsidRPr="004B18DF" w:rsidRDefault="002445A1" w:rsidP="002445A1">
      <w:pPr>
        <w:widowControl w:val="0"/>
        <w:autoSpaceDE w:val="0"/>
        <w:autoSpaceDN w:val="0"/>
        <w:ind w:firstLine="540"/>
        <w:jc w:val="both"/>
        <w:rPr>
          <w:sz w:val="20"/>
          <w:szCs w:val="20"/>
        </w:rPr>
      </w:pPr>
      <w:r w:rsidRPr="004B18DF">
        <w:rPr>
          <w:sz w:val="20"/>
          <w:szCs w:val="20"/>
        </w:rPr>
        <w:t xml:space="preserve">1. Полномочия депутата прекращаются досрочно в случаях, установленных Федеральным </w:t>
      </w:r>
      <w:hyperlink r:id="rId18" w:history="1">
        <w:r w:rsidRPr="004B18DF">
          <w:rPr>
            <w:sz w:val="20"/>
            <w:szCs w:val="20"/>
          </w:rPr>
          <w:t>законом</w:t>
        </w:r>
      </w:hyperlink>
      <w:r w:rsidRPr="004B18DF">
        <w:rPr>
          <w:sz w:val="20"/>
          <w:szCs w:val="20"/>
        </w:rPr>
        <w:t xml:space="preserve"> от 06.10.2003 N 131-ФЗ "Об общих принципах организации местного самоуправления в Российской Федерации" и иными федеральными законами.</w:t>
      </w:r>
    </w:p>
    <w:p w14:paraId="456D3479" w14:textId="77777777" w:rsidR="002445A1" w:rsidRPr="004B18DF" w:rsidRDefault="002445A1" w:rsidP="002445A1">
      <w:pPr>
        <w:widowControl w:val="0"/>
        <w:autoSpaceDE w:val="0"/>
        <w:autoSpaceDN w:val="0"/>
        <w:ind w:firstLine="540"/>
        <w:jc w:val="both"/>
        <w:rPr>
          <w:sz w:val="20"/>
          <w:szCs w:val="20"/>
        </w:rPr>
      </w:pPr>
      <w:r w:rsidRPr="004B18DF">
        <w:rPr>
          <w:sz w:val="20"/>
          <w:szCs w:val="20"/>
        </w:rPr>
        <w:t>2. Рассмотрение проекта решения о досрочном прекращении полномочий депутата осуществляется в порядке и сроки, установленные настоящим Регламентом и иными нормативно-правовыми актами.</w:t>
      </w:r>
    </w:p>
    <w:p w14:paraId="0982E126" w14:textId="77777777" w:rsidR="002445A1" w:rsidRPr="004B18DF" w:rsidRDefault="002445A1" w:rsidP="002445A1">
      <w:pPr>
        <w:widowControl w:val="0"/>
        <w:autoSpaceDE w:val="0"/>
        <w:autoSpaceDN w:val="0"/>
        <w:ind w:firstLine="540"/>
        <w:jc w:val="both"/>
        <w:rPr>
          <w:sz w:val="20"/>
          <w:szCs w:val="20"/>
        </w:rPr>
      </w:pPr>
      <w:r w:rsidRPr="004B18DF">
        <w:rPr>
          <w:sz w:val="20"/>
          <w:szCs w:val="20"/>
        </w:rPr>
        <w:lastRenderedPageBreak/>
        <w:t>3. Подготовка проекта решения о досрочном прекращении полномочий депутата осуществляется аппаратом Совета по поручению председателя Совета при наличии оснований, предусмотренных действующим законодательством, в течение 5 рабочих дней со дня получения соответствующего поручения.</w:t>
      </w:r>
    </w:p>
    <w:p w14:paraId="7D042473" w14:textId="77777777" w:rsidR="002445A1" w:rsidRPr="004B18DF" w:rsidRDefault="002445A1" w:rsidP="002445A1">
      <w:pPr>
        <w:widowControl w:val="0"/>
        <w:autoSpaceDE w:val="0"/>
        <w:autoSpaceDN w:val="0"/>
        <w:ind w:firstLine="540"/>
        <w:jc w:val="both"/>
        <w:rPr>
          <w:sz w:val="20"/>
          <w:szCs w:val="20"/>
        </w:rPr>
      </w:pPr>
      <w:r w:rsidRPr="004B18DF">
        <w:rPr>
          <w:sz w:val="20"/>
          <w:szCs w:val="20"/>
        </w:rPr>
        <w:t>В проекте решения о досрочном прекращении полномочий депутата должно быть указано:</w:t>
      </w:r>
    </w:p>
    <w:p w14:paraId="22F75214" w14:textId="77777777" w:rsidR="002445A1" w:rsidRPr="004B18DF" w:rsidRDefault="002445A1" w:rsidP="002445A1">
      <w:pPr>
        <w:widowControl w:val="0"/>
        <w:autoSpaceDE w:val="0"/>
        <w:autoSpaceDN w:val="0"/>
        <w:ind w:firstLine="540"/>
        <w:jc w:val="both"/>
        <w:rPr>
          <w:sz w:val="20"/>
          <w:szCs w:val="20"/>
        </w:rPr>
      </w:pPr>
      <w:r w:rsidRPr="004B18DF">
        <w:rPr>
          <w:sz w:val="20"/>
          <w:szCs w:val="20"/>
        </w:rPr>
        <w:t>1) обстоятельство, являющееся основанием для досрочного прекращения полномочий депутата;</w:t>
      </w:r>
    </w:p>
    <w:p w14:paraId="05149E50" w14:textId="77777777" w:rsidR="002445A1" w:rsidRPr="004B18DF" w:rsidRDefault="002445A1" w:rsidP="002445A1">
      <w:pPr>
        <w:widowControl w:val="0"/>
        <w:autoSpaceDE w:val="0"/>
        <w:autoSpaceDN w:val="0"/>
        <w:ind w:firstLine="540"/>
        <w:jc w:val="both"/>
        <w:rPr>
          <w:sz w:val="20"/>
          <w:szCs w:val="20"/>
        </w:rPr>
      </w:pPr>
      <w:r w:rsidRPr="004B18DF">
        <w:rPr>
          <w:sz w:val="20"/>
          <w:szCs w:val="20"/>
        </w:rPr>
        <w:t>2) дата, с которой досрочно прекращаются полномочия депутата.</w:t>
      </w:r>
    </w:p>
    <w:p w14:paraId="030A1CC3" w14:textId="77777777" w:rsidR="002445A1" w:rsidRPr="004B18DF" w:rsidRDefault="002445A1" w:rsidP="002445A1">
      <w:pPr>
        <w:widowControl w:val="0"/>
        <w:autoSpaceDE w:val="0"/>
        <w:autoSpaceDN w:val="0"/>
        <w:ind w:firstLine="540"/>
        <w:jc w:val="both"/>
        <w:rPr>
          <w:sz w:val="20"/>
          <w:szCs w:val="20"/>
        </w:rPr>
      </w:pPr>
      <w:r w:rsidRPr="004B18DF">
        <w:rPr>
          <w:sz w:val="20"/>
          <w:szCs w:val="20"/>
        </w:rPr>
        <w:t>4. Председатель Совета направляет подготовленный проект решения о досрочном прекращении полномочий депутата и комплект документов к нему в комиссию, к вопросам ведения которой относятся вопросы местного самоуправления, для предварительного рассмотрения и внесения вопроса на рассмотрение сессии.</w:t>
      </w:r>
    </w:p>
    <w:p w14:paraId="35FE1312" w14:textId="77777777" w:rsidR="002445A1" w:rsidRPr="004B18DF" w:rsidRDefault="002445A1" w:rsidP="002445A1">
      <w:pPr>
        <w:widowControl w:val="0"/>
        <w:autoSpaceDE w:val="0"/>
        <w:autoSpaceDN w:val="0"/>
        <w:ind w:firstLine="540"/>
        <w:jc w:val="both"/>
        <w:rPr>
          <w:sz w:val="20"/>
          <w:szCs w:val="20"/>
        </w:rPr>
      </w:pPr>
      <w:r w:rsidRPr="004B18DF">
        <w:rPr>
          <w:sz w:val="20"/>
          <w:szCs w:val="20"/>
        </w:rPr>
        <w:t>5. При рассмотрении вопроса о досрочном прекращении полномочий депутата одновременно рассматриваются вопросы:</w:t>
      </w:r>
    </w:p>
    <w:p w14:paraId="6F2E7626" w14:textId="77777777" w:rsidR="002445A1" w:rsidRPr="004B18DF" w:rsidRDefault="002445A1" w:rsidP="002445A1">
      <w:pPr>
        <w:widowControl w:val="0"/>
        <w:autoSpaceDE w:val="0"/>
        <w:autoSpaceDN w:val="0"/>
        <w:ind w:firstLine="540"/>
        <w:jc w:val="both"/>
        <w:rPr>
          <w:color w:val="000000" w:themeColor="text1"/>
          <w:sz w:val="20"/>
          <w:szCs w:val="20"/>
        </w:rPr>
      </w:pPr>
      <w:r w:rsidRPr="004B18DF">
        <w:rPr>
          <w:color w:val="000000" w:themeColor="text1"/>
          <w:sz w:val="20"/>
          <w:szCs w:val="20"/>
        </w:rPr>
        <w:t xml:space="preserve">1) о внесении соответствующих изменений в решения Совета, которыми устанавливался количественный и персональный состав комиссий, в порядке, установленном </w:t>
      </w:r>
      <w:hyperlink w:anchor="P186" w:history="1">
        <w:r w:rsidRPr="004B18DF">
          <w:rPr>
            <w:color w:val="000000" w:themeColor="text1"/>
            <w:sz w:val="20"/>
            <w:szCs w:val="20"/>
          </w:rPr>
          <w:t>11</w:t>
        </w:r>
      </w:hyperlink>
      <w:r w:rsidRPr="004B18DF">
        <w:rPr>
          <w:color w:val="000000" w:themeColor="text1"/>
          <w:sz w:val="20"/>
          <w:szCs w:val="20"/>
        </w:rPr>
        <w:t xml:space="preserve"> настоящего Регламента;</w:t>
      </w:r>
    </w:p>
    <w:p w14:paraId="64779420" w14:textId="77777777" w:rsidR="002445A1" w:rsidRPr="004B18DF" w:rsidRDefault="002445A1" w:rsidP="002445A1">
      <w:pPr>
        <w:widowControl w:val="0"/>
        <w:autoSpaceDE w:val="0"/>
        <w:autoSpaceDN w:val="0"/>
        <w:ind w:firstLine="540"/>
        <w:jc w:val="both"/>
        <w:rPr>
          <w:sz w:val="20"/>
          <w:szCs w:val="20"/>
        </w:rPr>
      </w:pPr>
      <w:r w:rsidRPr="004B18DF">
        <w:rPr>
          <w:sz w:val="20"/>
          <w:szCs w:val="20"/>
        </w:rPr>
        <w:t>2) об организации работы с избирателями на избирательном округе депутата, полномочия которого досрочно прекращены.</w:t>
      </w:r>
    </w:p>
    <w:p w14:paraId="5A7A876F" w14:textId="77777777" w:rsidR="002445A1" w:rsidRPr="004B18DF" w:rsidRDefault="002445A1" w:rsidP="002445A1">
      <w:pPr>
        <w:tabs>
          <w:tab w:val="left" w:pos="900"/>
        </w:tabs>
        <w:ind w:firstLine="709"/>
        <w:jc w:val="both"/>
        <w:rPr>
          <w:color w:val="000000" w:themeColor="text1"/>
          <w:sz w:val="20"/>
          <w:szCs w:val="20"/>
        </w:rPr>
      </w:pPr>
    </w:p>
    <w:p w14:paraId="29AA982C" w14:textId="77777777" w:rsidR="002445A1" w:rsidRPr="004B18DF" w:rsidRDefault="002445A1" w:rsidP="002445A1">
      <w:pPr>
        <w:pStyle w:val="ConsPlusNormal"/>
        <w:jc w:val="center"/>
        <w:outlineLvl w:val="1"/>
        <w:rPr>
          <w:rFonts w:ascii="Times New Roman" w:hAnsi="Times New Roman" w:cs="Times New Roman"/>
        </w:rPr>
      </w:pPr>
      <w:r w:rsidRPr="004B18DF">
        <w:rPr>
          <w:rFonts w:ascii="Times New Roman" w:hAnsi="Times New Roman" w:cs="Times New Roman"/>
        </w:rPr>
        <w:t>ГЛАВА 5. ОРГАНИЗАЦИЯ РАБОТЫ СОВЕТА</w:t>
      </w:r>
    </w:p>
    <w:p w14:paraId="109CAA93" w14:textId="77777777" w:rsidR="002445A1" w:rsidRPr="004B18DF" w:rsidRDefault="002445A1" w:rsidP="002445A1">
      <w:pPr>
        <w:pStyle w:val="ConsPlusNormal"/>
        <w:ind w:firstLine="540"/>
        <w:jc w:val="both"/>
        <w:rPr>
          <w:rFonts w:ascii="Times New Roman" w:hAnsi="Times New Roman" w:cs="Times New Roman"/>
        </w:rPr>
      </w:pPr>
    </w:p>
    <w:p w14:paraId="65489407"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30. Планирование работы Совета</w:t>
      </w:r>
    </w:p>
    <w:p w14:paraId="2C63CD7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Деятельность Совета, комиссий осуществляется в соответствии с планами, утвержденными Советом на 1 и 2 полугодие.</w:t>
      </w:r>
    </w:p>
    <w:p w14:paraId="0BCD86C1"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Планирование работы Совета осуществляется в следующих формах:</w:t>
      </w:r>
    </w:p>
    <w:p w14:paraId="66B742A6"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полугодовой план работы Совета;</w:t>
      </w:r>
    </w:p>
    <w:p w14:paraId="1F84BE69"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план работы комиссий Совета.</w:t>
      </w:r>
    </w:p>
    <w:p w14:paraId="42898F6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3. Предложения о включении вопроса в полугодовой план работы Совета могут вносить депутаты, комиссии, депутатские объединения, Глава Куйбышевского муниципального района Новосибирской области, иные органы местного самоуправления, инициативные группы граждан, прокурор. </w:t>
      </w:r>
    </w:p>
    <w:p w14:paraId="324EF9F2"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Предложения оформляются письмом и направляются председателю Совета депутатов. Инициатор внесения предложения в план работы Совета является ответственным за его подготовку. </w:t>
      </w:r>
    </w:p>
    <w:p w14:paraId="1AD7941B"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Сроки представления предложений для включения в план работы Совета депутатов: на 1-е полугодие - до 1 декабря; на 2-е полугодие - до 1 июня.</w:t>
      </w:r>
    </w:p>
    <w:p w14:paraId="5B59857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5. Проект плана работы Совета согласовывается с председателями комиссий.</w:t>
      </w:r>
    </w:p>
    <w:p w14:paraId="1461B572"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6. Проект плана работы Совета вносится на рассмотрение </w:t>
      </w:r>
      <w:r w:rsidRPr="004B18DF">
        <w:rPr>
          <w:rFonts w:ascii="Times New Roman" w:hAnsi="Times New Roman" w:cs="Times New Roman"/>
          <w:color w:val="000000"/>
        </w:rPr>
        <w:t>Совета председателей постоянных комиссий</w:t>
      </w:r>
      <w:r w:rsidRPr="004B18DF">
        <w:rPr>
          <w:rFonts w:ascii="Times New Roman" w:hAnsi="Times New Roman" w:cs="Times New Roman"/>
        </w:rPr>
        <w:t>, после чего вносится на рассмотрение сессии Совета для утверждения.</w:t>
      </w:r>
    </w:p>
    <w:p w14:paraId="037A8506" w14:textId="77777777" w:rsidR="002445A1" w:rsidRPr="004B18DF" w:rsidRDefault="002445A1" w:rsidP="002445A1">
      <w:pPr>
        <w:pStyle w:val="ConsPlusNormal"/>
        <w:ind w:firstLine="540"/>
        <w:jc w:val="both"/>
        <w:rPr>
          <w:rFonts w:ascii="Times New Roman" w:hAnsi="Times New Roman" w:cs="Times New Roman"/>
        </w:rPr>
      </w:pPr>
    </w:p>
    <w:p w14:paraId="0E4DE9E9"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31. Порядок работы Совета</w:t>
      </w:r>
    </w:p>
    <w:p w14:paraId="5E1341FF"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Основной формой деятельности Совета является сессия Совета (далее по тексту - сессия), на которой принимаются решения по вопросам, отнесенным действующим законодательством к ведению Совета. Заседание сессии проводится не реже одного раза в 3 месяца.</w:t>
      </w:r>
    </w:p>
    <w:p w14:paraId="23D7AFE0"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Предварительное обсуждение вопросов, вносимых на рассмотрение сессии, осуществляется на заседаниях комиссий, Координационного Совета.</w:t>
      </w:r>
    </w:p>
    <w:p w14:paraId="2482EEDB" w14:textId="77777777" w:rsidR="002445A1" w:rsidRPr="004B18DF" w:rsidRDefault="002445A1" w:rsidP="002445A1">
      <w:pPr>
        <w:pStyle w:val="ConsPlusNormal"/>
        <w:ind w:firstLine="540"/>
        <w:jc w:val="both"/>
        <w:rPr>
          <w:rFonts w:ascii="Times New Roman" w:hAnsi="Times New Roman" w:cs="Times New Roman"/>
        </w:rPr>
      </w:pPr>
    </w:p>
    <w:p w14:paraId="4E12102A"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32. Порядок работы комиссий</w:t>
      </w:r>
    </w:p>
    <w:p w14:paraId="2602F579"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Деятельность комиссий осуществляется в соответствии с графиками и планами работы комиссий, утверждаемыми на заседаниях комиссий, и планами работы Совета.</w:t>
      </w:r>
    </w:p>
    <w:p w14:paraId="5A8FF11B"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Документальное и техническое обеспечение работы комиссий осуществляется работниками аппарата Совета.</w:t>
      </w:r>
    </w:p>
    <w:p w14:paraId="5F2183F4"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Заседания комиссий проводятся по мере необходимости.</w:t>
      </w:r>
    </w:p>
    <w:p w14:paraId="23D01E1B"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Заседания комиссий являются открытыми. Комиссии вправе принять решение о проведении закрытого заседания.</w:t>
      </w:r>
    </w:p>
    <w:p w14:paraId="021FABF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Комиссии могут проводить совместные заседания. При этом каждым комиссией принимается самостоятельное решение по рассматриваемым вопросам.</w:t>
      </w:r>
    </w:p>
    <w:p w14:paraId="141487AF"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Комиссии правомочны принимать решения, если на заседании присутствует более половины их количественного состава.</w:t>
      </w:r>
    </w:p>
    <w:p w14:paraId="72A6087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Решения комиссий принимаются большинством голосов от числа присутствующих членов комиссий.</w:t>
      </w:r>
    </w:p>
    <w:p w14:paraId="669F771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Решения комиссий об отмене ранее принятых решений комиссий или о внесении изменений в них принимаются большинством голосов от числа членов комиссий.</w:t>
      </w:r>
    </w:p>
    <w:p w14:paraId="0EA7F670"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5. Обязанности секретаря комиссии выполняет специалист аппарата Совета. </w:t>
      </w:r>
    </w:p>
    <w:p w14:paraId="5CA5D4B1"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6. Проекты планов работы комиссий формируются председателем комиссии на основе планов работы Совета, предложений председателя Совета, членов комиссий, обращений граждан и организаций. В план работы комиссии могут включаться также и дополнительные вопросы.</w:t>
      </w:r>
    </w:p>
    <w:p w14:paraId="60DD785E"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7. Информацию по дополнительным вопросам комиссия запрашивает в организациях и учреждениях района </w:t>
      </w:r>
      <w:r w:rsidRPr="004B18DF">
        <w:rPr>
          <w:rFonts w:ascii="Times New Roman" w:hAnsi="Times New Roman" w:cs="Times New Roman"/>
        </w:rPr>
        <w:lastRenderedPageBreak/>
        <w:t xml:space="preserve">не позднее чем за 10 дней до рассмотрения на комиссии. </w:t>
      </w:r>
    </w:p>
    <w:p w14:paraId="2B5FA7D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8. При рассмотрении проектов решений Совета на заседание комиссий приглашаются представители субъекта правотворческой инициативы, внесшего проект решения Совета</w:t>
      </w:r>
    </w:p>
    <w:p w14:paraId="0FB66F9F" w14:textId="77777777" w:rsidR="002445A1" w:rsidRPr="004B18DF" w:rsidRDefault="002445A1" w:rsidP="002445A1">
      <w:pPr>
        <w:pStyle w:val="ConsPlusNormal"/>
        <w:ind w:firstLine="540"/>
        <w:outlineLvl w:val="2"/>
        <w:rPr>
          <w:rFonts w:ascii="Times New Roman" w:hAnsi="Times New Roman" w:cs="Times New Roman"/>
        </w:rPr>
      </w:pPr>
    </w:p>
    <w:p w14:paraId="64E4E70C"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33. Мероприятия в Совете</w:t>
      </w:r>
    </w:p>
    <w:p w14:paraId="3C80B1B8"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По инициативе Совета депутатов, комиссий Совета депутатов могут проводиться депутатские слушания, совещания, круглые столы, семинары, конференции и другие мероприятия, связанные с деятельностью Совета депутатов и его органов.</w:t>
      </w:r>
    </w:p>
    <w:p w14:paraId="302EAB1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Состав участников и приглашенных на мероприятия, проводимые в Совете, определяется комиссией Совета депутатов, организующей это мероприятие. Организация и проведение мероприятий возлагаются на соответствующую комиссию и аппарат Совета депутатов.</w:t>
      </w:r>
    </w:p>
    <w:p w14:paraId="0965B978"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По обсуждаемым вопросам на мероприятиях могут быть приняты документы, носящие рекомендательный характер. Рекомендации мероприятий доводятся до сведения депутатов и могут быть опубликованы в средствах массовой информации.</w:t>
      </w:r>
    </w:p>
    <w:p w14:paraId="1E88E199"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4. Мероприятия протоколируются аппаратом Совета депутатов. </w:t>
      </w:r>
    </w:p>
    <w:p w14:paraId="04437C7C" w14:textId="77777777" w:rsidR="002445A1" w:rsidRPr="004B18DF" w:rsidRDefault="002445A1" w:rsidP="002445A1">
      <w:pPr>
        <w:pStyle w:val="2ffc"/>
        <w:keepNext/>
        <w:keepLines/>
        <w:shd w:val="clear" w:color="auto" w:fill="auto"/>
        <w:spacing w:before="0" w:line="240" w:lineRule="auto"/>
        <w:rPr>
          <w:b w:val="0"/>
          <w:sz w:val="20"/>
          <w:szCs w:val="20"/>
        </w:rPr>
      </w:pPr>
    </w:p>
    <w:p w14:paraId="2C0B429E" w14:textId="77777777" w:rsidR="002445A1" w:rsidRPr="004B18DF" w:rsidRDefault="002445A1" w:rsidP="002445A1">
      <w:pPr>
        <w:pStyle w:val="2ffc"/>
        <w:keepNext/>
        <w:keepLines/>
        <w:shd w:val="clear" w:color="auto" w:fill="auto"/>
        <w:spacing w:before="0" w:line="240" w:lineRule="auto"/>
        <w:rPr>
          <w:b w:val="0"/>
          <w:sz w:val="20"/>
          <w:szCs w:val="20"/>
        </w:rPr>
      </w:pPr>
      <w:r w:rsidRPr="004B18DF">
        <w:rPr>
          <w:b w:val="0"/>
          <w:sz w:val="20"/>
          <w:szCs w:val="20"/>
        </w:rPr>
        <w:t>Статья 34. Работа депутатов с избирателями, ответственность депутата</w:t>
      </w:r>
    </w:p>
    <w:p w14:paraId="47076943" w14:textId="77777777" w:rsidR="002445A1" w:rsidRPr="004B18DF" w:rsidRDefault="002445A1" w:rsidP="002445A1">
      <w:pPr>
        <w:pStyle w:val="25"/>
        <w:shd w:val="clear" w:color="auto" w:fill="auto"/>
        <w:tabs>
          <w:tab w:val="left" w:pos="1158"/>
        </w:tabs>
        <w:spacing w:line="240" w:lineRule="auto"/>
        <w:ind w:firstLine="709"/>
        <w:rPr>
          <w:rFonts w:ascii="Times New Roman" w:hAnsi="Times New Roman" w:cs="Times New Roman"/>
          <w:sz w:val="20"/>
          <w:szCs w:val="20"/>
        </w:rPr>
      </w:pPr>
      <w:r w:rsidRPr="004B18DF">
        <w:rPr>
          <w:rFonts w:ascii="Times New Roman" w:hAnsi="Times New Roman" w:cs="Times New Roman"/>
          <w:sz w:val="20"/>
          <w:szCs w:val="20"/>
        </w:rPr>
        <w:t>1. Депутат Совета обязан поддерживать постоянную связь с избирателями своего округа, рассматривать предложения избирателей по вопросам депутатской деятельности, информировать их о работе Совета, принимаемых решениях, содействовать населению в решении различных вопросов их жизнеобеспечения.</w:t>
      </w:r>
    </w:p>
    <w:p w14:paraId="025DFC38" w14:textId="77777777" w:rsidR="002445A1" w:rsidRPr="004B18DF" w:rsidRDefault="002445A1" w:rsidP="002445A1">
      <w:pPr>
        <w:pStyle w:val="25"/>
        <w:shd w:val="clear" w:color="auto" w:fill="auto"/>
        <w:tabs>
          <w:tab w:val="left" w:pos="1153"/>
        </w:tabs>
        <w:spacing w:line="240" w:lineRule="auto"/>
        <w:ind w:firstLine="709"/>
        <w:rPr>
          <w:rFonts w:ascii="Times New Roman" w:hAnsi="Times New Roman" w:cs="Times New Roman"/>
          <w:sz w:val="20"/>
          <w:szCs w:val="20"/>
        </w:rPr>
      </w:pPr>
      <w:r w:rsidRPr="004B18DF">
        <w:rPr>
          <w:rFonts w:ascii="Times New Roman" w:hAnsi="Times New Roman" w:cs="Times New Roman"/>
          <w:sz w:val="20"/>
          <w:szCs w:val="20"/>
        </w:rPr>
        <w:t>2. Депутат Совета должен не реже одного раза в год отчитываться перед своими избирателями о депутатской деятельности, его личном участии в работе сессий, постоянных комиссий и других органов Совета.</w:t>
      </w:r>
    </w:p>
    <w:p w14:paraId="6AA1B1C1" w14:textId="77777777" w:rsidR="002445A1" w:rsidRPr="004B18DF" w:rsidRDefault="002445A1" w:rsidP="002445A1">
      <w:pPr>
        <w:pStyle w:val="25"/>
        <w:shd w:val="clear" w:color="auto" w:fill="auto"/>
        <w:tabs>
          <w:tab w:val="left" w:pos="1273"/>
        </w:tabs>
        <w:spacing w:line="240" w:lineRule="auto"/>
        <w:rPr>
          <w:rFonts w:ascii="Times New Roman" w:hAnsi="Times New Roman" w:cs="Times New Roman"/>
          <w:color w:val="808080" w:themeColor="background1" w:themeShade="80"/>
          <w:sz w:val="20"/>
          <w:szCs w:val="20"/>
        </w:rPr>
      </w:pPr>
    </w:p>
    <w:p w14:paraId="582D28E8" w14:textId="77777777" w:rsidR="002445A1" w:rsidRPr="004B18DF" w:rsidRDefault="002445A1" w:rsidP="002445A1">
      <w:pPr>
        <w:pStyle w:val="2ffc"/>
        <w:keepNext/>
        <w:keepLines/>
        <w:shd w:val="clear" w:color="auto" w:fill="auto"/>
        <w:spacing w:before="0" w:line="240" w:lineRule="auto"/>
        <w:rPr>
          <w:b w:val="0"/>
          <w:sz w:val="20"/>
          <w:szCs w:val="20"/>
        </w:rPr>
      </w:pPr>
      <w:r w:rsidRPr="004B18DF">
        <w:rPr>
          <w:b w:val="0"/>
          <w:sz w:val="20"/>
          <w:szCs w:val="20"/>
        </w:rPr>
        <w:t>Статья 35. Порядок работы с обращениями граждан</w:t>
      </w:r>
    </w:p>
    <w:p w14:paraId="57873D6C" w14:textId="77777777" w:rsidR="002445A1" w:rsidRPr="004B18DF" w:rsidRDefault="002445A1" w:rsidP="002445A1">
      <w:pPr>
        <w:pStyle w:val="25"/>
        <w:shd w:val="clear" w:color="auto" w:fill="auto"/>
        <w:tabs>
          <w:tab w:val="left" w:pos="1163"/>
        </w:tabs>
        <w:spacing w:line="240" w:lineRule="auto"/>
        <w:ind w:firstLine="709"/>
        <w:rPr>
          <w:rFonts w:ascii="Times New Roman" w:hAnsi="Times New Roman" w:cs="Times New Roman"/>
          <w:sz w:val="20"/>
          <w:szCs w:val="20"/>
        </w:rPr>
      </w:pPr>
      <w:r w:rsidRPr="004B18DF">
        <w:rPr>
          <w:rFonts w:ascii="Times New Roman" w:hAnsi="Times New Roman" w:cs="Times New Roman"/>
          <w:sz w:val="20"/>
          <w:szCs w:val="20"/>
        </w:rPr>
        <w:t>1. Обращения граждан и организаций, поступившие в Совет, регистрируются в установленном порядке.</w:t>
      </w:r>
    </w:p>
    <w:p w14:paraId="7A4C3CB6" w14:textId="77777777" w:rsidR="002445A1" w:rsidRPr="004B18DF" w:rsidRDefault="002445A1" w:rsidP="002445A1">
      <w:pPr>
        <w:pStyle w:val="25"/>
        <w:shd w:val="clear" w:color="auto" w:fill="auto"/>
        <w:tabs>
          <w:tab w:val="left" w:pos="1163"/>
        </w:tabs>
        <w:spacing w:line="240" w:lineRule="auto"/>
        <w:ind w:firstLine="709"/>
        <w:rPr>
          <w:rFonts w:ascii="Times New Roman" w:hAnsi="Times New Roman" w:cs="Times New Roman"/>
          <w:sz w:val="20"/>
          <w:szCs w:val="20"/>
        </w:rPr>
      </w:pPr>
      <w:r w:rsidRPr="004B18DF">
        <w:rPr>
          <w:rFonts w:ascii="Times New Roman" w:hAnsi="Times New Roman" w:cs="Times New Roman"/>
          <w:sz w:val="20"/>
          <w:szCs w:val="20"/>
        </w:rPr>
        <w:t>Председатель направляет поступившие обращения для подготовки ответа в комиссию в соответствии с вопросами ее ведения.</w:t>
      </w:r>
    </w:p>
    <w:p w14:paraId="59C20235" w14:textId="77777777" w:rsidR="002445A1" w:rsidRPr="004B18DF" w:rsidRDefault="002445A1" w:rsidP="002445A1">
      <w:pPr>
        <w:pStyle w:val="25"/>
        <w:shd w:val="clear" w:color="auto" w:fill="auto"/>
        <w:tabs>
          <w:tab w:val="left" w:pos="1163"/>
        </w:tabs>
        <w:spacing w:line="240" w:lineRule="auto"/>
        <w:ind w:firstLine="709"/>
        <w:rPr>
          <w:rFonts w:ascii="Times New Roman" w:hAnsi="Times New Roman" w:cs="Times New Roman"/>
          <w:sz w:val="20"/>
          <w:szCs w:val="20"/>
        </w:rPr>
      </w:pPr>
      <w:r w:rsidRPr="004B18DF">
        <w:rPr>
          <w:rFonts w:ascii="Times New Roman" w:hAnsi="Times New Roman" w:cs="Times New Roman"/>
          <w:sz w:val="20"/>
          <w:szCs w:val="20"/>
        </w:rPr>
        <w:t>2. Обращения граждан подлежат рассмотрению в порядке и сроки, установленные Федеральным законом от 02.05.2006 № 59-ФЗ «О порядке рассмотрения обращений граждан Российской Федерации», а также в соответствии с установленными правилами делопроизводства.</w:t>
      </w:r>
    </w:p>
    <w:p w14:paraId="02DBA145" w14:textId="77777777" w:rsidR="002445A1" w:rsidRPr="004B18DF" w:rsidRDefault="002445A1" w:rsidP="002445A1">
      <w:pPr>
        <w:pStyle w:val="ConsPlusNormal"/>
        <w:outlineLvl w:val="2"/>
        <w:rPr>
          <w:rFonts w:ascii="Times New Roman" w:hAnsi="Times New Roman" w:cs="Times New Roman"/>
        </w:rPr>
      </w:pPr>
    </w:p>
    <w:p w14:paraId="3EC68AC4"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36. Порядок рассмотрения в Совете депутатов проектов муниципальных программ</w:t>
      </w:r>
    </w:p>
    <w:p w14:paraId="61C64B9C"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1. Проект муниципальной программы </w:t>
      </w:r>
      <w:proofErr w:type="gramStart"/>
      <w:r w:rsidRPr="004B18DF">
        <w:rPr>
          <w:rFonts w:ascii="Times New Roman" w:hAnsi="Times New Roman" w:cs="Times New Roman"/>
        </w:rPr>
        <w:t>или  внесение</w:t>
      </w:r>
      <w:proofErr w:type="gramEnd"/>
      <w:r w:rsidRPr="004B18DF">
        <w:rPr>
          <w:rFonts w:ascii="Times New Roman" w:hAnsi="Times New Roman" w:cs="Times New Roman"/>
        </w:rPr>
        <w:t xml:space="preserve"> в неё изменений (далее - проект программы, проект внесения изменений) вносится в Совет депутатов Главой Куйбышевского муниципального района Новосибирской области, либо уполномоченным им должностным лицом. </w:t>
      </w:r>
    </w:p>
    <w:p w14:paraId="0F4F7851"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2. Проект программы или проект внесения </w:t>
      </w:r>
      <w:proofErr w:type="gramStart"/>
      <w:r w:rsidRPr="004B18DF">
        <w:rPr>
          <w:rFonts w:ascii="Times New Roman" w:hAnsi="Times New Roman" w:cs="Times New Roman"/>
        </w:rPr>
        <w:t>изменений,  считается</w:t>
      </w:r>
      <w:proofErr w:type="gramEnd"/>
      <w:r w:rsidRPr="004B18DF">
        <w:rPr>
          <w:rFonts w:ascii="Times New Roman" w:hAnsi="Times New Roman" w:cs="Times New Roman"/>
        </w:rPr>
        <w:t xml:space="preserve"> внесенным в Совет депутатов со дня его регистрации в Совете депутатов.</w:t>
      </w:r>
    </w:p>
    <w:p w14:paraId="76C76A54"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Председатель Совета депутатов направляет проект программы или проект внесения изменений в профильную комиссию в соответствии с вопросами её ведения.</w:t>
      </w:r>
    </w:p>
    <w:p w14:paraId="5B470D7A"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Профильная комиссия Совета депутатов рассматривает проект программы или проект внесения изменений.</w:t>
      </w:r>
    </w:p>
    <w:p w14:paraId="4FDCEFFD" w14:textId="77777777" w:rsidR="002445A1" w:rsidRPr="004B18DF" w:rsidRDefault="002445A1" w:rsidP="002445A1">
      <w:pPr>
        <w:pStyle w:val="ConsPlusNormal"/>
        <w:ind w:firstLine="540"/>
        <w:jc w:val="both"/>
        <w:rPr>
          <w:rFonts w:ascii="Times New Roman" w:hAnsi="Times New Roman" w:cs="Times New Roman"/>
          <w:color w:val="FF0000"/>
        </w:rPr>
      </w:pPr>
      <w:r w:rsidRPr="004B18DF">
        <w:rPr>
          <w:rFonts w:ascii="Times New Roman" w:hAnsi="Times New Roman" w:cs="Times New Roman"/>
        </w:rPr>
        <w:t xml:space="preserve">При наличии в ходе согласования у профильной комиссии замечаний к представленному проекту муниципальной программы или проекту внесения </w:t>
      </w:r>
      <w:proofErr w:type="gramStart"/>
      <w:r w:rsidRPr="004B18DF">
        <w:rPr>
          <w:rFonts w:ascii="Times New Roman" w:hAnsi="Times New Roman" w:cs="Times New Roman"/>
        </w:rPr>
        <w:t>изменений,  они</w:t>
      </w:r>
      <w:proofErr w:type="gramEnd"/>
      <w:r w:rsidRPr="004B18DF">
        <w:rPr>
          <w:rFonts w:ascii="Times New Roman" w:hAnsi="Times New Roman" w:cs="Times New Roman"/>
        </w:rPr>
        <w:t xml:space="preserve"> направляются разработчику муниципальной программы, для устранения замечаний в соответствии с действующим законодательством.</w:t>
      </w:r>
    </w:p>
    <w:p w14:paraId="69EFA19D" w14:textId="77777777" w:rsidR="002445A1" w:rsidRPr="004B18DF" w:rsidRDefault="002445A1" w:rsidP="002445A1">
      <w:pPr>
        <w:pStyle w:val="ConsPlusNormal"/>
        <w:jc w:val="center"/>
        <w:outlineLvl w:val="1"/>
        <w:rPr>
          <w:rFonts w:ascii="Times New Roman" w:hAnsi="Times New Roman" w:cs="Times New Roman"/>
        </w:rPr>
      </w:pPr>
    </w:p>
    <w:p w14:paraId="2917E2AC" w14:textId="77777777" w:rsidR="002445A1" w:rsidRPr="004B18DF" w:rsidRDefault="002445A1" w:rsidP="002445A1">
      <w:pPr>
        <w:pStyle w:val="ConsPlusNormal"/>
        <w:jc w:val="center"/>
        <w:outlineLvl w:val="1"/>
        <w:rPr>
          <w:rFonts w:ascii="Times New Roman" w:hAnsi="Times New Roman" w:cs="Times New Roman"/>
          <w:color w:val="000000" w:themeColor="text1"/>
        </w:rPr>
      </w:pPr>
      <w:r w:rsidRPr="004B18DF">
        <w:rPr>
          <w:rFonts w:ascii="Times New Roman" w:hAnsi="Times New Roman" w:cs="Times New Roman"/>
          <w:color w:val="000000" w:themeColor="text1"/>
        </w:rPr>
        <w:t>ГЛАВА 6. ПОДГОТОВКА К СЕССИИ</w:t>
      </w:r>
    </w:p>
    <w:p w14:paraId="145FA3C6" w14:textId="77777777" w:rsidR="002445A1" w:rsidRPr="004B18DF" w:rsidRDefault="002445A1" w:rsidP="002445A1">
      <w:pPr>
        <w:pStyle w:val="ConsPlusNormal"/>
        <w:ind w:firstLine="540"/>
        <w:jc w:val="center"/>
        <w:outlineLvl w:val="2"/>
        <w:rPr>
          <w:rFonts w:ascii="Times New Roman" w:hAnsi="Times New Roman" w:cs="Times New Roman"/>
        </w:rPr>
      </w:pPr>
    </w:p>
    <w:p w14:paraId="341A9AC1"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37. Порядок внесения в Совет проектов решений</w:t>
      </w:r>
    </w:p>
    <w:p w14:paraId="7BAF9DF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1. Председатель Совета депутатов осуществляет руководство подготовкой сессии Совета депутатов и вопросов, вносимых на ее рассмотрение, контроль за своевременным внесением на рассмотрение вопросов, издает постановления о созыве сессии, заблаговременно сообщает депутатам вопросы, вносимые на ее рассмотрение, о </w:t>
      </w:r>
      <w:r w:rsidRPr="004B18DF">
        <w:rPr>
          <w:rFonts w:ascii="Times New Roman" w:hAnsi="Times New Roman" w:cs="Times New Roman"/>
        </w:rPr>
        <w:lastRenderedPageBreak/>
        <w:t xml:space="preserve">времени и месте проведения сессии. </w:t>
      </w:r>
    </w:p>
    <w:p w14:paraId="1B4B6A31"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Проект повестки дня очередной сессии формируется председателем Совета депутатов на основе плана работы Совета депутатов, предложений комиссий и депутатов Совета депутатов, Главы Куйбышевского муниципального района Новосибирской области и рассматривается Координационным Советом.</w:t>
      </w:r>
    </w:p>
    <w:p w14:paraId="37359778"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3. Проекты решений могут вноситься депутатами Совета депутатов, Главой района, иными органами местного самоуправления, инициативными группами граждан, прокурором. </w:t>
      </w:r>
    </w:p>
    <w:p w14:paraId="1E009CE1"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Инициаторы внесения проектов имеют право отозвать внесенный проект решения с предоставлением соответствующего письма.</w:t>
      </w:r>
    </w:p>
    <w:p w14:paraId="188F25C1"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5. Проект решения и материалы к нему, предусмотренные настоящей статьей, направляются субъектом правотворческой инициативы председателю Совета на бумажном носителе, а также представляются на электронном носителе.</w:t>
      </w:r>
    </w:p>
    <w:p w14:paraId="46A81190"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6. Проект решения вносится в Совет не позднее чем за 10 дней до дня заседания сессии Совета, на которой планируется рассмотрение проекта решения. Срок представления проектов решения к внеочередным сессиям - не позднее чем за 7 дней до сессии; если на очередную сессию вносится внеплановый вопрос - не позднее чем за 7 дней до сессии. Внеплановые вопросы к сессии готовятся инициаторами их внесения. </w:t>
      </w:r>
    </w:p>
    <w:p w14:paraId="38B6A0D9"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Проект решения, внесенный с нарушением установленного срока, подлежит рассмотрению на следующей сессии Совета, если иное решение не принято Советом председателей.</w:t>
      </w:r>
    </w:p>
    <w:p w14:paraId="51456F0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7. Проект решения считается внесенным в Совет со дня его регистрации в Совете.</w:t>
      </w:r>
    </w:p>
    <w:p w14:paraId="6FC0992F"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8. Администрация района, в случае выявления несоответствия действующих решений Совета федеральному или областному законодательству, вправе вносить председателю Совета предложения о необходимости внесения изменений в решения Совета или об отмене решений Совета, с приложением соответствующего проекта решения и комплекта документов, предусмотренных настоящей статьей. Проекты решений Совета о внесении изменений в действующие решения Совета или об отмене решений Совета, в случаях приведения их в соответствие с действующим законодательством, могут рассматриваться Советом вне годового плана работы Совета.</w:t>
      </w:r>
    </w:p>
    <w:p w14:paraId="4AC18AC6"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9. Председатель Совета направляет подготовленный проект решения и комплект документов к нему в комиссию в соответствии с вопросами её </w:t>
      </w:r>
      <w:proofErr w:type="gramStart"/>
      <w:r w:rsidRPr="004B18DF">
        <w:rPr>
          <w:rFonts w:ascii="Times New Roman" w:hAnsi="Times New Roman" w:cs="Times New Roman"/>
        </w:rPr>
        <w:t>ведения,  для</w:t>
      </w:r>
      <w:proofErr w:type="gramEnd"/>
      <w:r w:rsidRPr="004B18DF">
        <w:rPr>
          <w:rFonts w:ascii="Times New Roman" w:hAnsi="Times New Roman" w:cs="Times New Roman"/>
        </w:rPr>
        <w:t xml:space="preserve"> предварительного рассмотрения и внесения вопроса на рассмотрение сессии.</w:t>
      </w:r>
    </w:p>
    <w:p w14:paraId="7DF59A94"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10. К проекту нормативного правового решения, вносимому в Совет, должны прилагаться:</w:t>
      </w:r>
    </w:p>
    <w:p w14:paraId="52381900"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сопроводительное письмо субъекта правотворческой инициативы с указанием фамилии, имени, отчества и должности о внесении соответствующего проекта в Совет;</w:t>
      </w:r>
    </w:p>
    <w:p w14:paraId="4D23EAF1"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пояснительная записка, содержащая описание предмета правового регулирования, обоснование необходимости принятия решения, изложение концепции, общую характеристику структуры проекта решения, комментарии к разделам или статьям проекта; финансово-экономическое обоснование проекта решения (в случае внесения проекта решения, реализация которого может повлиять на изменения доходной либо расходной части бюджета города Бердска); перечень решений Совета, подлежащих отмене, приостановлению либо изменению в связи с принятием предлагаемого нормативного правового решения;</w:t>
      </w:r>
    </w:p>
    <w:p w14:paraId="75F90680"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лист согласования, в котором указываются визы разработчика; заместителя главы администрации, курирующего соответствующее структурное подразделение, либо руководителя органа местного самоуправления, либо руководителя органа, являющегося субъектом правотворческой инициативы; непосредственного исполнителя;</w:t>
      </w:r>
    </w:p>
    <w:p w14:paraId="6D7B4C5E"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заключение об оценке регулирующего воздействия проекта решения - в случае внесения проекта решения, устанавливающего новые или изменяющего ранее предусмотренные муниципальными нормативными правовыми актами администрации Куйбышевского муниципального района Новосибирской области обязанности для субъектов предпринимательской и инвестиционной деятельности;</w:t>
      </w:r>
    </w:p>
    <w:p w14:paraId="2E2D935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5) лист рассылки, в который включается перечень лиц для направления копий решений Совета депутатов после их подписания.</w:t>
      </w:r>
    </w:p>
    <w:p w14:paraId="2579EDFC"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11.  Непосредственно в текст проекта решения, вносимого в Совет, должны быть включены следующие положения:</w:t>
      </w:r>
    </w:p>
    <w:p w14:paraId="51ABA8AC"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о сроке и порядке вступления в силу решения;</w:t>
      </w:r>
    </w:p>
    <w:p w14:paraId="4172BD4E"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об отмене или приостановлении действия ранее принятых решений или отдельных их положений (в случае такой необходимости);</w:t>
      </w:r>
    </w:p>
    <w:p w14:paraId="69D5259C"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о субъекте, на который возлагается контроль исполнения решения.</w:t>
      </w:r>
    </w:p>
    <w:p w14:paraId="3110CE6E"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12. К проекту ненормативного правового решения, вносимому в Совет, должно прилагаться сопроводительное письмо субъекта правотворческой инициативы с указанием фамилии, имени, отчества и должности представителя на всех стадиях рассмотрения проекта в Совете. В случае необходимости к проекту ненормативного правового решения может прилагаться пояснительная записка с обоснованием необходимости принятия решения.</w:t>
      </w:r>
    </w:p>
    <w:p w14:paraId="6CCC15FE"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13. Если внесенный проект решения не соответствует требованиям настоящей статьи, председатель Совета возвращает проект решения инициатору с указанием, каким требованиям он не соответствует. После устранения несоответствий, послуживших основанием для возврата документов, субъект правотворческой инициативы вправе вновь внести проект решения в Совет.</w:t>
      </w:r>
    </w:p>
    <w:p w14:paraId="6C74AEC7"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14. Проекты решений и правовых актов, а также иные документы для рассмотрения на сессии, в том числе </w:t>
      </w:r>
      <w:r w:rsidRPr="004B18DF">
        <w:rPr>
          <w:rFonts w:ascii="Times New Roman" w:hAnsi="Times New Roman" w:cs="Times New Roman"/>
        </w:rPr>
        <w:lastRenderedPageBreak/>
        <w:t xml:space="preserve">повестка дня сессии, предоставляются депутатам заблаговременно. </w:t>
      </w:r>
    </w:p>
    <w:p w14:paraId="5361EBB9" w14:textId="77777777" w:rsidR="002445A1" w:rsidRPr="004B18DF" w:rsidRDefault="002445A1" w:rsidP="002445A1">
      <w:pPr>
        <w:pStyle w:val="ConsPlusNormal"/>
        <w:ind w:firstLine="540"/>
        <w:jc w:val="center"/>
        <w:outlineLvl w:val="2"/>
        <w:rPr>
          <w:rFonts w:ascii="Times New Roman" w:hAnsi="Times New Roman" w:cs="Times New Roman"/>
        </w:rPr>
      </w:pPr>
    </w:p>
    <w:p w14:paraId="6E9CF38B"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38</w:t>
      </w:r>
      <w:hyperlink r:id="rId19" w:history="1"/>
      <w:r w:rsidRPr="004B18DF">
        <w:rPr>
          <w:rFonts w:ascii="Times New Roman" w:hAnsi="Times New Roman" w:cs="Times New Roman"/>
        </w:rPr>
        <w:t>. Рассмотрение проектов решений</w:t>
      </w:r>
    </w:p>
    <w:p w14:paraId="1638057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1. Проект решения, внесенный в Совет в соответствии с требованиями </w:t>
      </w:r>
      <w:hyperlink w:anchor="P827" w:history="1">
        <w:r w:rsidRPr="004B18DF">
          <w:rPr>
            <w:rFonts w:ascii="Times New Roman" w:hAnsi="Times New Roman" w:cs="Times New Roman"/>
          </w:rPr>
          <w:t xml:space="preserve">статьи </w:t>
        </w:r>
      </w:hyperlink>
      <w:r w:rsidRPr="004B18DF">
        <w:rPr>
          <w:rFonts w:ascii="Times New Roman" w:hAnsi="Times New Roman" w:cs="Times New Roman"/>
        </w:rPr>
        <w:t>37 настоящего Регламента, направляется в профильную комиссию в соответствии с вопросами его ведения для рассмотрения. При необходимости председатель Совета может направлять поступивший проект решения и материалы к нему в несколько комиссий, при этом определяется комиссия, ответственная за рассмотрение документов.</w:t>
      </w:r>
    </w:p>
    <w:p w14:paraId="7E35BA41"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Комиссия назначает дату проведения заседания по обсуждению проекта решения, определяет список приглашенных.</w:t>
      </w:r>
    </w:p>
    <w:p w14:paraId="6E3759A1"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Информация, необходимая для работы над проектом решения, запрашивается у лица, ответственного за подготовку проекта. Сроки предоставления информации согласовываются с исполнителем. В случае непредставления информации в срок либо при предоставлении неполной информации комиссия вправе перенести рассмотрение вопроса на другое заседание.</w:t>
      </w:r>
    </w:p>
    <w:p w14:paraId="5C7665CE"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Комиссия по итогам рассмотрения проекта принимает решение о внесении вопроса на сессию либо в случае несогласия рекомендует инициатору внесения проекта снять вопрос с рассмотрения на сессии.</w:t>
      </w:r>
    </w:p>
    <w:p w14:paraId="452C7477"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5. При рассмотрении проекта решения комиссия может вносить поправки или дополнения только при согласовании с разработчиком проекта. </w:t>
      </w:r>
    </w:p>
    <w:p w14:paraId="557CD0E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8. На основании решений комиссий о внесении вопросов на рассмотрение </w:t>
      </w:r>
    </w:p>
    <w:p w14:paraId="3066CEF6" w14:textId="77777777" w:rsidR="002445A1" w:rsidRPr="004B18DF" w:rsidRDefault="002445A1" w:rsidP="002445A1">
      <w:pPr>
        <w:pStyle w:val="ConsPlusNormal"/>
        <w:ind w:firstLine="540"/>
        <w:jc w:val="center"/>
        <w:outlineLvl w:val="2"/>
        <w:rPr>
          <w:rFonts w:ascii="Times New Roman" w:hAnsi="Times New Roman" w:cs="Times New Roman"/>
        </w:rPr>
      </w:pPr>
    </w:p>
    <w:p w14:paraId="731E912D" w14:textId="77777777" w:rsidR="002445A1" w:rsidRPr="004B18DF" w:rsidRDefault="002445A1" w:rsidP="002445A1">
      <w:pPr>
        <w:pStyle w:val="ConsPlusNormal"/>
        <w:outlineLvl w:val="2"/>
        <w:rPr>
          <w:rFonts w:ascii="Times New Roman" w:hAnsi="Times New Roman" w:cs="Times New Roman"/>
        </w:rPr>
      </w:pPr>
    </w:p>
    <w:p w14:paraId="76B45512"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39. Порядок работы с протестами и представлениями, требованиями прокурора об изменении нормативного правового акта</w:t>
      </w:r>
    </w:p>
    <w:p w14:paraId="7F3078C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Протест прокурора (далее по тексту - протест), представление прокурора, за исключением представлений по вопросам организационного и иного обеспечения деятельности Совета (далее по тексту - представление), требование прокурора об изменении нормативного правового акта (далее по тексту - требование) регистрируется в установленном порядке и направляется председателю Совета депутатов (его заместителю).</w:t>
      </w:r>
    </w:p>
    <w:p w14:paraId="0195E05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Председатель Совета депутатов (его заместитель) направляет протест, требование или представление в комиссию Совета депутатов, профильный по предмету регулирования рассматриваемого вопроса. В целях представления информации, предложений и замечаний копия поступившего в Совет протеста, представления, требования направляется Главе района.</w:t>
      </w:r>
    </w:p>
    <w:p w14:paraId="6DCBCA5C"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4. </w:t>
      </w:r>
      <w:proofErr w:type="gramStart"/>
      <w:r w:rsidRPr="004B18DF">
        <w:rPr>
          <w:rFonts w:ascii="Times New Roman" w:hAnsi="Times New Roman" w:cs="Times New Roman"/>
        </w:rPr>
        <w:t>Профильная  комиссия</w:t>
      </w:r>
      <w:proofErr w:type="gramEnd"/>
      <w:r w:rsidRPr="004B18DF">
        <w:rPr>
          <w:rFonts w:ascii="Times New Roman" w:hAnsi="Times New Roman" w:cs="Times New Roman"/>
        </w:rPr>
        <w:t xml:space="preserve"> Совета самостоятельно определяет порядок работы над протестом, представлением, требованием. О дне заседания комиссии, а также о дате проведения заседания сессии, на которых планируется рассмотреть протест, представление, требование, сообщается прокурору.</w:t>
      </w:r>
    </w:p>
    <w:p w14:paraId="3E1F0F14"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5. Если по результатам рассмотрения протеста, требования на заседании профильной комиссии принято решение рекомендовать Совету удовлетворить протест, учесть требование, то разработчиком готовится проект решения Совета о внесении изменений в решение Совета, на которое принесен протест, внесено требование, или об отмене соответствующего решения Совета. </w:t>
      </w:r>
    </w:p>
    <w:p w14:paraId="4892479C"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6. По результатам рассмотрения представления на заседании профильной </w:t>
      </w:r>
      <w:proofErr w:type="gramStart"/>
      <w:r w:rsidRPr="004B18DF">
        <w:rPr>
          <w:rFonts w:ascii="Times New Roman" w:hAnsi="Times New Roman" w:cs="Times New Roman"/>
        </w:rPr>
        <w:t>комиссии  Совету</w:t>
      </w:r>
      <w:proofErr w:type="gramEnd"/>
      <w:r w:rsidRPr="004B18DF">
        <w:rPr>
          <w:rFonts w:ascii="Times New Roman" w:hAnsi="Times New Roman" w:cs="Times New Roman"/>
        </w:rPr>
        <w:t xml:space="preserve"> должны быть рекомендованы конкретные меры по устранению допущенных нарушений закона, их причин и условий, им способствующих.</w:t>
      </w:r>
    </w:p>
    <w:p w14:paraId="2ED2013E"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7. Протест, представление, требование подлежат рассмотрению на ближайшей сессии. Совет вправе полностью или частично удовлетворить протест и (или) учесть требование либо отклонить их. Данные решения принимаются большинством голосов от числа присутствующих депутатов. О принятых решениях Совета по результатам рассмотрения протеста, представления, требования, а также о результатах принятых мер по представлению сообщается прокурору в письменной форме.</w:t>
      </w:r>
    </w:p>
    <w:p w14:paraId="49866BA2" w14:textId="77777777" w:rsidR="002445A1" w:rsidRPr="004B18DF" w:rsidRDefault="002445A1" w:rsidP="002445A1">
      <w:pPr>
        <w:pStyle w:val="ConsPlusNormal"/>
        <w:ind w:firstLine="540"/>
        <w:jc w:val="center"/>
        <w:outlineLvl w:val="2"/>
        <w:rPr>
          <w:rFonts w:ascii="Times New Roman" w:hAnsi="Times New Roman" w:cs="Times New Roman"/>
        </w:rPr>
      </w:pPr>
    </w:p>
    <w:p w14:paraId="44DC03F6" w14:textId="77777777" w:rsidR="002445A1" w:rsidRPr="004B18DF" w:rsidRDefault="002445A1" w:rsidP="002445A1">
      <w:pPr>
        <w:pStyle w:val="ConsPlusNormal"/>
        <w:jc w:val="center"/>
        <w:outlineLvl w:val="1"/>
        <w:rPr>
          <w:rFonts w:ascii="Times New Roman" w:hAnsi="Times New Roman" w:cs="Times New Roman"/>
        </w:rPr>
      </w:pPr>
      <w:r w:rsidRPr="004B18DF">
        <w:rPr>
          <w:rFonts w:ascii="Times New Roman" w:hAnsi="Times New Roman" w:cs="Times New Roman"/>
        </w:rPr>
        <w:t>ГЛАВА 7. СЕССИЯ СОВЕТА</w:t>
      </w:r>
    </w:p>
    <w:p w14:paraId="4790D39A" w14:textId="77777777" w:rsidR="002445A1" w:rsidRPr="004B18DF" w:rsidRDefault="002445A1" w:rsidP="002445A1">
      <w:pPr>
        <w:pStyle w:val="ConsPlusNormal"/>
        <w:ind w:firstLine="540"/>
        <w:jc w:val="both"/>
        <w:rPr>
          <w:rFonts w:ascii="Times New Roman" w:hAnsi="Times New Roman" w:cs="Times New Roman"/>
        </w:rPr>
      </w:pPr>
    </w:p>
    <w:p w14:paraId="1A128F9E"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40. Первая сессия Совета депутатов нового созыва</w:t>
      </w:r>
    </w:p>
    <w:p w14:paraId="551C5D9D"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1. В соответствии с </w:t>
      </w:r>
      <w:hyperlink r:id="rId20" w:history="1">
        <w:r w:rsidRPr="004B18DF">
          <w:rPr>
            <w:rFonts w:ascii="Times New Roman" w:hAnsi="Times New Roman" w:cs="Times New Roman"/>
          </w:rPr>
          <w:t>Уставом</w:t>
        </w:r>
      </w:hyperlink>
      <w:r w:rsidRPr="004B18DF">
        <w:rPr>
          <w:rFonts w:ascii="Times New Roman" w:hAnsi="Times New Roman" w:cs="Times New Roman"/>
        </w:rPr>
        <w:t xml:space="preserve"> Куйбышевского муниципального района Новосибирской области первая сессия Совета депутатов нового созыва проводится не позднее 30 дней со дня избрания Совета депутатов в правомочном составе. </w:t>
      </w:r>
    </w:p>
    <w:p w14:paraId="3C40393C"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Первую сессию вновь избранного Совета созывает председатель Совета предыдущего созыва.</w:t>
      </w:r>
    </w:p>
    <w:p w14:paraId="06E08D8A"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2. Не позднее чем за две недели до начала работы первой сессии на совещании вновь избранных депутатов формируется рабочая группа по подготовке первой сессии. Состав рабочей группы утверждается распоряжением председателя Совета предыдущего созыва. </w:t>
      </w:r>
    </w:p>
    <w:p w14:paraId="6FA2995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В состав рабочей группы может войти любой вновь избранный депутат. Обязанности по организации совещания вновь избранных депутатов возлагаются на председателя Совета предыдущего созыва.</w:t>
      </w:r>
    </w:p>
    <w:p w14:paraId="4BE1468B"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К полномочиям рабочей группы относится подготовка проектов решений Совета и иных документов, связанных с началом работы Совета нового созыва. Проекты решений и другие материалы к работе первой сессии должны быть представлены депутатам не позднее чем за три дня до дня проведения первой сессии.</w:t>
      </w:r>
    </w:p>
    <w:p w14:paraId="1C5C154B"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4. Первое заседание Совета депутатов нового созыва открывает и ведет председатель Совета депутатов </w:t>
      </w:r>
      <w:r w:rsidRPr="004B18DF">
        <w:rPr>
          <w:rFonts w:ascii="Times New Roman" w:hAnsi="Times New Roman" w:cs="Times New Roman"/>
        </w:rPr>
        <w:lastRenderedPageBreak/>
        <w:t>предыдущего созыва до момента избрания председателя Совета депутатов нового созыва.</w:t>
      </w:r>
    </w:p>
    <w:p w14:paraId="13A9AD13" w14:textId="77777777" w:rsidR="002445A1" w:rsidRPr="004B18DF" w:rsidRDefault="002445A1" w:rsidP="002445A1">
      <w:pPr>
        <w:pStyle w:val="Default"/>
        <w:ind w:firstLine="709"/>
        <w:jc w:val="both"/>
        <w:rPr>
          <w:color w:val="auto"/>
          <w:sz w:val="20"/>
          <w:szCs w:val="20"/>
        </w:rPr>
      </w:pPr>
      <w:r w:rsidRPr="004B18DF">
        <w:rPr>
          <w:sz w:val="20"/>
          <w:szCs w:val="20"/>
        </w:rPr>
        <w:t xml:space="preserve">5. </w:t>
      </w:r>
      <w:r w:rsidRPr="004B18DF">
        <w:rPr>
          <w:color w:val="auto"/>
          <w:sz w:val="20"/>
          <w:szCs w:val="20"/>
        </w:rPr>
        <w:t>Порядок проведения первой сессии Совета:</w:t>
      </w:r>
    </w:p>
    <w:p w14:paraId="6F6168AC" w14:textId="77777777" w:rsidR="002445A1" w:rsidRPr="004B18DF" w:rsidRDefault="002445A1" w:rsidP="002445A1">
      <w:pPr>
        <w:pStyle w:val="Default"/>
        <w:ind w:firstLine="709"/>
        <w:jc w:val="both"/>
        <w:rPr>
          <w:color w:val="auto"/>
          <w:sz w:val="20"/>
          <w:szCs w:val="20"/>
        </w:rPr>
      </w:pPr>
      <w:r w:rsidRPr="004B18DF">
        <w:rPr>
          <w:color w:val="auto"/>
          <w:sz w:val="20"/>
          <w:szCs w:val="20"/>
        </w:rPr>
        <w:t>1) избирается секретарь сессии;</w:t>
      </w:r>
    </w:p>
    <w:p w14:paraId="06F98639" w14:textId="77777777" w:rsidR="002445A1" w:rsidRPr="004B18DF" w:rsidRDefault="002445A1" w:rsidP="002445A1">
      <w:pPr>
        <w:pStyle w:val="Default"/>
        <w:ind w:firstLine="709"/>
        <w:jc w:val="both"/>
        <w:rPr>
          <w:color w:val="auto"/>
          <w:sz w:val="20"/>
          <w:szCs w:val="20"/>
        </w:rPr>
      </w:pPr>
      <w:r w:rsidRPr="004B18DF">
        <w:rPr>
          <w:color w:val="auto"/>
          <w:sz w:val="20"/>
          <w:szCs w:val="20"/>
        </w:rPr>
        <w:t>2) заслушивается информация об избрании депутатов Совета;</w:t>
      </w:r>
    </w:p>
    <w:p w14:paraId="2D9EF660" w14:textId="77777777" w:rsidR="002445A1" w:rsidRPr="004B18DF" w:rsidRDefault="002445A1" w:rsidP="002445A1">
      <w:pPr>
        <w:pStyle w:val="Default"/>
        <w:ind w:firstLine="709"/>
        <w:jc w:val="both"/>
        <w:rPr>
          <w:color w:val="auto"/>
          <w:sz w:val="20"/>
          <w:szCs w:val="20"/>
        </w:rPr>
      </w:pPr>
      <w:r w:rsidRPr="004B18DF">
        <w:rPr>
          <w:color w:val="auto"/>
          <w:sz w:val="20"/>
          <w:szCs w:val="20"/>
        </w:rPr>
        <w:t>3) избирается мандатная комиссия, председатель мандатной комиссии и подтверждается правомочность Совета;</w:t>
      </w:r>
    </w:p>
    <w:p w14:paraId="465E8728" w14:textId="77777777" w:rsidR="002445A1" w:rsidRPr="004B18DF" w:rsidRDefault="002445A1" w:rsidP="002445A1">
      <w:pPr>
        <w:pStyle w:val="Default"/>
        <w:ind w:firstLine="709"/>
        <w:jc w:val="both"/>
        <w:rPr>
          <w:color w:val="auto"/>
          <w:sz w:val="20"/>
          <w:szCs w:val="20"/>
        </w:rPr>
      </w:pPr>
      <w:r w:rsidRPr="004B18DF">
        <w:rPr>
          <w:color w:val="auto"/>
          <w:sz w:val="20"/>
          <w:szCs w:val="20"/>
        </w:rPr>
        <w:t>4) избирается счетная комиссия для проведения тайного голосования, председатель счетной комиссии;</w:t>
      </w:r>
    </w:p>
    <w:p w14:paraId="3373F1E8" w14:textId="77777777" w:rsidR="002445A1" w:rsidRPr="004B18DF" w:rsidRDefault="002445A1" w:rsidP="002445A1">
      <w:pPr>
        <w:pStyle w:val="Default"/>
        <w:ind w:firstLine="709"/>
        <w:jc w:val="both"/>
        <w:rPr>
          <w:color w:val="auto"/>
          <w:sz w:val="20"/>
          <w:szCs w:val="20"/>
        </w:rPr>
      </w:pPr>
      <w:r w:rsidRPr="004B18DF">
        <w:rPr>
          <w:color w:val="auto"/>
          <w:sz w:val="20"/>
          <w:szCs w:val="20"/>
        </w:rPr>
        <w:t>5) утверждается структура и штатная численность Совета и аппарата Совета;</w:t>
      </w:r>
    </w:p>
    <w:p w14:paraId="02142C19" w14:textId="77777777" w:rsidR="002445A1" w:rsidRPr="004B18DF" w:rsidRDefault="002445A1" w:rsidP="002445A1">
      <w:pPr>
        <w:pStyle w:val="Default"/>
        <w:ind w:firstLine="709"/>
        <w:jc w:val="both"/>
        <w:rPr>
          <w:color w:val="auto"/>
          <w:sz w:val="20"/>
          <w:szCs w:val="20"/>
        </w:rPr>
      </w:pPr>
      <w:r w:rsidRPr="004B18DF">
        <w:rPr>
          <w:color w:val="auto"/>
          <w:sz w:val="20"/>
          <w:szCs w:val="20"/>
        </w:rPr>
        <w:t>6) проводятся выборы председателя Совета, заместителя председателя Совета;</w:t>
      </w:r>
    </w:p>
    <w:p w14:paraId="5AEC7440" w14:textId="77777777" w:rsidR="002445A1" w:rsidRPr="004B18DF" w:rsidRDefault="002445A1" w:rsidP="002445A1">
      <w:pPr>
        <w:pStyle w:val="Default"/>
        <w:ind w:firstLine="709"/>
        <w:jc w:val="both"/>
        <w:rPr>
          <w:color w:val="auto"/>
          <w:sz w:val="20"/>
          <w:szCs w:val="20"/>
        </w:rPr>
      </w:pPr>
      <w:r w:rsidRPr="004B18DF">
        <w:rPr>
          <w:color w:val="auto"/>
          <w:sz w:val="20"/>
          <w:szCs w:val="20"/>
        </w:rPr>
        <w:t>7) снимаются полномочия председателя Совет</w:t>
      </w:r>
      <w:r w:rsidRPr="004B18DF">
        <w:rPr>
          <w:bCs/>
          <w:color w:val="auto"/>
          <w:sz w:val="20"/>
          <w:szCs w:val="20"/>
        </w:rPr>
        <w:t xml:space="preserve">а </w:t>
      </w:r>
      <w:r w:rsidRPr="004B18DF">
        <w:rPr>
          <w:color w:val="auto"/>
          <w:sz w:val="20"/>
          <w:szCs w:val="20"/>
        </w:rPr>
        <w:t>предыдущего созыва;</w:t>
      </w:r>
    </w:p>
    <w:p w14:paraId="3C34ABCC" w14:textId="77777777" w:rsidR="002445A1" w:rsidRPr="004B18DF" w:rsidRDefault="002445A1" w:rsidP="002445A1">
      <w:pPr>
        <w:pStyle w:val="Default"/>
        <w:ind w:firstLine="709"/>
        <w:jc w:val="both"/>
        <w:rPr>
          <w:color w:val="auto"/>
          <w:sz w:val="20"/>
          <w:szCs w:val="20"/>
        </w:rPr>
      </w:pPr>
      <w:r w:rsidRPr="004B18DF">
        <w:rPr>
          <w:color w:val="auto"/>
          <w:sz w:val="20"/>
          <w:szCs w:val="20"/>
        </w:rPr>
        <w:t>8) образуются комиссии Совета;</w:t>
      </w:r>
    </w:p>
    <w:p w14:paraId="4BAF74D8" w14:textId="77777777" w:rsidR="002445A1" w:rsidRPr="004B18DF" w:rsidRDefault="002445A1" w:rsidP="002445A1">
      <w:pPr>
        <w:pStyle w:val="Default"/>
        <w:ind w:firstLine="709"/>
        <w:jc w:val="both"/>
        <w:rPr>
          <w:color w:val="auto"/>
          <w:sz w:val="20"/>
          <w:szCs w:val="20"/>
        </w:rPr>
      </w:pPr>
      <w:r w:rsidRPr="004B18DF">
        <w:rPr>
          <w:color w:val="auto"/>
          <w:sz w:val="20"/>
          <w:szCs w:val="20"/>
        </w:rPr>
        <w:t>9) избираются депутаты в состав комиссий Совета;</w:t>
      </w:r>
    </w:p>
    <w:p w14:paraId="2522641A" w14:textId="77777777" w:rsidR="002445A1" w:rsidRPr="004B18DF" w:rsidRDefault="002445A1" w:rsidP="002445A1">
      <w:pPr>
        <w:pStyle w:val="Default"/>
        <w:ind w:firstLine="709"/>
        <w:jc w:val="both"/>
        <w:rPr>
          <w:color w:val="auto"/>
          <w:sz w:val="20"/>
          <w:szCs w:val="20"/>
        </w:rPr>
      </w:pPr>
      <w:r w:rsidRPr="004B18DF">
        <w:rPr>
          <w:color w:val="auto"/>
          <w:sz w:val="20"/>
          <w:szCs w:val="20"/>
        </w:rPr>
        <w:t>10) избираются председатели комиссий;</w:t>
      </w:r>
    </w:p>
    <w:p w14:paraId="336706EC" w14:textId="77777777" w:rsidR="002445A1" w:rsidRPr="004B18DF" w:rsidRDefault="002445A1" w:rsidP="002445A1">
      <w:pPr>
        <w:pStyle w:val="Default"/>
        <w:ind w:firstLine="709"/>
        <w:jc w:val="both"/>
        <w:rPr>
          <w:color w:val="auto"/>
          <w:sz w:val="20"/>
          <w:szCs w:val="20"/>
        </w:rPr>
      </w:pPr>
      <w:r w:rsidRPr="004B18DF">
        <w:rPr>
          <w:color w:val="auto"/>
          <w:sz w:val="20"/>
          <w:szCs w:val="20"/>
        </w:rPr>
        <w:t>11) решаются иные вопросы, необходимые для начала работы Совета нового созыва.</w:t>
      </w:r>
    </w:p>
    <w:p w14:paraId="12815E89" w14:textId="77777777" w:rsidR="002445A1" w:rsidRPr="004B18DF" w:rsidRDefault="002445A1" w:rsidP="002445A1">
      <w:pPr>
        <w:widowControl w:val="0"/>
        <w:autoSpaceDE w:val="0"/>
        <w:autoSpaceDN w:val="0"/>
        <w:ind w:firstLine="709"/>
        <w:jc w:val="both"/>
        <w:rPr>
          <w:sz w:val="20"/>
          <w:szCs w:val="20"/>
        </w:rPr>
      </w:pPr>
      <w:r w:rsidRPr="004B18DF">
        <w:rPr>
          <w:sz w:val="20"/>
          <w:szCs w:val="20"/>
        </w:rPr>
        <w:t>5. Первая сессия проводится в порядке, предусмотренном настоящим Регламентом.</w:t>
      </w:r>
    </w:p>
    <w:p w14:paraId="0814563C" w14:textId="77777777" w:rsidR="002445A1" w:rsidRPr="004B18DF" w:rsidRDefault="002445A1" w:rsidP="002445A1">
      <w:pPr>
        <w:pStyle w:val="ConsPlusNormal"/>
        <w:jc w:val="both"/>
        <w:rPr>
          <w:rFonts w:ascii="Times New Roman" w:hAnsi="Times New Roman" w:cs="Times New Roman"/>
        </w:rPr>
      </w:pPr>
    </w:p>
    <w:p w14:paraId="0F3CF293" w14:textId="77777777" w:rsidR="002445A1" w:rsidRPr="004B18DF" w:rsidRDefault="002445A1" w:rsidP="002445A1">
      <w:pPr>
        <w:pStyle w:val="ConsPlusNormal"/>
        <w:jc w:val="both"/>
        <w:rPr>
          <w:rFonts w:ascii="Times New Roman" w:hAnsi="Times New Roman" w:cs="Times New Roman"/>
        </w:rPr>
      </w:pPr>
      <w:r w:rsidRPr="004B18DF">
        <w:rPr>
          <w:rFonts w:ascii="Times New Roman" w:hAnsi="Times New Roman" w:cs="Times New Roman"/>
        </w:rPr>
        <w:t>Статья 41. Порядок созыва сессии</w:t>
      </w:r>
    </w:p>
    <w:p w14:paraId="30329C6A"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1. Очередная сессия созывается председателем Совета депутатов в соответствии с планом работы Совета депутатов не реже одного раза в три месяца. </w:t>
      </w:r>
    </w:p>
    <w:p w14:paraId="20A74C07"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Распоряжение о созыве очередной сессии публикуется не позднее чем за пять дней до ее открытия в средствах массовой информации, определенных в соответствии с Уставом Куйбышевского муниципального района Новосибирской области.</w:t>
      </w:r>
    </w:p>
    <w:p w14:paraId="4D1C60E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Внеочередная сессия Совета депутатов созывается председателем Совета депутатов по предложению не менее 2/3 от установленного числа депутатов, по собственной инициативе или по предложению Главы района.</w:t>
      </w:r>
    </w:p>
    <w:p w14:paraId="54BDD51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Предложение о созыве внеочередной сессии направляется председателю Совета в письменном виде с обоснованием необходимости проведения внеочередной сессии, указанием вопросов, предлагаемых к включению в проект повестки дня сессии.</w:t>
      </w:r>
    </w:p>
    <w:p w14:paraId="11A460B2"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5. Внеочередные сессии созываются не позднее чем за 7 рабочих дней с момента поступления на имя председателя Совета депутатов соответствующего предложения. Распоряжение о созыве внеочередной сессии публикуется не позднее дня, предшествующего дню созыва указанной сессии, в средствах массовой информации, определенных в соответствии с Уставом Куйбышевского муниципального района Новосибирской области.</w:t>
      </w:r>
    </w:p>
    <w:p w14:paraId="6A1E4CE0" w14:textId="77777777" w:rsidR="002445A1" w:rsidRPr="004B18DF" w:rsidRDefault="002445A1" w:rsidP="002445A1">
      <w:pPr>
        <w:pStyle w:val="ConsPlusNormal"/>
        <w:ind w:firstLine="540"/>
        <w:jc w:val="both"/>
        <w:outlineLvl w:val="2"/>
        <w:rPr>
          <w:rFonts w:ascii="Times New Roman" w:hAnsi="Times New Roman" w:cs="Times New Roman"/>
        </w:rPr>
      </w:pPr>
    </w:p>
    <w:p w14:paraId="277820C4"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42. Гласность в работе сессии</w:t>
      </w:r>
    </w:p>
    <w:p w14:paraId="468DCE8D"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Сессии проводятся гласно и носят открытый характер. Совет вправе принять решение о проведении закрытого заседания сессии в порядке, предусмотренном 4</w:t>
      </w:r>
      <w:hyperlink w:anchor="P570" w:history="1">
        <w:r w:rsidRPr="004B18DF">
          <w:rPr>
            <w:rFonts w:ascii="Times New Roman" w:hAnsi="Times New Roman" w:cs="Times New Roman"/>
          </w:rPr>
          <w:t>3</w:t>
        </w:r>
      </w:hyperlink>
      <w:r w:rsidRPr="004B18DF">
        <w:rPr>
          <w:rFonts w:ascii="Times New Roman" w:hAnsi="Times New Roman" w:cs="Times New Roman"/>
        </w:rPr>
        <w:t xml:space="preserve"> настоящего Регламента.</w:t>
      </w:r>
    </w:p>
    <w:p w14:paraId="4939DEC6"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Персональный состав приглашенных формируется председателем Совета с учетом предложений комиссий.</w:t>
      </w:r>
    </w:p>
    <w:p w14:paraId="4C242CD1"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В работе открытых заседаний сессии могут принимать участие депутаты Законодательного Собрания Новосибирской области, Глава района, должностные лица администрации района, представители органов прокуратуры, представители средств массовой информации, организаций, политических партий, общественных объединений, трудовых коллективов. Граждане имеют право присутствовать на открытых заседаниях сессии в качестве слушателей.</w:t>
      </w:r>
    </w:p>
    <w:p w14:paraId="22D8346E"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Граждане, представители организаций и присутствующие на сессии в качестве слушателей, обязаны воздерживаться от проявления одобрения или неодобрения, соблюдать порядок и подчиняться требованиям председательствующего.</w:t>
      </w:r>
    </w:p>
    <w:p w14:paraId="5B602604"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В случае невыполнения указанных требований или нарушения порядка на сессии, граждане и (или) представители организаций, присутствующие на сессии, могут быть удалены из зала заседания сессии по решению Совета.</w:t>
      </w:r>
    </w:p>
    <w:p w14:paraId="129F614A" w14:textId="77777777" w:rsidR="002445A1" w:rsidRPr="004B18DF" w:rsidRDefault="002445A1" w:rsidP="002445A1">
      <w:pPr>
        <w:pStyle w:val="ConsPlusNormal"/>
        <w:outlineLvl w:val="2"/>
        <w:rPr>
          <w:rFonts w:ascii="Times New Roman" w:hAnsi="Times New Roman" w:cs="Times New Roman"/>
        </w:rPr>
      </w:pPr>
    </w:p>
    <w:p w14:paraId="076414B3"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43. Закрытое заседание сессии</w:t>
      </w:r>
    </w:p>
    <w:p w14:paraId="257ACF1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Предложение о проведении закрытого заседания сессии может быть внесено председателем Совета, Главой района, комиссией, депутатским объединением или депутатом Совета депутатов.</w:t>
      </w:r>
    </w:p>
    <w:p w14:paraId="7366E0A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Решение о проведении закрытого заседания сессии принимается большинством голосов от числа присутствующих на сессии депутатов.</w:t>
      </w:r>
    </w:p>
    <w:p w14:paraId="4CC5047D"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На закрытом заседании сессии имеют право присутствовать Глава района, либо уполномоченное им должностное лицо, представители органов прокуратуры.</w:t>
      </w:r>
    </w:p>
    <w:p w14:paraId="3D4A14A4"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Иные лица, не являющиеся депутатами Совета, могут присутствовать на закрытом заседании сессии по приглашению Совета, если за это проголосовало большинство от числа присутствующих депутатов.</w:t>
      </w:r>
    </w:p>
    <w:p w14:paraId="5E069A4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Сведения о содержании закрытых заседаний сессии не подлежат разглашению.</w:t>
      </w:r>
    </w:p>
    <w:p w14:paraId="3E58EF81"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5. На закрытое заседание сессии запрещается проносить и использовать в ходе заседания фото-, кино- и видеотехнику, а также средства звукозаписи и обработки информации.</w:t>
      </w:r>
    </w:p>
    <w:p w14:paraId="74E908AB"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6. Председательствующий на закрытом заседании сессии предупреждает присутствующих о правилах </w:t>
      </w:r>
      <w:r w:rsidRPr="004B18DF">
        <w:rPr>
          <w:rFonts w:ascii="Times New Roman" w:hAnsi="Times New Roman" w:cs="Times New Roman"/>
        </w:rPr>
        <w:lastRenderedPageBreak/>
        <w:t>проведения закрытого заседания, запрете на распространение сведений о содержании заседания.</w:t>
      </w:r>
    </w:p>
    <w:p w14:paraId="2AFE7C09" w14:textId="77777777" w:rsidR="002445A1" w:rsidRPr="004B18DF" w:rsidRDefault="002445A1" w:rsidP="002445A1">
      <w:pPr>
        <w:pStyle w:val="ConsPlusNormal"/>
        <w:ind w:firstLine="540"/>
        <w:jc w:val="both"/>
        <w:rPr>
          <w:rFonts w:ascii="Times New Roman" w:hAnsi="Times New Roman" w:cs="Times New Roman"/>
        </w:rPr>
      </w:pPr>
    </w:p>
    <w:p w14:paraId="7FE93F1B"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44. Порядок регистрации депутатов</w:t>
      </w:r>
    </w:p>
    <w:p w14:paraId="3226E6D8"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1. Перед началом работы сессии, а также после каждого перерыва в заседании сессии проводится регистрация присутствующих депутатов. Регистрация депутатов </w:t>
      </w:r>
      <w:proofErr w:type="gramStart"/>
      <w:r w:rsidRPr="004B18DF">
        <w:rPr>
          <w:rFonts w:ascii="Times New Roman" w:hAnsi="Times New Roman" w:cs="Times New Roman"/>
        </w:rPr>
        <w:t>осуществляется  секретарем</w:t>
      </w:r>
      <w:proofErr w:type="gramEnd"/>
      <w:r w:rsidRPr="004B18DF">
        <w:rPr>
          <w:rFonts w:ascii="Times New Roman" w:hAnsi="Times New Roman" w:cs="Times New Roman"/>
        </w:rPr>
        <w:t xml:space="preserve"> Совета.</w:t>
      </w:r>
    </w:p>
    <w:p w14:paraId="1972C60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Результаты регистрации депутатов сообщаются председателю Совета и оглашаются им перед началом заседания сессии, а также по окончании перерыва в заседании сессии.</w:t>
      </w:r>
    </w:p>
    <w:p w14:paraId="632316E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По предложению депутата в ходе заседания сессии председательствующий дает распоряжение о проведении перерегистрации депутатов.</w:t>
      </w:r>
    </w:p>
    <w:p w14:paraId="5431EC56" w14:textId="77777777" w:rsidR="002445A1" w:rsidRPr="004B18DF" w:rsidRDefault="002445A1" w:rsidP="002445A1">
      <w:pPr>
        <w:pStyle w:val="ConsPlusNormal"/>
        <w:jc w:val="both"/>
        <w:rPr>
          <w:rFonts w:ascii="Times New Roman" w:hAnsi="Times New Roman" w:cs="Times New Roman"/>
        </w:rPr>
      </w:pPr>
    </w:p>
    <w:p w14:paraId="1A449256"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45. Правомочность заседания сессии</w:t>
      </w:r>
    </w:p>
    <w:p w14:paraId="53AEA0B8"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Заседание Совета депутатов считается правомочным, если на нем присутствуют не менее 23 депутатов.</w:t>
      </w:r>
    </w:p>
    <w:p w14:paraId="6D58848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Число депутатов, присутствующих на сессии, определяется по результатам регистрации депутатов, проводимой в порядке, установленном </w:t>
      </w:r>
      <w:hyperlink w:anchor="P596" w:history="1">
        <w:r w:rsidRPr="004B18DF">
          <w:rPr>
            <w:rFonts w:ascii="Times New Roman" w:hAnsi="Times New Roman" w:cs="Times New Roman"/>
          </w:rPr>
          <w:t>статьей 4</w:t>
        </w:r>
      </w:hyperlink>
      <w:r w:rsidRPr="004B18DF">
        <w:rPr>
          <w:rFonts w:ascii="Times New Roman" w:hAnsi="Times New Roman" w:cs="Times New Roman"/>
        </w:rPr>
        <w:t>4 настоящего Регламента.</w:t>
      </w:r>
    </w:p>
    <w:p w14:paraId="77E09557"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Если на сессии присутствует менее 23 депутатов от установленного числа депутатов, то по распоряжению председателя Совета сессия переносится на другое время.</w:t>
      </w:r>
    </w:p>
    <w:p w14:paraId="7DCE1F44"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О месте и времени проведения данной сессии сообщается каждому депутату дополнительно.</w:t>
      </w:r>
    </w:p>
    <w:p w14:paraId="67926CDC" w14:textId="77777777" w:rsidR="002445A1" w:rsidRPr="004B18DF" w:rsidRDefault="002445A1" w:rsidP="002445A1">
      <w:pPr>
        <w:pStyle w:val="ConsPlusNormal"/>
        <w:ind w:firstLine="540"/>
        <w:jc w:val="both"/>
        <w:rPr>
          <w:rFonts w:ascii="Times New Roman" w:hAnsi="Times New Roman" w:cs="Times New Roman"/>
        </w:rPr>
      </w:pPr>
    </w:p>
    <w:p w14:paraId="7767292E"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46. Протокол сессии</w:t>
      </w:r>
    </w:p>
    <w:p w14:paraId="4BA3D42E"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Во время заседания сессии ведутся протокол и аудиозапись.</w:t>
      </w:r>
    </w:p>
    <w:p w14:paraId="670FB5F6"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Ведение протокола и аудиозаписи осуществляется секретарем Совета.</w:t>
      </w:r>
    </w:p>
    <w:p w14:paraId="60C4829F"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Протокол сессии должен содержать:</w:t>
      </w:r>
    </w:p>
    <w:p w14:paraId="6DD3E8F2"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список присутствующих и список отсутствующих депутатов с указанием причины отсутствия;</w:t>
      </w:r>
    </w:p>
    <w:p w14:paraId="759C8E49"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информацию о порядке рассмотрения вопросов;</w:t>
      </w:r>
    </w:p>
    <w:p w14:paraId="120B88D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результаты голосования;</w:t>
      </w:r>
    </w:p>
    <w:p w14:paraId="5F8CB55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особое мнение депутата или группы депутатов (если такое имеется);</w:t>
      </w:r>
    </w:p>
    <w:p w14:paraId="34155DF0"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5) заявления депутата или группы депутатов (если такие имеются);</w:t>
      </w:r>
    </w:p>
    <w:p w14:paraId="32C194C8"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6) принятые на сессии решения по вопросам организации деятельности Совета.</w:t>
      </w:r>
    </w:p>
    <w:p w14:paraId="47759944"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К протоколу сессии прилагаются:</w:t>
      </w:r>
    </w:p>
    <w:p w14:paraId="0585B307"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принятые решения Совета;</w:t>
      </w:r>
    </w:p>
    <w:p w14:paraId="7531C78A"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письменные предложения и замечания депутатов, переданные председательствующему;</w:t>
      </w:r>
    </w:p>
    <w:p w14:paraId="11C0FB96"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тексты выступлений депутатов, которые не успели выступить ввиду прекращения прений.</w:t>
      </w:r>
    </w:p>
    <w:p w14:paraId="3380661C"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5. Протокол оформляется в течение 14 рабочих дней после окончания работы сессии, подписывается секретарем сессии и председателем Совета.</w:t>
      </w:r>
    </w:p>
    <w:p w14:paraId="5FDA17FC" w14:textId="77777777" w:rsidR="002445A1" w:rsidRPr="004B18DF" w:rsidRDefault="002445A1" w:rsidP="002445A1">
      <w:pPr>
        <w:pStyle w:val="ConsPlusNormal"/>
        <w:ind w:firstLine="540"/>
        <w:jc w:val="center"/>
        <w:outlineLvl w:val="2"/>
        <w:rPr>
          <w:rFonts w:ascii="Times New Roman" w:hAnsi="Times New Roman" w:cs="Times New Roman"/>
        </w:rPr>
      </w:pPr>
    </w:p>
    <w:p w14:paraId="4CD71A41"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47. Права и обязанности председательствующего на сессии</w:t>
      </w:r>
    </w:p>
    <w:p w14:paraId="7317052E"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Председательствующий на заседании сессии открывает и закрывает заседания сессии, объявляет регистрацию депутатов, ведет заседания сессии, предоставляет слово для выступлений, справок, вопросов, организует прения, ставит на голосование проекты решений Совета, предложения депутатов, проводит голосование и оглашает его результаты, объявляет перерывы в заседании, обеспечивает порядок в зале заседаний.</w:t>
      </w:r>
    </w:p>
    <w:p w14:paraId="552EA02F"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Председательствующий на сессии должен передать ведение заседания сессии при рассмотрении вопроса об освобождении от обязанностей председательствующего.</w:t>
      </w:r>
    </w:p>
    <w:p w14:paraId="78C40942"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Председательствующий имеет право:</w:t>
      </w:r>
    </w:p>
    <w:p w14:paraId="13A40F2F"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лишать выступающего слова, если он превысил отведенное ему время выступления, выступает не по обсуждаемому вопросу либо использует оскорбительные выражения;</w:t>
      </w:r>
    </w:p>
    <w:p w14:paraId="17E7284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обращаться за справками к депутатам, должностным лицам администрации района;</w:t>
      </w:r>
    </w:p>
    <w:p w14:paraId="1A004FEF"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приостанавливать выступления, не относящиеся к обсуждаемому вопросу и не предусмотренные повесткой дня;</w:t>
      </w:r>
    </w:p>
    <w:p w14:paraId="19074324"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призывать депутатов к порядку;</w:t>
      </w:r>
    </w:p>
    <w:p w14:paraId="46A78236"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5) прерывать заседание в случае возникновения в зале чрезвычайных обстоятельств, а также грубого нарушения порядка.</w:t>
      </w:r>
    </w:p>
    <w:p w14:paraId="233B2C0F"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Председательствующий обязан:</w:t>
      </w:r>
    </w:p>
    <w:p w14:paraId="3015F824"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соблюдать настоящий Регламент;</w:t>
      </w:r>
    </w:p>
    <w:p w14:paraId="55DD5BDD"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придерживаться вопросов повестки дня сессии;</w:t>
      </w:r>
    </w:p>
    <w:p w14:paraId="2819FE82"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обеспечивать соблюдение прав депутатов на заседании;</w:t>
      </w:r>
    </w:p>
    <w:p w14:paraId="0845972C"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обеспечивать порядок в зале заседания;</w:t>
      </w:r>
    </w:p>
    <w:p w14:paraId="70C53392"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5) ставить на голосование все поступившие от депутатов предложения;</w:t>
      </w:r>
    </w:p>
    <w:p w14:paraId="585857E8"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6) оглашать результаты голосования;</w:t>
      </w:r>
    </w:p>
    <w:p w14:paraId="50314076"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7) осуществлять контроль за соблюдением времени выступлений и за соблюдением темы рассматриваемых вопросов;</w:t>
      </w:r>
    </w:p>
    <w:p w14:paraId="0C82DF4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8) предоставлять слово депутатам по мотивам голосования, по порядку ведения заседания;</w:t>
      </w:r>
    </w:p>
    <w:p w14:paraId="13BBD280"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9) проявлять уважительное отношение к участникам заседания.</w:t>
      </w:r>
    </w:p>
    <w:p w14:paraId="27874514" w14:textId="77777777" w:rsidR="002445A1" w:rsidRPr="004B18DF" w:rsidRDefault="002445A1" w:rsidP="002445A1">
      <w:pPr>
        <w:pStyle w:val="ConsPlusNormal"/>
        <w:jc w:val="both"/>
        <w:rPr>
          <w:rFonts w:ascii="Times New Roman" w:hAnsi="Times New Roman" w:cs="Times New Roman"/>
        </w:rPr>
      </w:pPr>
    </w:p>
    <w:p w14:paraId="0B71DC2C"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48. Секретарь сессии</w:t>
      </w:r>
    </w:p>
    <w:p w14:paraId="2A183789"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На время проведения сессий Совет избирает из числа депутатов секретаря сессии.</w:t>
      </w:r>
    </w:p>
    <w:p w14:paraId="7E175B68"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Предложение о кандидатуре секретаря сессии вносит председательствующий.</w:t>
      </w:r>
    </w:p>
    <w:p w14:paraId="611AA069"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Функции секретаря сессии:</w:t>
      </w:r>
    </w:p>
    <w:p w14:paraId="5588D142"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ведет протокол сессии и подписывает его;</w:t>
      </w:r>
    </w:p>
    <w:p w14:paraId="7CD0A724"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осуществляет контроль за ходом и правильностью результатов голосования;</w:t>
      </w:r>
    </w:p>
    <w:p w14:paraId="6BA90BEF"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регистрирует вопросы, обращения, заявления граждан и организаций, поступившие в адрес Совета во время сессии, и представляет их председательствующему;</w:t>
      </w:r>
    </w:p>
    <w:p w14:paraId="4F3BB367"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регистрирует предложения и другие материалы депутатов, поступившие во время сессии, и информирует о них председательствующего;</w:t>
      </w:r>
    </w:p>
    <w:p w14:paraId="405E5FB1" w14:textId="77777777" w:rsidR="002445A1" w:rsidRPr="004B18DF" w:rsidRDefault="002445A1" w:rsidP="002445A1">
      <w:pPr>
        <w:pStyle w:val="ConsPlusNormal"/>
        <w:ind w:firstLine="540"/>
        <w:jc w:val="both"/>
        <w:rPr>
          <w:rFonts w:ascii="Times New Roman" w:hAnsi="Times New Roman" w:cs="Times New Roman"/>
        </w:rPr>
      </w:pPr>
    </w:p>
    <w:p w14:paraId="7F89EB01" w14:textId="77777777" w:rsidR="002445A1" w:rsidRPr="004B18DF" w:rsidRDefault="002445A1" w:rsidP="002445A1">
      <w:pPr>
        <w:pStyle w:val="ConsPlusNormal"/>
        <w:outlineLvl w:val="2"/>
        <w:rPr>
          <w:rFonts w:ascii="Times New Roman" w:hAnsi="Times New Roman" w:cs="Times New Roman"/>
          <w:color w:val="000000" w:themeColor="text1"/>
        </w:rPr>
      </w:pPr>
      <w:r w:rsidRPr="004B18DF">
        <w:rPr>
          <w:rFonts w:ascii="Times New Roman" w:hAnsi="Times New Roman" w:cs="Times New Roman"/>
          <w:color w:val="000000" w:themeColor="text1"/>
        </w:rPr>
        <w:t>Статья 49. Утверждение повестки дня сессии</w:t>
      </w:r>
    </w:p>
    <w:p w14:paraId="6909802B"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В начале заседания сессии Совет обсуждает и принимает повестку дня сессии (далее по тексту - повестка дня).</w:t>
      </w:r>
    </w:p>
    <w:p w14:paraId="2C86E6BC"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Представленный председательствующим проект повестки дня принимается за основу, если за него проголосовало большинство от числа присутствующих депутатов.</w:t>
      </w:r>
    </w:p>
    <w:p w14:paraId="4E4E9077"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Если предложенный проект повестки дня не принят за основу, то на голосование ставится отдельно каждый вопрос, включенный в проект повестки дня. Вопрос считается включенным в повестку дня, если за него проголосовало большинство от числа депутатов, присутствующих на сессии.</w:t>
      </w:r>
    </w:p>
    <w:p w14:paraId="3708FAB9"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После принятия проекта повестки дня за основу депутаты обсуждают ее, вносят свои предложения об изменении или дополнении повестки дня. Для обоснования своего предложения депутату предоставляется до трех минут.</w:t>
      </w:r>
    </w:p>
    <w:p w14:paraId="6E876EB6"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Дополнительный вопрос может быть включен в повестку дня сессии только при условии выполнения требований </w:t>
      </w:r>
      <w:hyperlink w:anchor="P808" w:history="1">
        <w:r w:rsidRPr="004B18DF">
          <w:rPr>
            <w:rFonts w:ascii="Times New Roman" w:hAnsi="Times New Roman" w:cs="Times New Roman"/>
            <w:color w:val="000000" w:themeColor="text1"/>
          </w:rPr>
          <w:t xml:space="preserve">статей </w:t>
        </w:r>
      </w:hyperlink>
      <w:r w:rsidRPr="004B18DF">
        <w:rPr>
          <w:rFonts w:ascii="Times New Roman" w:hAnsi="Times New Roman" w:cs="Times New Roman"/>
          <w:color w:val="000000" w:themeColor="text1"/>
        </w:rPr>
        <w:t>36, 37 на</w:t>
      </w:r>
      <w:r w:rsidRPr="004B18DF">
        <w:rPr>
          <w:rFonts w:ascii="Times New Roman" w:hAnsi="Times New Roman" w:cs="Times New Roman"/>
        </w:rPr>
        <w:t>стоящего Регламента. Решение о включении дополнительных вопросов в повестку дня или об исключении вопросов из проекта повестки дня считается принятым, если за него проголосовало большинство от числа депутатов, присутствующих на сессии.</w:t>
      </w:r>
    </w:p>
    <w:p w14:paraId="5CAF1E59"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По окончании обсуждения повестка дня с учетом изменений и дополнений принимается в целом. Повестка дня считается принятой в целом, если за нее проголосовало большинство от числа депутатов, присутствующих на сессии.</w:t>
      </w:r>
    </w:p>
    <w:p w14:paraId="452C1B44"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5. После утверждения повестки дня Совет обсуждает вопросы по порядку, установленному повесткой дня. Изменение последовательности рассмотрения вопросов повестки дня осуществляется по решению Совета.</w:t>
      </w:r>
    </w:p>
    <w:p w14:paraId="481EDEDD" w14:textId="77777777" w:rsidR="002445A1" w:rsidRPr="004B18DF" w:rsidRDefault="002445A1" w:rsidP="002445A1">
      <w:pPr>
        <w:pStyle w:val="ConsPlusNormal"/>
        <w:ind w:firstLine="540"/>
        <w:jc w:val="center"/>
        <w:outlineLvl w:val="2"/>
        <w:rPr>
          <w:rFonts w:ascii="Times New Roman" w:hAnsi="Times New Roman" w:cs="Times New Roman"/>
          <w:color w:val="000000" w:themeColor="text1"/>
        </w:rPr>
      </w:pPr>
      <w:bookmarkStart w:id="14" w:name="P651"/>
      <w:bookmarkEnd w:id="14"/>
    </w:p>
    <w:p w14:paraId="635891FC" w14:textId="77777777" w:rsidR="002445A1" w:rsidRPr="004B18DF" w:rsidRDefault="002445A1" w:rsidP="002445A1">
      <w:pPr>
        <w:pStyle w:val="ConsPlusNormal"/>
        <w:outlineLvl w:val="2"/>
        <w:rPr>
          <w:rFonts w:ascii="Times New Roman" w:hAnsi="Times New Roman" w:cs="Times New Roman"/>
          <w:color w:val="000000" w:themeColor="text1"/>
        </w:rPr>
      </w:pPr>
      <w:r w:rsidRPr="004B18DF">
        <w:rPr>
          <w:rFonts w:ascii="Times New Roman" w:hAnsi="Times New Roman" w:cs="Times New Roman"/>
          <w:color w:val="000000" w:themeColor="text1"/>
        </w:rPr>
        <w:t>Статья 50. Порядок ведения сессии</w:t>
      </w:r>
    </w:p>
    <w:p w14:paraId="57E5583F" w14:textId="77777777" w:rsidR="002445A1" w:rsidRPr="004B18DF" w:rsidRDefault="002445A1" w:rsidP="002445A1">
      <w:pPr>
        <w:pStyle w:val="af5"/>
        <w:ind w:firstLine="709"/>
        <w:jc w:val="both"/>
        <w:rPr>
          <w:b w:val="0"/>
          <w:sz w:val="20"/>
          <w:szCs w:val="20"/>
        </w:rPr>
      </w:pPr>
      <w:r w:rsidRPr="004B18DF">
        <w:rPr>
          <w:b w:val="0"/>
          <w:sz w:val="20"/>
          <w:szCs w:val="20"/>
        </w:rPr>
        <w:t>1. Заседание сессии ведет председатель Совета депутатов, в случае его отсутствия заместитель председателя Совета депутатов или иной депутат по решению Совета.</w:t>
      </w:r>
    </w:p>
    <w:p w14:paraId="147751B7" w14:textId="77777777" w:rsidR="002445A1" w:rsidRPr="004B18DF" w:rsidRDefault="002445A1" w:rsidP="002445A1">
      <w:pPr>
        <w:pStyle w:val="af5"/>
        <w:ind w:firstLine="709"/>
        <w:jc w:val="both"/>
        <w:rPr>
          <w:b w:val="0"/>
          <w:sz w:val="20"/>
          <w:szCs w:val="20"/>
        </w:rPr>
      </w:pPr>
      <w:r w:rsidRPr="004B18DF">
        <w:rPr>
          <w:b w:val="0"/>
          <w:sz w:val="20"/>
          <w:szCs w:val="20"/>
        </w:rPr>
        <w:t>2. Утреннее заседание сессии Совета проводится с 10-00 до 13-00, дневное с 14-00 до 18-00, если сессией не принято другого решения. Председательствующий объявляет перерыв в заседании через полтора – два часа работы, а также по мере необходимости.</w:t>
      </w:r>
    </w:p>
    <w:p w14:paraId="40869161" w14:textId="77777777" w:rsidR="002445A1" w:rsidRPr="004B18DF" w:rsidRDefault="002445A1" w:rsidP="002445A1">
      <w:pPr>
        <w:widowControl w:val="0"/>
        <w:autoSpaceDE w:val="0"/>
        <w:autoSpaceDN w:val="0"/>
        <w:ind w:firstLine="540"/>
        <w:jc w:val="both"/>
        <w:rPr>
          <w:sz w:val="20"/>
          <w:szCs w:val="20"/>
        </w:rPr>
      </w:pPr>
      <w:r w:rsidRPr="004B18DF">
        <w:rPr>
          <w:sz w:val="20"/>
          <w:szCs w:val="20"/>
        </w:rPr>
        <w:t>4. Рассмотрение вопроса повестки дня начинается с доклада продолжительностью не более 20 минут. Если по данному вопросу имеется содоклад или альтернативный проект решения Совета, то каждому докладчику предоставляется до 5 минут.</w:t>
      </w:r>
    </w:p>
    <w:p w14:paraId="0583FD0D" w14:textId="77777777" w:rsidR="002445A1" w:rsidRPr="004B18DF" w:rsidRDefault="002445A1" w:rsidP="002445A1">
      <w:pPr>
        <w:widowControl w:val="0"/>
        <w:autoSpaceDE w:val="0"/>
        <w:autoSpaceDN w:val="0"/>
        <w:ind w:firstLine="540"/>
        <w:jc w:val="both"/>
        <w:rPr>
          <w:sz w:val="20"/>
          <w:szCs w:val="20"/>
        </w:rPr>
      </w:pPr>
      <w:r w:rsidRPr="004B18DF">
        <w:rPr>
          <w:sz w:val="20"/>
          <w:szCs w:val="20"/>
        </w:rPr>
        <w:t>Для заключительного слова каждому докладчику предоставляется до 3 минут.</w:t>
      </w:r>
    </w:p>
    <w:p w14:paraId="338F81CA" w14:textId="77777777" w:rsidR="002445A1" w:rsidRPr="004B18DF" w:rsidRDefault="002445A1" w:rsidP="002445A1">
      <w:pPr>
        <w:widowControl w:val="0"/>
        <w:autoSpaceDE w:val="0"/>
        <w:autoSpaceDN w:val="0"/>
        <w:ind w:firstLine="540"/>
        <w:jc w:val="both"/>
        <w:rPr>
          <w:sz w:val="20"/>
          <w:szCs w:val="20"/>
        </w:rPr>
      </w:pPr>
      <w:r w:rsidRPr="004B18DF">
        <w:rPr>
          <w:sz w:val="20"/>
          <w:szCs w:val="20"/>
        </w:rPr>
        <w:t xml:space="preserve">Глава </w:t>
      </w:r>
      <w:proofErr w:type="gramStart"/>
      <w:r w:rsidRPr="004B18DF">
        <w:rPr>
          <w:sz w:val="20"/>
          <w:szCs w:val="20"/>
        </w:rPr>
        <w:t>района  имеет</w:t>
      </w:r>
      <w:proofErr w:type="gramEnd"/>
      <w:r w:rsidRPr="004B18DF">
        <w:rPr>
          <w:sz w:val="20"/>
          <w:szCs w:val="20"/>
        </w:rPr>
        <w:t xml:space="preserve"> право внеочередного выступления по всем обсуждаемым вопросам.</w:t>
      </w:r>
    </w:p>
    <w:p w14:paraId="2372E05A" w14:textId="77777777" w:rsidR="002445A1" w:rsidRPr="004B18DF" w:rsidRDefault="002445A1" w:rsidP="002445A1">
      <w:pPr>
        <w:widowControl w:val="0"/>
        <w:autoSpaceDE w:val="0"/>
        <w:autoSpaceDN w:val="0"/>
        <w:ind w:firstLine="540"/>
        <w:jc w:val="both"/>
        <w:rPr>
          <w:sz w:val="20"/>
          <w:szCs w:val="20"/>
        </w:rPr>
      </w:pPr>
      <w:r w:rsidRPr="004B18DF">
        <w:rPr>
          <w:sz w:val="20"/>
          <w:szCs w:val="20"/>
        </w:rPr>
        <w:t>5. Выступающим предоставляется:</w:t>
      </w:r>
    </w:p>
    <w:p w14:paraId="0915987E" w14:textId="77777777" w:rsidR="002445A1" w:rsidRPr="004B18DF" w:rsidRDefault="002445A1" w:rsidP="002445A1">
      <w:pPr>
        <w:widowControl w:val="0"/>
        <w:autoSpaceDE w:val="0"/>
        <w:autoSpaceDN w:val="0"/>
        <w:ind w:firstLine="540"/>
        <w:jc w:val="both"/>
        <w:rPr>
          <w:sz w:val="20"/>
          <w:szCs w:val="20"/>
        </w:rPr>
      </w:pPr>
      <w:r w:rsidRPr="004B18DF">
        <w:rPr>
          <w:sz w:val="20"/>
          <w:szCs w:val="20"/>
        </w:rPr>
        <w:t>1) для выступлений в прениях (1 раз по каждому вопросу повестки дня) - до пяти минут;</w:t>
      </w:r>
    </w:p>
    <w:p w14:paraId="1C87CB4E" w14:textId="77777777" w:rsidR="002445A1" w:rsidRPr="004B18DF" w:rsidRDefault="002445A1" w:rsidP="002445A1">
      <w:pPr>
        <w:widowControl w:val="0"/>
        <w:autoSpaceDE w:val="0"/>
        <w:autoSpaceDN w:val="0"/>
        <w:ind w:firstLine="540"/>
        <w:jc w:val="both"/>
        <w:rPr>
          <w:sz w:val="20"/>
          <w:szCs w:val="20"/>
        </w:rPr>
      </w:pPr>
      <w:r w:rsidRPr="004B18DF">
        <w:rPr>
          <w:sz w:val="20"/>
          <w:szCs w:val="20"/>
        </w:rPr>
        <w:t>2) для повторного выступления в прениях - до трех минут;</w:t>
      </w:r>
    </w:p>
    <w:p w14:paraId="208F2549" w14:textId="77777777" w:rsidR="002445A1" w:rsidRPr="004B18DF" w:rsidRDefault="002445A1" w:rsidP="002445A1">
      <w:pPr>
        <w:widowControl w:val="0"/>
        <w:autoSpaceDE w:val="0"/>
        <w:autoSpaceDN w:val="0"/>
        <w:ind w:firstLine="540"/>
        <w:jc w:val="both"/>
        <w:rPr>
          <w:sz w:val="20"/>
          <w:szCs w:val="20"/>
        </w:rPr>
      </w:pPr>
      <w:r w:rsidRPr="004B18DF">
        <w:rPr>
          <w:sz w:val="20"/>
          <w:szCs w:val="20"/>
        </w:rPr>
        <w:t>3) для выступления депутата с обоснованием принятия или отклонения поправки к проекту решения Совета - до трех минут;</w:t>
      </w:r>
    </w:p>
    <w:p w14:paraId="2E9632F8" w14:textId="77777777" w:rsidR="002445A1" w:rsidRPr="004B18DF" w:rsidRDefault="002445A1" w:rsidP="002445A1">
      <w:pPr>
        <w:widowControl w:val="0"/>
        <w:autoSpaceDE w:val="0"/>
        <w:autoSpaceDN w:val="0"/>
        <w:ind w:firstLine="540"/>
        <w:jc w:val="both"/>
        <w:rPr>
          <w:sz w:val="20"/>
          <w:szCs w:val="20"/>
        </w:rPr>
      </w:pPr>
      <w:r w:rsidRPr="004B18DF">
        <w:rPr>
          <w:sz w:val="20"/>
          <w:szCs w:val="20"/>
        </w:rPr>
        <w:t>4) для выступлений в прениях по поправкам - до двух минут;</w:t>
      </w:r>
    </w:p>
    <w:p w14:paraId="532E1894" w14:textId="77777777" w:rsidR="002445A1" w:rsidRPr="004B18DF" w:rsidRDefault="002445A1" w:rsidP="002445A1">
      <w:pPr>
        <w:widowControl w:val="0"/>
        <w:autoSpaceDE w:val="0"/>
        <w:autoSpaceDN w:val="0"/>
        <w:ind w:firstLine="540"/>
        <w:jc w:val="both"/>
        <w:rPr>
          <w:sz w:val="20"/>
          <w:szCs w:val="20"/>
        </w:rPr>
      </w:pPr>
      <w:r w:rsidRPr="004B18DF">
        <w:rPr>
          <w:sz w:val="20"/>
          <w:szCs w:val="20"/>
        </w:rPr>
        <w:t>5) для выступлений по процедурным вопросам - до двух минут.</w:t>
      </w:r>
    </w:p>
    <w:p w14:paraId="2A71C05B" w14:textId="77777777" w:rsidR="002445A1" w:rsidRPr="004B18DF" w:rsidRDefault="002445A1" w:rsidP="002445A1">
      <w:pPr>
        <w:widowControl w:val="0"/>
        <w:autoSpaceDE w:val="0"/>
        <w:autoSpaceDN w:val="0"/>
        <w:ind w:firstLine="540"/>
        <w:jc w:val="both"/>
        <w:rPr>
          <w:sz w:val="20"/>
          <w:szCs w:val="20"/>
        </w:rPr>
      </w:pPr>
      <w:r w:rsidRPr="004B18DF">
        <w:rPr>
          <w:sz w:val="20"/>
          <w:szCs w:val="20"/>
        </w:rPr>
        <w:t>6. По просьбе выступающего время выступления может быть увеличено с согласия большинства присутствующих на заседании сессии депутатов.</w:t>
      </w:r>
    </w:p>
    <w:p w14:paraId="68ED2DAF" w14:textId="77777777" w:rsidR="002445A1" w:rsidRPr="004B18DF" w:rsidRDefault="002445A1" w:rsidP="002445A1">
      <w:pPr>
        <w:widowControl w:val="0"/>
        <w:autoSpaceDE w:val="0"/>
        <w:autoSpaceDN w:val="0"/>
        <w:ind w:firstLine="540"/>
        <w:jc w:val="both"/>
        <w:rPr>
          <w:sz w:val="20"/>
          <w:szCs w:val="20"/>
        </w:rPr>
      </w:pPr>
      <w:r w:rsidRPr="004B18DF">
        <w:rPr>
          <w:sz w:val="20"/>
          <w:szCs w:val="20"/>
        </w:rPr>
        <w:t>7. По истечении установленного времени председательствующий предупреждает об этом выступающего, а затем при повторном предупреждении вправе прервать его выступление.</w:t>
      </w:r>
    </w:p>
    <w:p w14:paraId="6DFE8F7A" w14:textId="77777777" w:rsidR="002445A1" w:rsidRPr="004B18DF" w:rsidRDefault="002445A1" w:rsidP="002445A1">
      <w:pPr>
        <w:widowControl w:val="0"/>
        <w:autoSpaceDE w:val="0"/>
        <w:autoSpaceDN w:val="0"/>
        <w:ind w:firstLine="540"/>
        <w:jc w:val="both"/>
        <w:rPr>
          <w:sz w:val="20"/>
          <w:szCs w:val="20"/>
        </w:rPr>
      </w:pPr>
      <w:r w:rsidRPr="004B18DF">
        <w:rPr>
          <w:sz w:val="20"/>
          <w:szCs w:val="20"/>
        </w:rPr>
        <w:t>Общая продолжительность рассмотрения вопроса повестки дня, как правило, не должна превышать 30 минут. С согласия большинства присутствующих на заседании сессии депутатов председательствующий может увеличить общую продолжительность времени рассмотрения вопроса.</w:t>
      </w:r>
    </w:p>
    <w:p w14:paraId="59D333A7" w14:textId="77777777" w:rsidR="002445A1" w:rsidRPr="004B18DF" w:rsidRDefault="002445A1" w:rsidP="002445A1">
      <w:pPr>
        <w:widowControl w:val="0"/>
        <w:autoSpaceDE w:val="0"/>
        <w:autoSpaceDN w:val="0"/>
        <w:ind w:firstLine="540"/>
        <w:jc w:val="both"/>
        <w:rPr>
          <w:sz w:val="20"/>
          <w:szCs w:val="20"/>
        </w:rPr>
      </w:pPr>
      <w:r w:rsidRPr="004B18DF">
        <w:rPr>
          <w:sz w:val="20"/>
          <w:szCs w:val="20"/>
        </w:rPr>
        <w:t>8. После рассмотрения всех вопросов повестки дня председательствующий объявляет о закрытии сессии.</w:t>
      </w:r>
    </w:p>
    <w:p w14:paraId="16718315" w14:textId="77777777" w:rsidR="002445A1" w:rsidRPr="004B18DF" w:rsidRDefault="002445A1" w:rsidP="002445A1">
      <w:pPr>
        <w:pStyle w:val="ConsPlusNormal"/>
        <w:outlineLvl w:val="2"/>
        <w:rPr>
          <w:rFonts w:ascii="Times New Roman" w:hAnsi="Times New Roman" w:cs="Times New Roman"/>
        </w:rPr>
      </w:pPr>
    </w:p>
    <w:p w14:paraId="1BBE884F"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51. Порядок обсуждения и принятия решений на сессии Совета депутатов</w:t>
      </w:r>
      <w:r w:rsidRPr="004B18DF">
        <w:rPr>
          <w:rFonts w:ascii="Times New Roman" w:hAnsi="Times New Roman" w:cs="Times New Roman"/>
        </w:rPr>
        <w:tab/>
      </w:r>
    </w:p>
    <w:p w14:paraId="778003B5" w14:textId="77777777" w:rsidR="002445A1" w:rsidRPr="004B18DF" w:rsidRDefault="002445A1" w:rsidP="002445A1">
      <w:pPr>
        <w:pStyle w:val="ConsPlusNormal"/>
        <w:ind w:firstLine="567"/>
        <w:jc w:val="both"/>
        <w:rPr>
          <w:rFonts w:ascii="Times New Roman" w:hAnsi="Times New Roman" w:cs="Times New Roman"/>
        </w:rPr>
      </w:pPr>
      <w:r w:rsidRPr="004B18DF">
        <w:rPr>
          <w:rFonts w:ascii="Times New Roman" w:hAnsi="Times New Roman" w:cs="Times New Roman"/>
        </w:rPr>
        <w:t xml:space="preserve">1. После доклада и прений проект решения может быть поставлен на голосование в целом с согласия всех </w:t>
      </w:r>
      <w:r w:rsidRPr="004B18DF">
        <w:rPr>
          <w:rFonts w:ascii="Times New Roman" w:hAnsi="Times New Roman" w:cs="Times New Roman"/>
        </w:rPr>
        <w:lastRenderedPageBreak/>
        <w:t>присутствующих на заседании депутатов.</w:t>
      </w:r>
    </w:p>
    <w:p w14:paraId="051B1BC3" w14:textId="77777777" w:rsidR="002445A1" w:rsidRPr="004B18DF" w:rsidRDefault="002445A1" w:rsidP="002445A1">
      <w:pPr>
        <w:pStyle w:val="ConsPlusNormal"/>
        <w:ind w:firstLine="567"/>
        <w:jc w:val="both"/>
        <w:rPr>
          <w:rFonts w:ascii="Times New Roman" w:hAnsi="Times New Roman" w:cs="Times New Roman"/>
        </w:rPr>
      </w:pPr>
      <w:r w:rsidRPr="004B18DF">
        <w:rPr>
          <w:rFonts w:ascii="Times New Roman" w:hAnsi="Times New Roman" w:cs="Times New Roman"/>
        </w:rPr>
        <w:t>2. В случае наличия поправок проект решения ставится на голосование для принятия за основу.</w:t>
      </w:r>
    </w:p>
    <w:p w14:paraId="7C04B59E" w14:textId="77777777" w:rsidR="002445A1" w:rsidRPr="004B18DF" w:rsidRDefault="002445A1" w:rsidP="002445A1">
      <w:pPr>
        <w:pStyle w:val="ConsPlusNormal"/>
        <w:ind w:firstLine="567"/>
        <w:jc w:val="both"/>
        <w:rPr>
          <w:rFonts w:ascii="Times New Roman" w:hAnsi="Times New Roman" w:cs="Times New Roman"/>
        </w:rPr>
      </w:pPr>
      <w:r w:rsidRPr="004B18DF">
        <w:rPr>
          <w:rFonts w:ascii="Times New Roman" w:hAnsi="Times New Roman" w:cs="Times New Roman"/>
        </w:rPr>
        <w:t>3. Проект считается принятым за основу, если за него проголосовало более половины от числа депутатов, присутствующих на заседании.</w:t>
      </w:r>
    </w:p>
    <w:p w14:paraId="5BB86DED" w14:textId="77777777" w:rsidR="002445A1" w:rsidRPr="004B18DF" w:rsidRDefault="002445A1" w:rsidP="002445A1">
      <w:pPr>
        <w:pStyle w:val="ConsPlusNormal"/>
        <w:ind w:firstLine="567"/>
        <w:jc w:val="both"/>
        <w:rPr>
          <w:rFonts w:ascii="Times New Roman" w:hAnsi="Times New Roman" w:cs="Times New Roman"/>
        </w:rPr>
      </w:pPr>
      <w:r w:rsidRPr="004B18DF">
        <w:rPr>
          <w:rFonts w:ascii="Times New Roman" w:hAnsi="Times New Roman" w:cs="Times New Roman"/>
        </w:rPr>
        <w:t>4. Вопрос, по которому проект решения не принят за основу, может быть снят с рассмотрения, либо сессия принимает иное решение процедурного характера.</w:t>
      </w:r>
    </w:p>
    <w:p w14:paraId="4D5DFCEE" w14:textId="77777777" w:rsidR="002445A1" w:rsidRPr="004B18DF" w:rsidRDefault="002445A1" w:rsidP="002445A1">
      <w:pPr>
        <w:pStyle w:val="ConsPlusNormal"/>
        <w:ind w:firstLine="567"/>
        <w:jc w:val="both"/>
        <w:rPr>
          <w:rFonts w:ascii="Times New Roman" w:hAnsi="Times New Roman" w:cs="Times New Roman"/>
        </w:rPr>
      </w:pPr>
      <w:r w:rsidRPr="004B18DF">
        <w:rPr>
          <w:rFonts w:ascii="Times New Roman" w:hAnsi="Times New Roman" w:cs="Times New Roman"/>
        </w:rPr>
        <w:t>5. После принятия проекта решения за основу Совет депутатов обсуждает поправки к проекту. Обсуждение и голосование поправок может проводиться как в целом, так и по разделам, абзацам и пунктам проекта.</w:t>
      </w:r>
    </w:p>
    <w:p w14:paraId="29BD1C84"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На голосование ставятся все внесенные депутатами поправки к проекту, за исключением тех, которые снимаются по инициативе их авторов.</w:t>
      </w:r>
    </w:p>
    <w:p w14:paraId="56FBB690"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Если поправки не рассмотрены профильной комиссией, председательствующий с согласия депутатов может объявить перерыв для работы профильной комиссии по данному вопросу.</w:t>
      </w:r>
    </w:p>
    <w:p w14:paraId="11979E8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Поправки к проекту решения ставятся на голосование в порядке их поступления.</w:t>
      </w:r>
    </w:p>
    <w:p w14:paraId="00A8C629"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Поправка считается принятой, если за нее проголосовало более половины от числа депутатов, присутствующих на заседании. Если проект решения является нормативно-правовым актом, то поправка к данному проекту принимается большинством от установленного числа депутатов.</w:t>
      </w:r>
    </w:p>
    <w:p w14:paraId="65C6B9B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6. После обсуждения и голосования по поправкам проект решения ставится на голосование для принятия в целом с учетом принятых поправок и дополнений.</w:t>
      </w:r>
    </w:p>
    <w:p w14:paraId="13CF320B"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Проект решения считается принятым в целом, если за него проголосовало требуемое законодательством или настоящим Регламентом большинство депутатов. Повторное голосование по проекту решения, принятого в целом, допускается только при наличии нарушений Регламента или процедуры голосования и отменяется большинством голосов от присутствующих на сессии депутатов.</w:t>
      </w:r>
    </w:p>
    <w:p w14:paraId="0EBF9469"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7. В случае если проект решения не принят в целом, то проект решения считается отклоненным и возвращается субъекту правотворческой инициативы, внесшему проект, для доработки с учетом замечаний, высказанных на сессии, если иное решение не принято сессией.</w:t>
      </w:r>
    </w:p>
    <w:p w14:paraId="66AD2D66" w14:textId="77777777" w:rsidR="002445A1" w:rsidRPr="004B18DF" w:rsidRDefault="002445A1" w:rsidP="002445A1">
      <w:pPr>
        <w:tabs>
          <w:tab w:val="left" w:pos="720"/>
        </w:tabs>
        <w:ind w:firstLine="540"/>
        <w:jc w:val="both"/>
        <w:rPr>
          <w:sz w:val="20"/>
          <w:szCs w:val="20"/>
        </w:rPr>
      </w:pPr>
      <w:r w:rsidRPr="004B18DF">
        <w:rPr>
          <w:sz w:val="20"/>
          <w:szCs w:val="20"/>
        </w:rPr>
        <w:t>8. Решение Совета депутатов, являющееся нормативным правовым актом, принимается большинством голосов от установленной численности депутатов, если иное не предусмотрено Федеральным законом от 06.10.2003 № 131-ФЗ «Об общих принципах организации местного самоуправления в Российской Федерации» и направляется председателем Совета депутатов в течение 10 дней Главе района для подписания и опубликования.</w:t>
      </w:r>
    </w:p>
    <w:p w14:paraId="1CB3972C"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9. Аппарат Совета депутатов готовит принятые решения в течение 5 дней с момента принятия решения для направления на подписание Главе района.</w:t>
      </w:r>
    </w:p>
    <w:p w14:paraId="30BB22CA" w14:textId="77777777" w:rsidR="002445A1" w:rsidRPr="004B18DF" w:rsidRDefault="002445A1" w:rsidP="002445A1">
      <w:pPr>
        <w:pStyle w:val="ConsPlusNormal"/>
        <w:ind w:firstLine="540"/>
        <w:jc w:val="both"/>
        <w:rPr>
          <w:rFonts w:ascii="Times New Roman" w:hAnsi="Times New Roman" w:cs="Times New Roman"/>
          <w:color w:val="000000" w:themeColor="text1"/>
        </w:rPr>
      </w:pPr>
    </w:p>
    <w:p w14:paraId="163274E1" w14:textId="77777777" w:rsidR="002445A1" w:rsidRPr="004B18DF" w:rsidRDefault="002445A1" w:rsidP="002445A1">
      <w:pPr>
        <w:pStyle w:val="ConsPlusNormal"/>
        <w:outlineLvl w:val="2"/>
        <w:rPr>
          <w:rFonts w:ascii="Times New Roman" w:hAnsi="Times New Roman" w:cs="Times New Roman"/>
          <w:color w:val="000000" w:themeColor="text1"/>
        </w:rPr>
      </w:pPr>
      <w:r w:rsidRPr="004B18DF">
        <w:rPr>
          <w:rFonts w:ascii="Times New Roman" w:hAnsi="Times New Roman" w:cs="Times New Roman"/>
          <w:color w:val="000000" w:themeColor="text1"/>
        </w:rPr>
        <w:t>Статья 52. Информационный час администрации</w:t>
      </w:r>
    </w:p>
    <w:p w14:paraId="28BA98E2" w14:textId="77777777" w:rsidR="002445A1" w:rsidRPr="004B18DF" w:rsidRDefault="002445A1" w:rsidP="002445A1">
      <w:pPr>
        <w:pStyle w:val="ConsPlusNormal"/>
        <w:ind w:firstLine="540"/>
        <w:jc w:val="both"/>
        <w:rPr>
          <w:rFonts w:ascii="Times New Roman" w:hAnsi="Times New Roman" w:cs="Times New Roman"/>
          <w:color w:val="000000" w:themeColor="text1"/>
        </w:rPr>
      </w:pPr>
      <w:r w:rsidRPr="004B18DF">
        <w:rPr>
          <w:rFonts w:ascii="Times New Roman" w:hAnsi="Times New Roman" w:cs="Times New Roman"/>
          <w:color w:val="000000" w:themeColor="text1"/>
        </w:rPr>
        <w:t>1. Совет депутатов может отводить время на сессии для заслушивания и обсуждения информации администрации района по наиболее значимым вопросам обеспечения жизни и деятельности района. В повестке дня он указывается как "Информационный час администрации".</w:t>
      </w:r>
    </w:p>
    <w:p w14:paraId="1987D1F9"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2. Письменные предложения комиссий о заслушивании вопроса в рамках информационного часа администрации вносятся в Совет депутатов не позднее чем за 15 </w:t>
      </w:r>
      <w:proofErr w:type="gramStart"/>
      <w:r w:rsidRPr="004B18DF">
        <w:rPr>
          <w:rFonts w:ascii="Times New Roman" w:hAnsi="Times New Roman" w:cs="Times New Roman"/>
        </w:rPr>
        <w:t>рабочих  дней</w:t>
      </w:r>
      <w:proofErr w:type="gramEnd"/>
      <w:r w:rsidRPr="004B18DF">
        <w:rPr>
          <w:rFonts w:ascii="Times New Roman" w:hAnsi="Times New Roman" w:cs="Times New Roman"/>
        </w:rPr>
        <w:t xml:space="preserve"> до дня проведения сессии и направляются председателем Совета депутатов соответствующим должностным лицам.</w:t>
      </w:r>
    </w:p>
    <w:p w14:paraId="0A8EF5F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 xml:space="preserve">3. Должностным лицам администрации для сообщения по вопросу предоставляется до 15 минут. </w:t>
      </w:r>
    </w:p>
    <w:p w14:paraId="297E69D5" w14:textId="77777777" w:rsidR="002445A1" w:rsidRPr="004B18DF" w:rsidRDefault="002445A1" w:rsidP="002445A1">
      <w:pPr>
        <w:pStyle w:val="af5"/>
        <w:tabs>
          <w:tab w:val="left" w:pos="284"/>
        </w:tabs>
        <w:ind w:firstLine="709"/>
        <w:jc w:val="both"/>
        <w:rPr>
          <w:b w:val="0"/>
          <w:sz w:val="20"/>
          <w:szCs w:val="20"/>
        </w:rPr>
      </w:pPr>
      <w:r w:rsidRPr="004B18DF">
        <w:rPr>
          <w:b w:val="0"/>
          <w:sz w:val="20"/>
          <w:szCs w:val="20"/>
        </w:rPr>
        <w:t>В случае если приглашенное должностное лицо администрации района не имеет возможности прибыть на сессию, оно вправе дать письменный ответ на заданный письменный вопрос, который доводится до сведения депутатов председателем Совета. Прения по ответам на вопросы не проводятся.</w:t>
      </w:r>
    </w:p>
    <w:p w14:paraId="71AEE233"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Информационный час администрации в рамках внеочередной сессии Совета не проводится.</w:t>
      </w:r>
    </w:p>
    <w:p w14:paraId="5D28A5DA" w14:textId="77777777" w:rsidR="002445A1" w:rsidRPr="004B18DF" w:rsidRDefault="002445A1" w:rsidP="002445A1">
      <w:pPr>
        <w:pStyle w:val="ConsPlusNormal"/>
        <w:ind w:firstLine="540"/>
        <w:jc w:val="both"/>
        <w:outlineLvl w:val="2"/>
        <w:rPr>
          <w:rFonts w:ascii="Times New Roman" w:hAnsi="Times New Roman" w:cs="Times New Roman"/>
        </w:rPr>
      </w:pPr>
    </w:p>
    <w:p w14:paraId="7B6F889D" w14:textId="77777777" w:rsidR="002445A1" w:rsidRPr="004B18DF" w:rsidRDefault="002445A1" w:rsidP="002445A1">
      <w:pPr>
        <w:jc w:val="both"/>
        <w:rPr>
          <w:sz w:val="20"/>
          <w:szCs w:val="20"/>
        </w:rPr>
      </w:pPr>
      <w:r w:rsidRPr="004B18DF">
        <w:rPr>
          <w:sz w:val="20"/>
          <w:szCs w:val="20"/>
        </w:rPr>
        <w:t>Статья 53. Порядок избрания Главы Куйбышевского муниципального района Новосибирской области.</w:t>
      </w:r>
    </w:p>
    <w:p w14:paraId="00D8E8DF" w14:textId="77777777" w:rsidR="002445A1" w:rsidRPr="004B18DF" w:rsidRDefault="002445A1" w:rsidP="002445A1">
      <w:pPr>
        <w:ind w:firstLine="510"/>
        <w:jc w:val="both"/>
        <w:rPr>
          <w:sz w:val="20"/>
          <w:szCs w:val="20"/>
        </w:rPr>
      </w:pPr>
      <w:r w:rsidRPr="004B18DF">
        <w:rPr>
          <w:sz w:val="20"/>
          <w:szCs w:val="20"/>
        </w:rPr>
        <w:t>1. Глава Куйбышевского муниципального района Новосибирской области (далее – Глава района)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14:paraId="1C6A73FA" w14:textId="77777777" w:rsidR="002445A1" w:rsidRPr="004B18DF" w:rsidRDefault="002445A1" w:rsidP="002445A1">
      <w:pPr>
        <w:ind w:firstLine="510"/>
        <w:jc w:val="both"/>
        <w:rPr>
          <w:rFonts w:eastAsia="Calibri"/>
          <w:sz w:val="20"/>
          <w:szCs w:val="20"/>
          <w:lang w:eastAsia="en-US"/>
        </w:rPr>
      </w:pPr>
      <w:r w:rsidRPr="004B18DF">
        <w:rPr>
          <w:sz w:val="20"/>
          <w:szCs w:val="20"/>
        </w:rPr>
        <w:t>2. Глава района избирается на сессии Совета депутатов.</w:t>
      </w:r>
    </w:p>
    <w:p w14:paraId="3AF003CE" w14:textId="77777777" w:rsidR="002445A1" w:rsidRPr="004B18DF" w:rsidRDefault="002445A1" w:rsidP="002445A1">
      <w:pPr>
        <w:ind w:firstLine="510"/>
        <w:jc w:val="both"/>
        <w:rPr>
          <w:rFonts w:eastAsia="Calibri"/>
          <w:sz w:val="20"/>
          <w:szCs w:val="20"/>
          <w:lang w:eastAsia="en-US"/>
        </w:rPr>
      </w:pPr>
      <w:r w:rsidRPr="004B18DF">
        <w:rPr>
          <w:rFonts w:eastAsia="Calibri"/>
          <w:sz w:val="20"/>
          <w:szCs w:val="20"/>
          <w:lang w:eastAsia="en-US"/>
        </w:rPr>
        <w:t>3. Совет депутатов не позднее 3 рабочих дней со дня поступления протокола конкурсной комиссии, содержащего результаты конкурса, рассматривает представленных конкурсной комиссией не менее двух кандидатов на должность Главы района и принимает решение об избрании Главы района.</w:t>
      </w:r>
    </w:p>
    <w:p w14:paraId="24CECDD7" w14:textId="77777777" w:rsidR="002445A1" w:rsidRPr="004B18DF" w:rsidRDefault="002445A1" w:rsidP="002445A1">
      <w:pPr>
        <w:ind w:firstLine="510"/>
        <w:jc w:val="both"/>
        <w:rPr>
          <w:color w:val="000000"/>
          <w:sz w:val="20"/>
          <w:szCs w:val="20"/>
        </w:rPr>
      </w:pPr>
      <w:r w:rsidRPr="004B18DF">
        <w:rPr>
          <w:sz w:val="20"/>
          <w:szCs w:val="20"/>
        </w:rPr>
        <w:t xml:space="preserve">4. На сессии </w:t>
      </w:r>
      <w:r w:rsidRPr="004B18DF">
        <w:rPr>
          <w:color w:val="000000"/>
          <w:sz w:val="20"/>
          <w:szCs w:val="20"/>
        </w:rPr>
        <w:t xml:space="preserve">Совета депутатов кандидаты для избрания на должность Главы района представляются председательствующим. </w:t>
      </w:r>
    </w:p>
    <w:p w14:paraId="2CBB84BA" w14:textId="77777777" w:rsidR="002445A1" w:rsidRPr="004B18DF" w:rsidRDefault="002445A1" w:rsidP="002445A1">
      <w:pPr>
        <w:ind w:firstLine="510"/>
        <w:jc w:val="both"/>
        <w:rPr>
          <w:color w:val="000000"/>
          <w:sz w:val="20"/>
          <w:szCs w:val="20"/>
        </w:rPr>
      </w:pPr>
      <w:r w:rsidRPr="004B18DF">
        <w:rPr>
          <w:color w:val="000000"/>
          <w:sz w:val="20"/>
          <w:szCs w:val="20"/>
        </w:rPr>
        <w:t xml:space="preserve">5. Депутаты Совета депутатов вправе задавать кандидатам на должность Главы района вопросы. </w:t>
      </w:r>
    </w:p>
    <w:p w14:paraId="30DFA252" w14:textId="77777777" w:rsidR="002445A1" w:rsidRPr="004B18DF" w:rsidRDefault="002445A1" w:rsidP="002445A1">
      <w:pPr>
        <w:ind w:firstLine="510"/>
        <w:jc w:val="both"/>
        <w:rPr>
          <w:color w:val="000000" w:themeColor="text1"/>
          <w:sz w:val="20"/>
          <w:szCs w:val="20"/>
        </w:rPr>
      </w:pPr>
      <w:r w:rsidRPr="004B18DF">
        <w:rPr>
          <w:color w:val="000000" w:themeColor="text1"/>
          <w:sz w:val="20"/>
          <w:szCs w:val="20"/>
        </w:rPr>
        <w:t>6. Решение об избрании Главы района принимается открытым голосованием, в порядке, установленном статьей 56 настоящего Регламента.</w:t>
      </w:r>
    </w:p>
    <w:p w14:paraId="0E62F9F6" w14:textId="77777777" w:rsidR="002445A1" w:rsidRPr="004B18DF" w:rsidRDefault="002445A1" w:rsidP="002445A1">
      <w:pPr>
        <w:ind w:firstLine="510"/>
        <w:jc w:val="both"/>
        <w:rPr>
          <w:color w:val="000000"/>
          <w:sz w:val="20"/>
          <w:szCs w:val="20"/>
        </w:rPr>
      </w:pPr>
      <w:r w:rsidRPr="004B18DF">
        <w:rPr>
          <w:color w:val="000000"/>
          <w:sz w:val="20"/>
          <w:szCs w:val="20"/>
        </w:rPr>
        <w:t xml:space="preserve">7. Избранным считается кандидат, набравший в результате голосования большинство голосов депутатов Совета депутатов от установленной численности Совета депутатов. В случае, если ни один из кандидатов не наберет необходимое число голосов, </w:t>
      </w:r>
      <w:r w:rsidRPr="004B18DF">
        <w:rPr>
          <w:rFonts w:eastAsia="Calibri"/>
          <w:color w:val="000000"/>
          <w:spacing w:val="-5"/>
          <w:sz w:val="20"/>
          <w:szCs w:val="20"/>
          <w:lang w:eastAsia="en-US"/>
        </w:rPr>
        <w:t>Совет депутатов не позднее 15 рабочих дней со дня проведения голосования принимает решение об объявлении нового конкурса</w:t>
      </w:r>
      <w:r w:rsidRPr="004B18DF">
        <w:rPr>
          <w:color w:val="000000"/>
          <w:sz w:val="20"/>
          <w:szCs w:val="20"/>
        </w:rPr>
        <w:t>.</w:t>
      </w:r>
    </w:p>
    <w:p w14:paraId="061C0180" w14:textId="77777777" w:rsidR="002445A1" w:rsidRPr="004B18DF" w:rsidRDefault="002445A1" w:rsidP="002445A1">
      <w:pPr>
        <w:autoSpaceDE w:val="0"/>
        <w:autoSpaceDN w:val="0"/>
        <w:adjustRightInd w:val="0"/>
        <w:ind w:firstLine="567"/>
        <w:jc w:val="both"/>
        <w:rPr>
          <w:rFonts w:eastAsia="Calibri"/>
          <w:bCs/>
          <w:color w:val="000000"/>
          <w:sz w:val="20"/>
          <w:szCs w:val="20"/>
          <w:lang w:eastAsia="en-US"/>
        </w:rPr>
      </w:pPr>
      <w:r w:rsidRPr="004B18DF">
        <w:rPr>
          <w:rFonts w:eastAsia="Calibri"/>
          <w:bCs/>
          <w:color w:val="000000"/>
          <w:sz w:val="20"/>
          <w:szCs w:val="20"/>
          <w:lang w:eastAsia="en-US"/>
        </w:rPr>
        <w:lastRenderedPageBreak/>
        <w:t>8.</w:t>
      </w:r>
      <w:r w:rsidRPr="004B18DF">
        <w:rPr>
          <w:rFonts w:eastAsia="Calibri"/>
          <w:color w:val="000000"/>
          <w:sz w:val="20"/>
          <w:szCs w:val="20"/>
          <w:lang w:eastAsia="en-US"/>
        </w:rPr>
        <w:t> </w:t>
      </w:r>
      <w:r w:rsidRPr="004B18DF">
        <w:rPr>
          <w:rFonts w:eastAsia="Calibri"/>
          <w:bCs/>
          <w:color w:val="000000"/>
          <w:sz w:val="20"/>
          <w:szCs w:val="20"/>
          <w:lang w:eastAsia="en-US"/>
        </w:rPr>
        <w:t xml:space="preserve">Кандидат, избранный Главой района, обязан в </w:t>
      </w:r>
      <w:r w:rsidRPr="004B18DF">
        <w:rPr>
          <w:rFonts w:eastAsia="Calibri"/>
          <w:color w:val="000000"/>
          <w:sz w:val="20"/>
          <w:szCs w:val="20"/>
          <w:lang w:eastAsia="en-US"/>
        </w:rPr>
        <w:t>течение пяти рабочих дней со дня принятия решения Советом депутатов</w:t>
      </w:r>
      <w:r w:rsidRPr="004B18DF">
        <w:rPr>
          <w:rFonts w:eastAsia="Calibri"/>
          <w:bCs/>
          <w:color w:val="000000"/>
          <w:sz w:val="20"/>
          <w:szCs w:val="20"/>
          <w:lang w:eastAsia="en-US"/>
        </w:rPr>
        <w:t xml:space="preserve"> представить в Совет депутатов копию приказа (иного документа) об освобождении его от обязанностей, несовместимых со статусом Главы района, либо копии документов, удостоверяющих подачу в установленный срок заявления об освобождении от указанных обязанностей.</w:t>
      </w:r>
    </w:p>
    <w:p w14:paraId="7B7248A3" w14:textId="77777777" w:rsidR="002445A1" w:rsidRPr="004B18DF" w:rsidRDefault="002445A1" w:rsidP="002445A1">
      <w:pPr>
        <w:ind w:firstLine="510"/>
        <w:jc w:val="both"/>
        <w:rPr>
          <w:rFonts w:eastAsia="Calibri"/>
          <w:bCs/>
          <w:color w:val="000000"/>
          <w:sz w:val="20"/>
          <w:szCs w:val="20"/>
          <w:lang w:eastAsia="en-US"/>
        </w:rPr>
      </w:pPr>
      <w:r w:rsidRPr="004B18DF">
        <w:rPr>
          <w:rFonts w:eastAsia="Calibri"/>
          <w:bCs/>
          <w:color w:val="000000"/>
          <w:sz w:val="20"/>
          <w:szCs w:val="20"/>
          <w:lang w:eastAsia="en-US"/>
        </w:rPr>
        <w:t>9. В день представления избранным Главой района копии приказа (иного документа) об освобождении от обязанностей, несовместимых со статусом главы муниципального образования, ему вручается решение Совета депутатов об избрании.</w:t>
      </w:r>
    </w:p>
    <w:p w14:paraId="6A599DCF" w14:textId="77777777" w:rsidR="002445A1" w:rsidRPr="004B18DF" w:rsidRDefault="002445A1" w:rsidP="002445A1">
      <w:pPr>
        <w:ind w:firstLine="510"/>
        <w:jc w:val="both"/>
        <w:rPr>
          <w:sz w:val="20"/>
          <w:szCs w:val="20"/>
        </w:rPr>
      </w:pPr>
      <w:r w:rsidRPr="004B18DF">
        <w:rPr>
          <w:rFonts w:eastAsia="Calibri"/>
          <w:bCs/>
          <w:color w:val="000000"/>
          <w:sz w:val="20"/>
          <w:szCs w:val="20"/>
          <w:lang w:eastAsia="en-US"/>
        </w:rPr>
        <w:t>10. Если кандидат, избранный Главой района, не выполнит требования, предусмотренного пунктом 8 настоящей статьи, Совет депутатов отменяет свое решение об избрании кандидата Главой района и</w:t>
      </w:r>
      <w:r w:rsidRPr="004B18DF">
        <w:rPr>
          <w:rFonts w:eastAsia="Calibri"/>
          <w:i/>
          <w:color w:val="000000"/>
          <w:sz w:val="20"/>
          <w:szCs w:val="20"/>
          <w:lang w:eastAsia="en-US"/>
        </w:rPr>
        <w:t xml:space="preserve"> </w:t>
      </w:r>
      <w:r w:rsidRPr="004B18DF">
        <w:rPr>
          <w:rFonts w:eastAsia="Calibri"/>
          <w:color w:val="000000"/>
          <w:sz w:val="20"/>
          <w:szCs w:val="20"/>
          <w:lang w:eastAsia="en-US"/>
        </w:rPr>
        <w:t xml:space="preserve">не позднее 15 рабочих дней со дня истечения срока, предусмотренного пунктом 8 настоящей статьи, </w:t>
      </w:r>
      <w:r w:rsidRPr="004B18DF">
        <w:rPr>
          <w:rFonts w:eastAsia="Calibri"/>
          <w:bCs/>
          <w:color w:val="000000"/>
          <w:sz w:val="20"/>
          <w:szCs w:val="20"/>
          <w:lang w:eastAsia="en-US"/>
        </w:rPr>
        <w:t>объявляет</w:t>
      </w:r>
      <w:r w:rsidRPr="004B18DF">
        <w:rPr>
          <w:rFonts w:eastAsia="Calibri"/>
          <w:bCs/>
          <w:sz w:val="20"/>
          <w:szCs w:val="20"/>
          <w:lang w:eastAsia="en-US"/>
        </w:rPr>
        <w:t xml:space="preserve"> новый конкурс.</w:t>
      </w:r>
    </w:p>
    <w:p w14:paraId="0B07ED23" w14:textId="77777777" w:rsidR="002445A1" w:rsidRPr="004B18DF" w:rsidRDefault="002445A1" w:rsidP="002445A1">
      <w:pPr>
        <w:pStyle w:val="ConsPlusNormal"/>
        <w:ind w:firstLine="540"/>
        <w:jc w:val="center"/>
        <w:outlineLvl w:val="2"/>
        <w:rPr>
          <w:rFonts w:ascii="Times New Roman" w:hAnsi="Times New Roman" w:cs="Times New Roman"/>
        </w:rPr>
      </w:pPr>
    </w:p>
    <w:p w14:paraId="4A211083"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54. Меры воздействия за нарушение порядка</w:t>
      </w:r>
    </w:p>
    <w:p w14:paraId="71833F4A"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При нарушении депутатом порядка на заседании Совета, к депутату могут применяться следующие меры воздействия:</w:t>
      </w:r>
    </w:p>
    <w:p w14:paraId="531FE19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а) призыв к порядку;</w:t>
      </w:r>
    </w:p>
    <w:p w14:paraId="091DF9F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б) повторный призыв к порядку с занесением в протокол;</w:t>
      </w:r>
    </w:p>
    <w:p w14:paraId="5E0AE3E6"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в) лишение права слова до окончания заседания.</w:t>
      </w:r>
    </w:p>
    <w:p w14:paraId="62D5DBB9"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Призыв к порядку, в том числе с занесением в протокол, осуществляется председательствующим на заседании, лишение права слова до окончания заседания - по решению Совета.</w:t>
      </w:r>
    </w:p>
    <w:p w14:paraId="415B3AFF"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Решение Совета о лишении права слова до окончания заседания принимается большинством голосов от числа присутствующих депутатов на заседании.</w:t>
      </w:r>
    </w:p>
    <w:p w14:paraId="63F32CF7"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Депутат призывается к порядку, если он:</w:t>
      </w:r>
    </w:p>
    <w:p w14:paraId="0310E1E4"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а) выступает без разрешения председательствующего;</w:t>
      </w:r>
    </w:p>
    <w:p w14:paraId="39B6995B"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б) допускает в своей речи оскорбительные выражения.</w:t>
      </w:r>
    </w:p>
    <w:p w14:paraId="2D261460"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Повторный призыв к порядку в отношении одного и того же депутата осуществляется с занесением в протокол.</w:t>
      </w:r>
    </w:p>
    <w:p w14:paraId="28E868F7"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Лишение права слова до окончания заседания осуществляется в случае, если депутат:</w:t>
      </w:r>
    </w:p>
    <w:p w14:paraId="770F872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а) после призвания к порядку с занесением в протокол не выполняет требования председательствующего;</w:t>
      </w:r>
    </w:p>
    <w:p w14:paraId="29C09838"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б) оскорбил Совет, председательствующего, депутатов, участников заседания или иных лиц.</w:t>
      </w:r>
    </w:p>
    <w:p w14:paraId="5C9C66E5"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5. После двух замечаний по нарушению председательствующим требований настоящего Регламента Совет депутатов вправе большинством голосов от числа депутатов, присутствующих на заседании, назначить другого председательствующего до окончания сессии.</w:t>
      </w:r>
    </w:p>
    <w:p w14:paraId="77245520"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6. Никто не имеет права комментировать выступление депутата на сессии Совета депутатов и давать ему оценки по ходу заседания.</w:t>
      </w:r>
    </w:p>
    <w:p w14:paraId="47E2A915" w14:textId="77777777" w:rsidR="002445A1" w:rsidRPr="004B18DF" w:rsidRDefault="002445A1" w:rsidP="002445A1">
      <w:pPr>
        <w:pStyle w:val="af5"/>
        <w:rPr>
          <w:b w:val="0"/>
          <w:color w:val="000000" w:themeColor="text1"/>
          <w:sz w:val="20"/>
          <w:szCs w:val="20"/>
        </w:rPr>
      </w:pPr>
    </w:p>
    <w:p w14:paraId="5D7D593A" w14:textId="77777777" w:rsidR="002445A1" w:rsidRPr="004B18DF" w:rsidRDefault="002445A1" w:rsidP="002445A1">
      <w:pPr>
        <w:pStyle w:val="ConsPlusNormal"/>
        <w:jc w:val="center"/>
        <w:outlineLvl w:val="1"/>
        <w:rPr>
          <w:rFonts w:ascii="Times New Roman" w:hAnsi="Times New Roman" w:cs="Times New Roman"/>
        </w:rPr>
      </w:pPr>
      <w:r w:rsidRPr="004B18DF">
        <w:rPr>
          <w:rFonts w:ascii="Times New Roman" w:hAnsi="Times New Roman" w:cs="Times New Roman"/>
        </w:rPr>
        <w:t>Глава 8. ПОРЯДОК ПРОВЕДЕНИЯ ГОЛОСОВАНИЯ</w:t>
      </w:r>
    </w:p>
    <w:p w14:paraId="2CD4F4AA" w14:textId="77777777" w:rsidR="002445A1" w:rsidRPr="004B18DF" w:rsidRDefault="002445A1" w:rsidP="002445A1">
      <w:pPr>
        <w:pStyle w:val="ConsPlusNormal"/>
        <w:ind w:firstLine="540"/>
        <w:jc w:val="both"/>
        <w:rPr>
          <w:rFonts w:ascii="Times New Roman" w:hAnsi="Times New Roman" w:cs="Times New Roman"/>
        </w:rPr>
      </w:pPr>
    </w:p>
    <w:p w14:paraId="00BAFB7F" w14:textId="77777777" w:rsidR="002445A1" w:rsidRPr="004B18DF" w:rsidRDefault="002445A1" w:rsidP="002445A1">
      <w:pPr>
        <w:pStyle w:val="ConsPlusNormal"/>
        <w:outlineLvl w:val="2"/>
        <w:rPr>
          <w:rFonts w:ascii="Times New Roman" w:hAnsi="Times New Roman" w:cs="Times New Roman"/>
        </w:rPr>
      </w:pPr>
      <w:r w:rsidRPr="004B18DF">
        <w:rPr>
          <w:rFonts w:ascii="Times New Roman" w:hAnsi="Times New Roman" w:cs="Times New Roman"/>
        </w:rPr>
        <w:t>Статья 55. Формы голосования</w:t>
      </w:r>
    </w:p>
    <w:p w14:paraId="204EF388"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1. Решения Совета принимаются на сессиях голосованием. Каждый депутат Совета голосует лично.</w:t>
      </w:r>
    </w:p>
    <w:p w14:paraId="0FE16B52"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2. При голосовании по каждому вопросу депутат имеет один голос и подает его за принятие решения, против него или воздерживается от принятия решения.</w:t>
      </w:r>
    </w:p>
    <w:p w14:paraId="55DEEFA2"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Депутат, отсутствующий во время голосования в зале заседания, не вправе подать свой голос до начала процедуры голосования либо по окончании голосования.</w:t>
      </w:r>
    </w:p>
    <w:p w14:paraId="649BFCF1"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3. Голосование может быть открытым или тайным. Открытое голосование может быть количественным или рейтинговым, а также поименным.</w:t>
      </w:r>
    </w:p>
    <w:p w14:paraId="4F439F0A"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4. Количественное голосование представляет собой выбор варианта ответа "за", "против" или "воздержался". Определение результатов голосования производится по каждому голосованию.</w:t>
      </w:r>
    </w:p>
    <w:p w14:paraId="70391547" w14:textId="77777777" w:rsidR="002445A1" w:rsidRPr="004B18DF" w:rsidRDefault="002445A1" w:rsidP="002445A1">
      <w:pPr>
        <w:pStyle w:val="ConsPlusNormal"/>
        <w:ind w:firstLine="540"/>
        <w:jc w:val="both"/>
        <w:rPr>
          <w:rFonts w:ascii="Times New Roman" w:hAnsi="Times New Roman" w:cs="Times New Roman"/>
        </w:rPr>
      </w:pPr>
      <w:r w:rsidRPr="004B18DF">
        <w:rPr>
          <w:rFonts w:ascii="Times New Roman" w:hAnsi="Times New Roman" w:cs="Times New Roman"/>
        </w:rPr>
        <w:t>5. Рейтинговое голосование представляет собой ряд последовательных количественных голосований по каждому из вопросов (по каждой кандидатуре). При этом определение результатов голосования производится только по окончании голосования по всем вопросам.</w:t>
      </w:r>
    </w:p>
    <w:p w14:paraId="58F22C0B" w14:textId="77777777" w:rsidR="002445A1" w:rsidRPr="004B18DF" w:rsidRDefault="002445A1" w:rsidP="002445A1">
      <w:pPr>
        <w:pStyle w:val="af5"/>
        <w:ind w:firstLine="709"/>
        <w:jc w:val="both"/>
        <w:rPr>
          <w:b w:val="0"/>
          <w:color w:val="808080" w:themeColor="background1" w:themeShade="80"/>
          <w:sz w:val="20"/>
          <w:szCs w:val="20"/>
        </w:rPr>
      </w:pPr>
    </w:p>
    <w:p w14:paraId="5D908786"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bookmarkStart w:id="15" w:name="bookmark61"/>
      <w:r w:rsidRPr="004B18DF">
        <w:rPr>
          <w:b w:val="0"/>
          <w:color w:val="000000" w:themeColor="text1"/>
          <w:sz w:val="20"/>
          <w:szCs w:val="20"/>
        </w:rPr>
        <w:t>Статья 56. Порядок проведения открытого голосования</w:t>
      </w:r>
      <w:bookmarkEnd w:id="15"/>
    </w:p>
    <w:p w14:paraId="0CABFE3E" w14:textId="77777777" w:rsidR="002445A1" w:rsidRPr="004B18DF" w:rsidRDefault="002445A1" w:rsidP="002445A1">
      <w:pPr>
        <w:pStyle w:val="25"/>
        <w:shd w:val="clear" w:color="auto" w:fill="auto"/>
        <w:tabs>
          <w:tab w:val="left" w:pos="1216"/>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Открытое голосование на сессии осуществляется путем поднятия руки.</w:t>
      </w:r>
    </w:p>
    <w:p w14:paraId="3D454CD7" w14:textId="77777777" w:rsidR="002445A1" w:rsidRPr="004B18DF" w:rsidRDefault="002445A1" w:rsidP="002445A1">
      <w:pPr>
        <w:pStyle w:val="25"/>
        <w:shd w:val="clear" w:color="auto" w:fill="auto"/>
        <w:tabs>
          <w:tab w:val="left" w:pos="1194"/>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2. Перед началом открытого голосования </w:t>
      </w:r>
      <w:r w:rsidRPr="004B18DF">
        <w:rPr>
          <w:rFonts w:ascii="Times New Roman" w:hAnsi="Times New Roman" w:cs="Times New Roman"/>
          <w:sz w:val="20"/>
          <w:szCs w:val="20"/>
        </w:rPr>
        <w:t>председатель Совета депутатов</w:t>
      </w:r>
      <w:r w:rsidRPr="004B18DF">
        <w:rPr>
          <w:rFonts w:ascii="Times New Roman" w:hAnsi="Times New Roman" w:cs="Times New Roman"/>
          <w:color w:val="000000" w:themeColor="text1"/>
          <w:sz w:val="20"/>
          <w:szCs w:val="20"/>
        </w:rPr>
        <w:t xml:space="preserve"> сообщает о количестве предложений, которые ставятся на голосование, уточняет их формулировки, и последовательность, в которой они ставятся на голосование, напоминает, каким количеством голосов принимается решение.</w:t>
      </w:r>
    </w:p>
    <w:p w14:paraId="26A1B66A"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После объявления </w:t>
      </w:r>
      <w:r w:rsidRPr="004B18DF">
        <w:rPr>
          <w:rFonts w:ascii="Times New Roman" w:hAnsi="Times New Roman" w:cs="Times New Roman"/>
          <w:sz w:val="20"/>
          <w:szCs w:val="20"/>
        </w:rPr>
        <w:t>председателем Совета депутатов</w:t>
      </w:r>
      <w:r w:rsidRPr="004B18DF">
        <w:rPr>
          <w:rFonts w:ascii="Times New Roman" w:hAnsi="Times New Roman" w:cs="Times New Roman"/>
          <w:color w:val="000000" w:themeColor="text1"/>
          <w:sz w:val="20"/>
          <w:szCs w:val="20"/>
        </w:rPr>
        <w:t xml:space="preserve"> о начале голосования никто не вправе прервать голосование.</w:t>
      </w:r>
    </w:p>
    <w:p w14:paraId="24DFBFF9" w14:textId="77777777" w:rsidR="002445A1" w:rsidRPr="004B18DF" w:rsidRDefault="002445A1" w:rsidP="002445A1">
      <w:pPr>
        <w:pStyle w:val="25"/>
        <w:shd w:val="clear" w:color="auto" w:fill="auto"/>
        <w:tabs>
          <w:tab w:val="left" w:pos="1194"/>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lastRenderedPageBreak/>
        <w:t>3. По окончании подсчета голосов председатель Совета депутатов объявляет результат голосования: принято или не принято решение.</w:t>
      </w:r>
    </w:p>
    <w:p w14:paraId="36D48787" w14:textId="77777777" w:rsidR="002445A1" w:rsidRPr="004B18DF" w:rsidRDefault="002445A1" w:rsidP="002445A1">
      <w:pPr>
        <w:pStyle w:val="25"/>
        <w:shd w:val="clear" w:color="auto" w:fill="auto"/>
        <w:tabs>
          <w:tab w:val="left" w:pos="124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Результаты открытого голосования заносятся в протокол сессии.</w:t>
      </w:r>
    </w:p>
    <w:p w14:paraId="1260183E" w14:textId="77777777" w:rsidR="002445A1" w:rsidRPr="004B18DF" w:rsidRDefault="002445A1" w:rsidP="002445A1">
      <w:pPr>
        <w:pStyle w:val="25"/>
        <w:shd w:val="clear" w:color="auto" w:fill="auto"/>
        <w:tabs>
          <w:tab w:val="left" w:pos="1199"/>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Поименное голосование проводится по распоряжению председателя Совета при положительном заключении соответствующей постоянной комиссии.</w:t>
      </w:r>
    </w:p>
    <w:p w14:paraId="0B8EBFF8" w14:textId="77777777" w:rsidR="002445A1" w:rsidRPr="004B18DF" w:rsidRDefault="002445A1" w:rsidP="002445A1">
      <w:pPr>
        <w:pStyle w:val="25"/>
        <w:shd w:val="clear" w:color="auto" w:fill="auto"/>
        <w:tabs>
          <w:tab w:val="left" w:pos="1204"/>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Проведение поименного голосования осуществляется по списку депутатов, в котором указывается волеизъявление депутата.</w:t>
      </w:r>
    </w:p>
    <w:p w14:paraId="7E673E78" w14:textId="77777777" w:rsidR="002445A1" w:rsidRPr="004B18DF" w:rsidRDefault="002445A1" w:rsidP="002445A1">
      <w:pPr>
        <w:pStyle w:val="25"/>
        <w:shd w:val="clear" w:color="auto" w:fill="auto"/>
        <w:tabs>
          <w:tab w:val="left" w:pos="1189"/>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7. Проведение поименного голосования по списку депутатов организует председатель Совета. Результаты голосования определяются на основании протокола счетной комиссии.</w:t>
      </w:r>
    </w:p>
    <w:p w14:paraId="59D47655"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bookmarkStart w:id="16" w:name="bookmark62"/>
    </w:p>
    <w:p w14:paraId="46CC74B8"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Статья 57. Порядок проведения тайного голосования</w:t>
      </w:r>
      <w:bookmarkEnd w:id="16"/>
    </w:p>
    <w:p w14:paraId="2CA68884" w14:textId="77777777" w:rsidR="002445A1" w:rsidRPr="004B18DF" w:rsidRDefault="002445A1" w:rsidP="002445A1">
      <w:pPr>
        <w:pStyle w:val="25"/>
        <w:shd w:val="clear" w:color="auto" w:fill="auto"/>
        <w:tabs>
          <w:tab w:val="left" w:pos="1199"/>
        </w:tabs>
        <w:spacing w:line="240" w:lineRule="auto"/>
        <w:ind w:firstLine="709"/>
        <w:rPr>
          <w:rFonts w:ascii="Times New Roman" w:hAnsi="Times New Roman" w:cs="Times New Roman"/>
          <w:color w:val="000000" w:themeColor="text1"/>
          <w:sz w:val="20"/>
          <w:szCs w:val="20"/>
        </w:rPr>
      </w:pPr>
      <w:bookmarkStart w:id="17" w:name="_Hlk73515844"/>
      <w:r w:rsidRPr="004B18DF">
        <w:rPr>
          <w:rFonts w:ascii="Times New Roman" w:hAnsi="Times New Roman" w:cs="Times New Roman"/>
          <w:color w:val="000000" w:themeColor="text1"/>
          <w:sz w:val="20"/>
          <w:szCs w:val="20"/>
        </w:rPr>
        <w:t>1. Тайное голосование проводится в случаях, предусмотренных настоящим Регламентом, а также в иных случаях по решению Совета.</w:t>
      </w:r>
    </w:p>
    <w:p w14:paraId="0BD00959" w14:textId="77777777" w:rsidR="002445A1" w:rsidRPr="004B18DF" w:rsidRDefault="002445A1" w:rsidP="002445A1">
      <w:pPr>
        <w:pStyle w:val="25"/>
        <w:shd w:val="clear" w:color="auto" w:fill="auto"/>
        <w:tabs>
          <w:tab w:val="left" w:pos="124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Тайное голосование проводится с использованием бюллетеней для тайного голосования.</w:t>
      </w:r>
    </w:p>
    <w:p w14:paraId="47034332" w14:textId="77777777" w:rsidR="002445A1" w:rsidRPr="004B18DF" w:rsidRDefault="002445A1" w:rsidP="002445A1">
      <w:pPr>
        <w:pStyle w:val="25"/>
        <w:shd w:val="clear" w:color="auto" w:fill="auto"/>
        <w:tabs>
          <w:tab w:val="left" w:pos="124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Тайное голосование проводит счётная комиссия.</w:t>
      </w:r>
    </w:p>
    <w:p w14:paraId="6335A0EA"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Для организации проведения тайного голосования счетная комиссия определяет время и место проведения тайного голосования, его порядок и форму бюллетеня.</w:t>
      </w:r>
    </w:p>
    <w:p w14:paraId="1B6B235A"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Решения счетной комиссии принимаются большинством голосов от числа членов счетной комиссии и оформляются протоколами.</w:t>
      </w:r>
    </w:p>
    <w:p w14:paraId="7837EE36"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Протоколы заседания счетной комиссии оглашаются на сессии председателем счетной комиссии.</w:t>
      </w:r>
    </w:p>
    <w:p w14:paraId="14BA8881"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Форма бюллетеня для тайного голосования, предложенная счетной комиссией, утверждается Советом, открытым голосованием.</w:t>
      </w:r>
    </w:p>
    <w:p w14:paraId="53136C24" w14:textId="77777777" w:rsidR="002445A1" w:rsidRPr="004B18DF" w:rsidRDefault="002445A1" w:rsidP="002445A1">
      <w:pPr>
        <w:pStyle w:val="25"/>
        <w:shd w:val="clear" w:color="auto" w:fill="auto"/>
        <w:tabs>
          <w:tab w:val="left" w:pos="1189"/>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Бюллетени для тайного голосования изготавливаются под контролем счетной комиссии в количестве, соответствующем числу избранных депутатов.</w:t>
      </w:r>
    </w:p>
    <w:p w14:paraId="2B289285" w14:textId="77777777" w:rsidR="002445A1" w:rsidRPr="004B18DF" w:rsidRDefault="002445A1" w:rsidP="002445A1">
      <w:pPr>
        <w:pStyle w:val="25"/>
        <w:shd w:val="clear" w:color="auto" w:fill="auto"/>
        <w:tabs>
          <w:tab w:val="left" w:pos="1189"/>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Каждому депутату выдается один бюллетень, подписанный председателем и секретарем счетной комиссии. При получении бюллетеня депутат расписывается в списке депутатов. Оставшиеся бюллетени перед вскрытием урны погашаются председателем счетной комиссии в присутствии ее членов.</w:t>
      </w:r>
    </w:p>
    <w:p w14:paraId="4E89D24E" w14:textId="77777777" w:rsidR="002445A1" w:rsidRPr="004B18DF" w:rsidRDefault="002445A1" w:rsidP="002445A1">
      <w:pPr>
        <w:pStyle w:val="25"/>
        <w:shd w:val="clear" w:color="auto" w:fill="auto"/>
        <w:tabs>
          <w:tab w:val="left" w:pos="1194"/>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7. Заполненный бюллетень депутат опускает в урну для голосования, опечатанную счетной комиссией.</w:t>
      </w:r>
    </w:p>
    <w:p w14:paraId="1855D9F2" w14:textId="77777777" w:rsidR="002445A1" w:rsidRPr="004B18DF" w:rsidRDefault="002445A1" w:rsidP="002445A1">
      <w:pPr>
        <w:pStyle w:val="25"/>
        <w:shd w:val="clear" w:color="auto" w:fill="auto"/>
        <w:tabs>
          <w:tab w:val="left" w:pos="1235"/>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8. Счетная комиссия обязана создать условия депутатам для тайного голосования.</w:t>
      </w:r>
    </w:p>
    <w:p w14:paraId="3096EA10" w14:textId="77777777" w:rsidR="002445A1" w:rsidRPr="004B18DF" w:rsidRDefault="002445A1" w:rsidP="002445A1">
      <w:pPr>
        <w:pStyle w:val="25"/>
        <w:shd w:val="clear" w:color="auto" w:fill="auto"/>
        <w:tabs>
          <w:tab w:val="left" w:pos="1314"/>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9. Недействительными при подсчете голосов признаются бюллетени неустановленной формы, а также бюллетени, по которым невозможно определить волеизъявление депутатов. Дополнения, вносимые в бюллетень, не учитываются.</w:t>
      </w:r>
    </w:p>
    <w:p w14:paraId="289E36CA" w14:textId="77777777" w:rsidR="002445A1" w:rsidRPr="004B18DF" w:rsidRDefault="002445A1" w:rsidP="002445A1">
      <w:pPr>
        <w:pStyle w:val="25"/>
        <w:shd w:val="clear" w:color="auto" w:fill="auto"/>
        <w:tabs>
          <w:tab w:val="left" w:pos="1319"/>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lastRenderedPageBreak/>
        <w:t>10. По результатам голосования счетная комиссия составляет протокол о результатах тайного голосования, в котором указываются:</w:t>
      </w:r>
    </w:p>
    <w:p w14:paraId="58A8A817"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число кандидатов, внесенных в бюллетень для тайного голосования;</w:t>
      </w:r>
    </w:p>
    <w:p w14:paraId="594569D9"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w:t>
      </w:r>
      <w:r w:rsidRPr="004B18DF">
        <w:rPr>
          <w:rFonts w:ascii="Times New Roman" w:hAnsi="Times New Roman" w:cs="Times New Roman"/>
          <w:sz w:val="20"/>
          <w:szCs w:val="20"/>
        </w:rPr>
        <w:t> </w:t>
      </w:r>
      <w:r w:rsidRPr="004B18DF">
        <w:rPr>
          <w:rFonts w:ascii="Times New Roman" w:hAnsi="Times New Roman" w:cs="Times New Roman"/>
          <w:color w:val="000000" w:themeColor="text1"/>
          <w:sz w:val="20"/>
          <w:szCs w:val="20"/>
        </w:rPr>
        <w:t>число депутатов, избранных в Совет;</w:t>
      </w:r>
    </w:p>
    <w:p w14:paraId="56FA8E76"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число бюллетеней, полученных депутатами;</w:t>
      </w:r>
    </w:p>
    <w:p w14:paraId="65381C88"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число бюллетеней, обнаруженных в урне для голосования;</w:t>
      </w:r>
    </w:p>
    <w:p w14:paraId="34AB7B2D"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число действительных бюллетеней;</w:t>
      </w:r>
    </w:p>
    <w:p w14:paraId="31A14B29"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число недействительных бюллетеней;</w:t>
      </w:r>
    </w:p>
    <w:p w14:paraId="13CD2742" w14:textId="77777777" w:rsidR="002445A1" w:rsidRPr="004B18DF" w:rsidRDefault="002445A1" w:rsidP="002445A1">
      <w:pPr>
        <w:pStyle w:val="25"/>
        <w:shd w:val="clear" w:color="auto" w:fill="auto"/>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7) число </w:t>
      </w:r>
      <w:proofErr w:type="gramStart"/>
      <w:r w:rsidRPr="004B18DF">
        <w:rPr>
          <w:rFonts w:ascii="Times New Roman" w:hAnsi="Times New Roman" w:cs="Times New Roman"/>
          <w:color w:val="000000" w:themeColor="text1"/>
          <w:sz w:val="20"/>
          <w:szCs w:val="20"/>
        </w:rPr>
        <w:t>голосов</w:t>
      </w:r>
      <w:proofErr w:type="gramEnd"/>
      <w:r w:rsidRPr="004B18DF">
        <w:rPr>
          <w:rFonts w:ascii="Times New Roman" w:hAnsi="Times New Roman" w:cs="Times New Roman"/>
          <w:color w:val="000000" w:themeColor="text1"/>
          <w:sz w:val="20"/>
          <w:szCs w:val="20"/>
        </w:rPr>
        <w:t xml:space="preserve"> поданных за каждого кандидата (либо число голосов, поданных «за» и «против» принятия решения).</w:t>
      </w:r>
    </w:p>
    <w:p w14:paraId="4067CDC4" w14:textId="77777777" w:rsidR="002445A1" w:rsidRPr="004B18DF" w:rsidRDefault="002445A1" w:rsidP="002445A1">
      <w:pPr>
        <w:pStyle w:val="25"/>
        <w:shd w:val="clear" w:color="auto" w:fill="auto"/>
        <w:tabs>
          <w:tab w:val="left" w:pos="1270"/>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11. Протокол подписывается всеми членами счетной комиссии и утверждается Советом открытым голосованием большинством голосов от избранных депутатов.</w:t>
      </w:r>
    </w:p>
    <w:p w14:paraId="694DBA48" w14:textId="77777777" w:rsidR="002445A1" w:rsidRPr="004B18DF" w:rsidRDefault="002445A1" w:rsidP="002445A1">
      <w:pPr>
        <w:pStyle w:val="25"/>
        <w:shd w:val="clear" w:color="auto" w:fill="auto"/>
        <w:tabs>
          <w:tab w:val="left" w:pos="117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12. На основании протокола счетной комиссии о результатах тайного голосования </w:t>
      </w:r>
      <w:r w:rsidRPr="004B18DF">
        <w:rPr>
          <w:rFonts w:ascii="Times New Roman" w:hAnsi="Times New Roman" w:cs="Times New Roman"/>
          <w:sz w:val="20"/>
          <w:szCs w:val="20"/>
        </w:rPr>
        <w:t>председатель Совета депутатов</w:t>
      </w:r>
      <w:r w:rsidRPr="004B18DF">
        <w:rPr>
          <w:rFonts w:ascii="Times New Roman" w:hAnsi="Times New Roman" w:cs="Times New Roman"/>
          <w:color w:val="000000" w:themeColor="text1"/>
          <w:sz w:val="20"/>
          <w:szCs w:val="20"/>
        </w:rPr>
        <w:t xml:space="preserve"> объявляет принятое решение.</w:t>
      </w:r>
    </w:p>
    <w:p w14:paraId="65F05371" w14:textId="77777777" w:rsidR="002445A1" w:rsidRPr="004B18DF" w:rsidRDefault="002445A1" w:rsidP="002445A1">
      <w:pPr>
        <w:pStyle w:val="25"/>
        <w:shd w:val="clear" w:color="auto" w:fill="auto"/>
        <w:tabs>
          <w:tab w:val="left" w:pos="117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13. Результаты тайного голосования оформляются решением Совета</w:t>
      </w:r>
      <w:bookmarkEnd w:id="17"/>
    </w:p>
    <w:p w14:paraId="4FBDF67C" w14:textId="77777777" w:rsidR="002445A1" w:rsidRPr="004B18DF" w:rsidRDefault="002445A1" w:rsidP="002445A1">
      <w:pPr>
        <w:pStyle w:val="af5"/>
        <w:jc w:val="both"/>
        <w:rPr>
          <w:b w:val="0"/>
          <w:color w:val="000000" w:themeColor="text1"/>
          <w:sz w:val="20"/>
          <w:szCs w:val="20"/>
        </w:rPr>
      </w:pPr>
    </w:p>
    <w:p w14:paraId="45A5C41F" w14:textId="77777777" w:rsidR="002445A1" w:rsidRPr="004B18DF" w:rsidRDefault="002445A1" w:rsidP="002445A1">
      <w:pPr>
        <w:pStyle w:val="2fff0"/>
        <w:shd w:val="clear" w:color="auto" w:fill="auto"/>
        <w:spacing w:before="0" w:after="0" w:line="240" w:lineRule="auto"/>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ГЛАВА 9. ПООЩРЕНИЕ</w:t>
      </w:r>
    </w:p>
    <w:p w14:paraId="0361A146" w14:textId="77777777" w:rsidR="002445A1" w:rsidRPr="004B18DF" w:rsidRDefault="002445A1" w:rsidP="002445A1">
      <w:pPr>
        <w:pStyle w:val="2fff0"/>
        <w:shd w:val="clear" w:color="auto" w:fill="auto"/>
        <w:spacing w:before="0" w:after="0" w:line="240" w:lineRule="auto"/>
        <w:rPr>
          <w:rFonts w:ascii="Times New Roman" w:hAnsi="Times New Roman" w:cs="Times New Roman"/>
          <w:color w:val="000000" w:themeColor="text1"/>
          <w:sz w:val="20"/>
          <w:szCs w:val="20"/>
        </w:rPr>
      </w:pPr>
    </w:p>
    <w:p w14:paraId="53749CE5" w14:textId="77777777" w:rsidR="002445A1" w:rsidRPr="004B18DF" w:rsidRDefault="002445A1" w:rsidP="002445A1">
      <w:pPr>
        <w:pStyle w:val="2ffc"/>
        <w:keepNext/>
        <w:keepLines/>
        <w:shd w:val="clear" w:color="auto" w:fill="auto"/>
        <w:spacing w:before="0" w:line="240" w:lineRule="auto"/>
        <w:rPr>
          <w:b w:val="0"/>
          <w:color w:val="000000" w:themeColor="text1"/>
          <w:sz w:val="20"/>
          <w:szCs w:val="20"/>
        </w:rPr>
      </w:pPr>
      <w:r w:rsidRPr="004B18DF">
        <w:rPr>
          <w:b w:val="0"/>
          <w:color w:val="000000" w:themeColor="text1"/>
          <w:sz w:val="20"/>
          <w:szCs w:val="20"/>
        </w:rPr>
        <w:t>Статья 58. Почётная грамота Куйбышевского муниципального района Новосибирской области</w:t>
      </w:r>
    </w:p>
    <w:p w14:paraId="3BB3EC50" w14:textId="77777777" w:rsidR="002445A1" w:rsidRPr="004B18DF" w:rsidRDefault="002445A1" w:rsidP="002445A1">
      <w:pPr>
        <w:pStyle w:val="25"/>
        <w:shd w:val="clear" w:color="auto" w:fill="auto"/>
        <w:tabs>
          <w:tab w:val="left" w:pos="142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Почётная грамота Куйбышевского муниципального района Новосибирской области (далее — Почётная грамота) — высшая награда, которая является формой поощрения граждан за деятельность, направленную на обеспечение благополучия, их особый личный вклад в экономическое, социальное, культурное развитие, профессиональные достижения и многолетний плодотворный труд.</w:t>
      </w:r>
    </w:p>
    <w:p w14:paraId="007D7ADB" w14:textId="77777777" w:rsidR="002445A1" w:rsidRPr="004B18DF" w:rsidRDefault="002445A1" w:rsidP="002445A1">
      <w:pPr>
        <w:pStyle w:val="25"/>
        <w:shd w:val="clear" w:color="auto" w:fill="auto"/>
        <w:tabs>
          <w:tab w:val="left" w:pos="142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Почётной грамотой награждаются коллективы предприятий, учреждений, организаций всех форм собственности или их отдельные работники.</w:t>
      </w:r>
    </w:p>
    <w:p w14:paraId="68DEC31A" w14:textId="77777777" w:rsidR="002445A1" w:rsidRPr="004B18DF" w:rsidRDefault="002445A1" w:rsidP="002445A1">
      <w:pPr>
        <w:pStyle w:val="25"/>
        <w:shd w:val="clear" w:color="auto" w:fill="auto"/>
        <w:tabs>
          <w:tab w:val="left" w:pos="142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Почётная грамота подписывается Главой Куйбышевского муниципального района Новосибирской области и председателем Совета.</w:t>
      </w:r>
    </w:p>
    <w:p w14:paraId="44EFA858" w14:textId="77777777" w:rsidR="002445A1" w:rsidRPr="004B18DF" w:rsidRDefault="002445A1" w:rsidP="002445A1">
      <w:pPr>
        <w:pStyle w:val="25"/>
        <w:shd w:val="clear" w:color="auto" w:fill="auto"/>
        <w:tabs>
          <w:tab w:val="left" w:pos="142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С представлением (ходатайством) о награждении Почётной грамотой выступают органы государственной власти и местного самоуправления, депутаты Совета, предприятия, организации, учреждения и общественные объединения.</w:t>
      </w:r>
    </w:p>
    <w:p w14:paraId="391A0C7D" w14:textId="77777777" w:rsidR="002445A1" w:rsidRPr="004B18DF" w:rsidRDefault="002445A1" w:rsidP="002445A1">
      <w:pPr>
        <w:pStyle w:val="25"/>
        <w:shd w:val="clear" w:color="auto" w:fill="auto"/>
        <w:tabs>
          <w:tab w:val="left" w:pos="142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Представление (ходатайство) на награждаемого направляются инициатором председателю Совета.</w:t>
      </w:r>
    </w:p>
    <w:p w14:paraId="375DED0E" w14:textId="77777777" w:rsidR="002445A1" w:rsidRPr="004B18DF" w:rsidRDefault="002445A1" w:rsidP="002445A1">
      <w:pPr>
        <w:pStyle w:val="25"/>
        <w:shd w:val="clear" w:color="auto" w:fill="auto"/>
        <w:tabs>
          <w:tab w:val="left" w:pos="142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6. Решение о награждении Почётной грамотой в течение пяти рабочих дней со дня поступления представления (ходатайства) о награждении Почётной грамотой в Совет принимается председателем Совета и </w:t>
      </w:r>
      <w:r w:rsidRPr="004B18DF">
        <w:rPr>
          <w:rFonts w:ascii="Times New Roman" w:hAnsi="Times New Roman" w:cs="Times New Roman"/>
          <w:color w:val="000000" w:themeColor="text1"/>
          <w:sz w:val="20"/>
          <w:szCs w:val="20"/>
        </w:rPr>
        <w:lastRenderedPageBreak/>
        <w:t>оформляется его распоряжением.</w:t>
      </w:r>
    </w:p>
    <w:p w14:paraId="295BFD2A" w14:textId="77777777" w:rsidR="002445A1" w:rsidRPr="004B18DF" w:rsidRDefault="002445A1" w:rsidP="002445A1">
      <w:pPr>
        <w:pStyle w:val="25"/>
        <w:shd w:val="clear" w:color="auto" w:fill="auto"/>
        <w:tabs>
          <w:tab w:val="left" w:pos="1422"/>
        </w:tabs>
        <w:spacing w:line="240" w:lineRule="auto"/>
        <w:ind w:left="709"/>
        <w:rPr>
          <w:rFonts w:ascii="Times New Roman" w:hAnsi="Times New Roman" w:cs="Times New Roman"/>
          <w:color w:val="000000" w:themeColor="text1"/>
          <w:sz w:val="20"/>
          <w:szCs w:val="20"/>
        </w:rPr>
      </w:pPr>
    </w:p>
    <w:p w14:paraId="490C0E3F" w14:textId="77777777" w:rsidR="002445A1" w:rsidRPr="004B18DF" w:rsidRDefault="002445A1" w:rsidP="002445A1">
      <w:pPr>
        <w:pStyle w:val="2ffc"/>
        <w:keepNext/>
        <w:keepLines/>
        <w:shd w:val="clear" w:color="auto" w:fill="auto"/>
        <w:spacing w:before="0" w:line="240" w:lineRule="auto"/>
        <w:rPr>
          <w:b w:val="0"/>
          <w:bCs w:val="0"/>
          <w:color w:val="000000" w:themeColor="text1"/>
          <w:sz w:val="20"/>
          <w:szCs w:val="20"/>
        </w:rPr>
      </w:pPr>
      <w:r w:rsidRPr="004B18DF">
        <w:rPr>
          <w:b w:val="0"/>
          <w:color w:val="000000" w:themeColor="text1"/>
          <w:sz w:val="20"/>
          <w:szCs w:val="20"/>
        </w:rPr>
        <w:t>Статья 59. Почетная грамота Совета депутатов Куйбышевского муниципального района Новосибирской области</w:t>
      </w:r>
    </w:p>
    <w:p w14:paraId="6E8B667E" w14:textId="77777777" w:rsidR="002445A1" w:rsidRPr="004B18DF" w:rsidRDefault="002445A1" w:rsidP="002445A1">
      <w:pPr>
        <w:pStyle w:val="25"/>
        <w:shd w:val="clear" w:color="auto" w:fill="auto"/>
        <w:tabs>
          <w:tab w:val="left" w:pos="142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Почетная грамота Совета депутатов Куйбышевского муниципального района Новосибирской области (далее - Почетная грамота) является формой поощрения за особый вклад в развитие местного самоуправления и особые заслуги в социально-экономическом, культурном развитии, за активную общественно - политическую деятельность, обеспечение общественной безопасности и правопорядка, охрану здоровья населения и в честь юбилейных дат.</w:t>
      </w:r>
    </w:p>
    <w:p w14:paraId="74E7E748" w14:textId="77777777" w:rsidR="002445A1" w:rsidRPr="004B18DF" w:rsidRDefault="002445A1" w:rsidP="002445A1">
      <w:pPr>
        <w:pStyle w:val="25"/>
        <w:shd w:val="clear" w:color="auto" w:fill="auto"/>
        <w:tabs>
          <w:tab w:val="left" w:pos="117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Почетной грамотой награждаются жители Куйбышевского муниципального района Новосибирской области сотрудники организаций и предприятий, находящихся на территории Куйбышевского муниципального района Новосибирской области.</w:t>
      </w:r>
    </w:p>
    <w:p w14:paraId="7FA0AA91" w14:textId="77777777" w:rsidR="002445A1" w:rsidRPr="004B18DF" w:rsidRDefault="002445A1" w:rsidP="002445A1">
      <w:pPr>
        <w:pStyle w:val="25"/>
        <w:shd w:val="clear" w:color="auto" w:fill="auto"/>
        <w:tabs>
          <w:tab w:val="left" w:pos="117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С ходатайством о награждении Почетной грамотой могут выходить депутаты, постоянные комиссии, Глава Куйбышевского муниципального района Новосибирской области и иные органы местного самоуправления, руководители предприятий и организаций, акционерные общества, общественные организации Куйбышевского муниципального района Новосибирской области.</w:t>
      </w:r>
    </w:p>
    <w:p w14:paraId="51BC6ECA" w14:textId="77777777" w:rsidR="002445A1" w:rsidRPr="004B18DF" w:rsidRDefault="002445A1" w:rsidP="002445A1">
      <w:pPr>
        <w:pStyle w:val="25"/>
        <w:shd w:val="clear" w:color="auto" w:fill="auto"/>
        <w:tabs>
          <w:tab w:val="left" w:pos="117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4. Ходатайство, представление и характеристика на награждаемого направляются инициатором председателю Совета.</w:t>
      </w:r>
    </w:p>
    <w:p w14:paraId="44F32DCC" w14:textId="77777777" w:rsidR="002445A1" w:rsidRPr="004B18DF" w:rsidRDefault="002445A1" w:rsidP="002445A1">
      <w:pPr>
        <w:pStyle w:val="25"/>
        <w:shd w:val="clear" w:color="auto" w:fill="auto"/>
        <w:tabs>
          <w:tab w:val="left" w:pos="117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Решение о награждении Почётной грамотой принимается председателем Совета и оформляется его распоряжением.</w:t>
      </w:r>
    </w:p>
    <w:p w14:paraId="4030D2F6" w14:textId="77777777" w:rsidR="002445A1" w:rsidRPr="004B18DF" w:rsidRDefault="002445A1" w:rsidP="002445A1">
      <w:pPr>
        <w:pStyle w:val="25"/>
        <w:shd w:val="clear" w:color="auto" w:fill="auto"/>
        <w:tabs>
          <w:tab w:val="left" w:pos="142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6. Вручение Почетной грамоты производится в торжественной обстановке председателем Совета или заместителем председателя Совета.</w:t>
      </w:r>
    </w:p>
    <w:p w14:paraId="2C19F7C4" w14:textId="77777777" w:rsidR="002445A1" w:rsidRPr="004B18DF" w:rsidRDefault="002445A1" w:rsidP="002445A1">
      <w:pPr>
        <w:pStyle w:val="25"/>
        <w:shd w:val="clear" w:color="auto" w:fill="auto"/>
        <w:tabs>
          <w:tab w:val="left" w:pos="1422"/>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7. Повторное награждение Почетной грамотой возможно не ранее чем через два года после предыдущего награждения, за исключением награждения за совершение героического подвига, проявленные мужество, смелость и отвагу.</w:t>
      </w:r>
    </w:p>
    <w:p w14:paraId="7B42F038" w14:textId="77777777" w:rsidR="002445A1" w:rsidRPr="004B18DF" w:rsidRDefault="002445A1" w:rsidP="002445A1">
      <w:pPr>
        <w:pStyle w:val="25"/>
        <w:shd w:val="clear" w:color="auto" w:fill="auto"/>
        <w:tabs>
          <w:tab w:val="left" w:pos="1422"/>
        </w:tabs>
        <w:spacing w:line="240" w:lineRule="auto"/>
        <w:ind w:firstLine="709"/>
        <w:rPr>
          <w:rFonts w:ascii="Times New Roman" w:hAnsi="Times New Roman" w:cs="Times New Roman"/>
          <w:color w:val="000000" w:themeColor="text1"/>
          <w:sz w:val="20"/>
          <w:szCs w:val="20"/>
        </w:rPr>
      </w:pPr>
    </w:p>
    <w:p w14:paraId="52068243" w14:textId="77777777" w:rsidR="002445A1" w:rsidRPr="004B18DF" w:rsidRDefault="002445A1" w:rsidP="002445A1">
      <w:pPr>
        <w:pStyle w:val="25"/>
        <w:shd w:val="clear" w:color="auto" w:fill="auto"/>
        <w:tabs>
          <w:tab w:val="left" w:pos="1422"/>
        </w:tabs>
        <w:spacing w:line="240" w:lineRule="auto"/>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Статья 60. Благодарность Совета депутатов </w:t>
      </w:r>
      <w:r w:rsidRPr="004B18DF">
        <w:rPr>
          <w:rFonts w:ascii="Times New Roman" w:hAnsi="Times New Roman" w:cs="Times New Roman"/>
          <w:bCs/>
          <w:color w:val="000000" w:themeColor="text1"/>
          <w:sz w:val="20"/>
          <w:szCs w:val="20"/>
        </w:rPr>
        <w:t>Куйбышевского муниципального района Новосибирской области</w:t>
      </w:r>
    </w:p>
    <w:p w14:paraId="5EC03029" w14:textId="77777777" w:rsidR="002445A1" w:rsidRPr="004B18DF" w:rsidRDefault="002445A1" w:rsidP="002445A1">
      <w:pPr>
        <w:pStyle w:val="25"/>
        <w:shd w:val="clear" w:color="auto" w:fill="auto"/>
        <w:tabs>
          <w:tab w:val="left" w:pos="1159"/>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1. Благодарность Совета депутатов (далее - благодарность) является формой поощрения за активное участие в общественной жизни, социально-экономическом, культурном развитии Куйбышевского муниципального района Новосибирской области, обеспечении общественной безопасности и порядка, охране здоровья населения.</w:t>
      </w:r>
    </w:p>
    <w:p w14:paraId="0E047D59" w14:textId="77777777" w:rsidR="002445A1" w:rsidRPr="004B18DF" w:rsidRDefault="002445A1" w:rsidP="002445A1">
      <w:pPr>
        <w:pStyle w:val="25"/>
        <w:shd w:val="clear" w:color="auto" w:fill="auto"/>
        <w:tabs>
          <w:tab w:val="left" w:pos="1159"/>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2. Благодарность объявляется жителям Куйбышевского муниципального района Новосибирской области, работникам и коллективам организаций и предприятий, находящихся на территории Куйбышевского муниципального района Новосибирской области.</w:t>
      </w:r>
    </w:p>
    <w:p w14:paraId="5D497AC0" w14:textId="77777777" w:rsidR="002445A1" w:rsidRPr="004B18DF" w:rsidRDefault="002445A1" w:rsidP="002445A1">
      <w:pPr>
        <w:pStyle w:val="25"/>
        <w:shd w:val="clear" w:color="auto" w:fill="auto"/>
        <w:tabs>
          <w:tab w:val="left" w:pos="1159"/>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3. Ходатайство, представление об объявлении благодарности направляют председателю Совета депутаты, постоянные комиссии, депутатские объединения, представители органов местного самоуправления, руководители предприятий и организаций, акционерные общества, общественные организации Куйбышевского муниципального района Новосибирской области.</w:t>
      </w:r>
    </w:p>
    <w:p w14:paraId="66F6F329" w14:textId="77777777" w:rsidR="002445A1" w:rsidRPr="004B18DF" w:rsidRDefault="002445A1" w:rsidP="002445A1">
      <w:pPr>
        <w:pStyle w:val="25"/>
        <w:shd w:val="clear" w:color="auto" w:fill="auto"/>
        <w:tabs>
          <w:tab w:val="left" w:pos="138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 xml:space="preserve">4. Решение об объявлении благодарности принимается председателем Совета и оформляется его </w:t>
      </w:r>
      <w:r w:rsidRPr="004B18DF">
        <w:rPr>
          <w:rFonts w:ascii="Times New Roman" w:hAnsi="Times New Roman" w:cs="Times New Roman"/>
          <w:color w:val="000000" w:themeColor="text1"/>
          <w:sz w:val="20"/>
          <w:szCs w:val="20"/>
        </w:rPr>
        <w:lastRenderedPageBreak/>
        <w:t>распоряжением.</w:t>
      </w:r>
    </w:p>
    <w:p w14:paraId="2ADB5CD0" w14:textId="77777777" w:rsidR="002445A1" w:rsidRPr="004B18DF" w:rsidRDefault="002445A1" w:rsidP="002445A1">
      <w:pPr>
        <w:pStyle w:val="25"/>
        <w:shd w:val="clear" w:color="auto" w:fill="auto"/>
        <w:tabs>
          <w:tab w:val="left" w:pos="1387"/>
        </w:tabs>
        <w:spacing w:line="240" w:lineRule="auto"/>
        <w:ind w:firstLine="709"/>
        <w:rPr>
          <w:rFonts w:ascii="Times New Roman" w:hAnsi="Times New Roman" w:cs="Times New Roman"/>
          <w:color w:val="000000" w:themeColor="text1"/>
          <w:sz w:val="20"/>
          <w:szCs w:val="20"/>
        </w:rPr>
      </w:pPr>
      <w:r w:rsidRPr="004B18DF">
        <w:rPr>
          <w:rFonts w:ascii="Times New Roman" w:hAnsi="Times New Roman" w:cs="Times New Roman"/>
          <w:color w:val="000000" w:themeColor="text1"/>
          <w:sz w:val="20"/>
          <w:szCs w:val="20"/>
        </w:rPr>
        <w:t>5. Объявление благодарности производится в торжественной обстановке председателем Совета или заместителем председателя Совета.</w:t>
      </w:r>
    </w:p>
    <w:p w14:paraId="3C846723" w14:textId="77777777" w:rsidR="002445A1" w:rsidRPr="004B18DF" w:rsidRDefault="002445A1" w:rsidP="002445A1">
      <w:pPr>
        <w:pStyle w:val="af5"/>
        <w:rPr>
          <w:b w:val="0"/>
          <w:color w:val="000000" w:themeColor="text1"/>
          <w:sz w:val="20"/>
          <w:szCs w:val="20"/>
        </w:rPr>
      </w:pPr>
    </w:p>
    <w:p w14:paraId="3E757FCF" w14:textId="77777777" w:rsidR="002445A1" w:rsidRPr="004B18DF" w:rsidRDefault="002445A1" w:rsidP="002445A1">
      <w:pPr>
        <w:pStyle w:val="af5"/>
        <w:rPr>
          <w:b w:val="0"/>
          <w:bCs w:val="0"/>
          <w:sz w:val="20"/>
          <w:szCs w:val="20"/>
        </w:rPr>
      </w:pPr>
      <w:r w:rsidRPr="004B18DF">
        <w:rPr>
          <w:b w:val="0"/>
          <w:color w:val="000000" w:themeColor="text1"/>
          <w:sz w:val="20"/>
          <w:szCs w:val="20"/>
        </w:rPr>
        <w:t>ГЛАВА 10</w:t>
      </w:r>
      <w:r w:rsidRPr="004B18DF">
        <w:rPr>
          <w:b w:val="0"/>
          <w:sz w:val="20"/>
          <w:szCs w:val="20"/>
        </w:rPr>
        <w:t xml:space="preserve">. ЗАКЛЮЧИТЕЛЬНЫЕ ПОЛОЖЕНИЯ </w:t>
      </w:r>
    </w:p>
    <w:p w14:paraId="3CB4F6B9" w14:textId="77777777" w:rsidR="002445A1" w:rsidRPr="004B18DF" w:rsidRDefault="002445A1" w:rsidP="002445A1">
      <w:pPr>
        <w:pStyle w:val="af5"/>
        <w:ind w:firstLine="709"/>
        <w:jc w:val="both"/>
        <w:rPr>
          <w:b w:val="0"/>
          <w:color w:val="808080" w:themeColor="background1" w:themeShade="80"/>
          <w:sz w:val="20"/>
          <w:szCs w:val="20"/>
        </w:rPr>
      </w:pPr>
    </w:p>
    <w:p w14:paraId="0569FED6" w14:textId="77777777" w:rsidR="002445A1" w:rsidRPr="004B18DF" w:rsidRDefault="002445A1" w:rsidP="002445A1">
      <w:pPr>
        <w:pStyle w:val="af5"/>
        <w:jc w:val="both"/>
        <w:rPr>
          <w:b w:val="0"/>
          <w:sz w:val="20"/>
          <w:szCs w:val="20"/>
        </w:rPr>
      </w:pPr>
      <w:r w:rsidRPr="004B18DF">
        <w:rPr>
          <w:b w:val="0"/>
          <w:sz w:val="20"/>
          <w:szCs w:val="20"/>
        </w:rPr>
        <w:t xml:space="preserve">Статья 61. Вступление в силу Регламента, внесение в него изменений </w:t>
      </w:r>
      <w:proofErr w:type="gramStart"/>
      <w:r w:rsidRPr="004B18DF">
        <w:rPr>
          <w:b w:val="0"/>
          <w:sz w:val="20"/>
          <w:szCs w:val="20"/>
        </w:rPr>
        <w:t>и  дополнений</w:t>
      </w:r>
      <w:proofErr w:type="gramEnd"/>
    </w:p>
    <w:p w14:paraId="4E62133C" w14:textId="77777777" w:rsidR="002445A1" w:rsidRPr="004B18DF" w:rsidRDefault="002445A1" w:rsidP="002445A1">
      <w:pPr>
        <w:pStyle w:val="af5"/>
        <w:ind w:firstLine="709"/>
        <w:jc w:val="both"/>
        <w:rPr>
          <w:b w:val="0"/>
          <w:bCs w:val="0"/>
          <w:sz w:val="20"/>
          <w:szCs w:val="20"/>
        </w:rPr>
      </w:pPr>
      <w:r w:rsidRPr="004B18DF">
        <w:rPr>
          <w:b w:val="0"/>
          <w:sz w:val="20"/>
          <w:szCs w:val="20"/>
        </w:rPr>
        <w:t>1. Настоящий Регламент утверждается на сессии Совета большинством голосов от установленной численности депутатов и вступает в силу со дня его утверждения.</w:t>
      </w:r>
    </w:p>
    <w:p w14:paraId="2388C72E" w14:textId="77777777" w:rsidR="002445A1" w:rsidRPr="004B18DF" w:rsidRDefault="002445A1" w:rsidP="002445A1">
      <w:pPr>
        <w:pStyle w:val="af5"/>
        <w:ind w:firstLine="709"/>
        <w:jc w:val="both"/>
        <w:rPr>
          <w:b w:val="0"/>
          <w:bCs w:val="0"/>
          <w:sz w:val="20"/>
          <w:szCs w:val="20"/>
        </w:rPr>
      </w:pPr>
      <w:r w:rsidRPr="004B18DF">
        <w:rPr>
          <w:b w:val="0"/>
          <w:sz w:val="20"/>
          <w:szCs w:val="20"/>
        </w:rPr>
        <w:t>2. Изменения и дополнения в настоящий Регламент принимаются на сессии Совета большинством голосов от установленной численности депутатов и вступают в силу со дня их принятия.</w:t>
      </w:r>
    </w:p>
    <w:p w14:paraId="514DF625" w14:textId="77777777" w:rsidR="002445A1" w:rsidRPr="004B18DF" w:rsidRDefault="002445A1" w:rsidP="002445A1">
      <w:pPr>
        <w:pStyle w:val="af5"/>
        <w:ind w:firstLine="709"/>
        <w:jc w:val="both"/>
        <w:rPr>
          <w:b w:val="0"/>
          <w:bCs w:val="0"/>
          <w:sz w:val="20"/>
          <w:szCs w:val="20"/>
        </w:rPr>
      </w:pPr>
      <w:r w:rsidRPr="004B18DF">
        <w:rPr>
          <w:b w:val="0"/>
          <w:sz w:val="20"/>
          <w:szCs w:val="20"/>
        </w:rPr>
        <w:t xml:space="preserve">3. Предложения о внесении изменений или дополнений в настоящий Регламент вносятся в письменном виде на имя председателя Совета. </w:t>
      </w:r>
    </w:p>
    <w:p w14:paraId="36E8B964" w14:textId="77777777" w:rsidR="002445A1" w:rsidRPr="004B18DF" w:rsidRDefault="002445A1" w:rsidP="002445A1">
      <w:pPr>
        <w:pStyle w:val="af5"/>
        <w:ind w:firstLine="709"/>
        <w:jc w:val="both"/>
        <w:rPr>
          <w:b w:val="0"/>
          <w:bCs w:val="0"/>
          <w:sz w:val="20"/>
          <w:szCs w:val="20"/>
        </w:rPr>
      </w:pPr>
      <w:r w:rsidRPr="004B18DF">
        <w:rPr>
          <w:b w:val="0"/>
          <w:sz w:val="20"/>
          <w:szCs w:val="20"/>
        </w:rPr>
        <w:t xml:space="preserve">Председатель Совета определяет ответственную </w:t>
      </w:r>
      <w:proofErr w:type="gramStart"/>
      <w:r w:rsidRPr="004B18DF">
        <w:rPr>
          <w:b w:val="0"/>
          <w:sz w:val="20"/>
          <w:szCs w:val="20"/>
        </w:rPr>
        <w:t>постоянную  комиссию</w:t>
      </w:r>
      <w:proofErr w:type="gramEnd"/>
      <w:r w:rsidRPr="004B18DF">
        <w:rPr>
          <w:b w:val="0"/>
          <w:sz w:val="20"/>
          <w:szCs w:val="20"/>
        </w:rPr>
        <w:t xml:space="preserve"> по рассмотрению предложений о внесении изменений в Регламент и сроки рассмотрения предложений.</w:t>
      </w:r>
    </w:p>
    <w:p w14:paraId="191D03E7" w14:textId="77777777" w:rsidR="002445A1" w:rsidRPr="004B18DF" w:rsidRDefault="002445A1" w:rsidP="002445A1">
      <w:pPr>
        <w:pStyle w:val="af5"/>
        <w:ind w:firstLine="709"/>
        <w:jc w:val="both"/>
        <w:rPr>
          <w:b w:val="0"/>
          <w:sz w:val="20"/>
          <w:szCs w:val="20"/>
        </w:rPr>
      </w:pPr>
      <w:r w:rsidRPr="004B18DF">
        <w:rPr>
          <w:b w:val="0"/>
          <w:sz w:val="20"/>
          <w:szCs w:val="20"/>
        </w:rPr>
        <w:t>4. Предложения об изменении и дополнении настоящего Регламента, внесенные депутатами, комиссиями Совета, включаются председателем Совета в повестку дня очередной сессии и рассматриваются в первоочередном порядке.</w:t>
      </w:r>
    </w:p>
    <w:p w14:paraId="092B6ED7" w14:textId="77777777" w:rsidR="002445A1" w:rsidRPr="004B18DF" w:rsidRDefault="002445A1" w:rsidP="002445A1">
      <w:pPr>
        <w:pStyle w:val="af5"/>
        <w:jc w:val="both"/>
        <w:rPr>
          <w:b w:val="0"/>
          <w:bCs w:val="0"/>
          <w:color w:val="000000" w:themeColor="text1"/>
          <w:sz w:val="20"/>
          <w:szCs w:val="20"/>
          <w:highlight w:val="lightGray"/>
        </w:rPr>
      </w:pPr>
    </w:p>
    <w:p w14:paraId="6247F13D" w14:textId="77777777" w:rsidR="002445A1" w:rsidRPr="004B18DF" w:rsidRDefault="002445A1" w:rsidP="002445A1">
      <w:pPr>
        <w:pStyle w:val="af5"/>
        <w:ind w:firstLine="709"/>
        <w:jc w:val="both"/>
        <w:rPr>
          <w:b w:val="0"/>
          <w:sz w:val="20"/>
          <w:szCs w:val="20"/>
        </w:rPr>
      </w:pPr>
    </w:p>
    <w:p w14:paraId="7CFEA7C5"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noProof/>
          <w:color w:val="000000"/>
          <w:sz w:val="20"/>
          <w:szCs w:val="20"/>
        </w:rPr>
        <w:drawing>
          <wp:inline distT="0" distB="0" distL="0" distR="0" wp14:anchorId="450C6DAB" wp14:editId="08D80746">
            <wp:extent cx="374400" cy="447741"/>
            <wp:effectExtent l="0" t="0" r="6985" b="0"/>
            <wp:docPr id="6" name="Рисунок 6"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21"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76797" cy="450608"/>
                    </a:xfrm>
                    <a:prstGeom prst="rect">
                      <a:avLst/>
                    </a:prstGeom>
                    <a:noFill/>
                    <a:ln>
                      <a:noFill/>
                    </a:ln>
                  </pic:spPr>
                </pic:pic>
              </a:graphicData>
            </a:graphic>
          </wp:inline>
        </w:drawing>
      </w:r>
    </w:p>
    <w:p w14:paraId="50771F03"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СОВЕТ ДЕПУТАТОВ</w:t>
      </w:r>
    </w:p>
    <w:p w14:paraId="04ED860B"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КУЙБЫШЕВСКОГО МУНИЦИПАЛЬНОГО РАЙОНА</w:t>
      </w:r>
    </w:p>
    <w:p w14:paraId="273C0035"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 xml:space="preserve">НОВОСИБИРСКОЙ ОБЛАСТИ </w:t>
      </w:r>
    </w:p>
    <w:p w14:paraId="43E0AB2C"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ЧЕТВЕРТОГО СОЗЫВА</w:t>
      </w:r>
    </w:p>
    <w:p w14:paraId="1D13A07C" w14:textId="77777777" w:rsidR="002445A1" w:rsidRPr="004B18DF" w:rsidRDefault="002445A1" w:rsidP="002445A1">
      <w:pPr>
        <w:pStyle w:val="ConsPlusTitle"/>
        <w:widowControl/>
        <w:jc w:val="center"/>
        <w:rPr>
          <w:rFonts w:ascii="Times New Roman" w:hAnsi="Times New Roman" w:cs="Times New Roman"/>
          <w:b w:val="0"/>
          <w:sz w:val="20"/>
          <w:szCs w:val="20"/>
        </w:rPr>
      </w:pPr>
    </w:p>
    <w:p w14:paraId="1500854C"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РЕШЕНИЕ</w:t>
      </w:r>
    </w:p>
    <w:p w14:paraId="50067CB1" w14:textId="77777777" w:rsidR="002445A1" w:rsidRPr="004B18DF" w:rsidRDefault="002445A1" w:rsidP="002445A1">
      <w:pPr>
        <w:pStyle w:val="ConsPlusTitle"/>
        <w:widowControl/>
        <w:spacing w:line="480" w:lineRule="auto"/>
        <w:jc w:val="center"/>
        <w:rPr>
          <w:rFonts w:ascii="Times New Roman" w:hAnsi="Times New Roman" w:cs="Times New Roman"/>
          <w:b w:val="0"/>
          <w:sz w:val="20"/>
          <w:szCs w:val="20"/>
        </w:rPr>
      </w:pPr>
      <w:r w:rsidRPr="004B18DF">
        <w:rPr>
          <w:rFonts w:ascii="Times New Roman" w:hAnsi="Times New Roman" w:cs="Times New Roman"/>
          <w:b w:val="0"/>
          <w:sz w:val="20"/>
          <w:szCs w:val="20"/>
        </w:rPr>
        <w:t>двенадцатой сессии</w:t>
      </w:r>
    </w:p>
    <w:p w14:paraId="23EA621A" w14:textId="77777777" w:rsidR="002445A1" w:rsidRPr="004B18DF" w:rsidRDefault="002445A1" w:rsidP="002445A1">
      <w:pPr>
        <w:pStyle w:val="ConsPlusTitle"/>
        <w:widowControl/>
        <w:jc w:val="center"/>
        <w:rPr>
          <w:rFonts w:ascii="Times New Roman" w:hAnsi="Times New Roman" w:cs="Times New Roman"/>
          <w:b w:val="0"/>
          <w:sz w:val="20"/>
          <w:szCs w:val="20"/>
        </w:rPr>
      </w:pPr>
      <w:r w:rsidRPr="004B18DF">
        <w:rPr>
          <w:rFonts w:ascii="Times New Roman" w:hAnsi="Times New Roman" w:cs="Times New Roman"/>
          <w:b w:val="0"/>
          <w:sz w:val="20"/>
          <w:szCs w:val="20"/>
        </w:rPr>
        <w:t>13.12.2021 г.  № 8</w:t>
      </w:r>
    </w:p>
    <w:p w14:paraId="71C24414" w14:textId="77777777" w:rsidR="002445A1" w:rsidRPr="004B18DF" w:rsidRDefault="002445A1" w:rsidP="002445A1">
      <w:pPr>
        <w:pStyle w:val="Style43"/>
        <w:widowControl/>
        <w:spacing w:line="240" w:lineRule="auto"/>
        <w:ind w:firstLine="0"/>
        <w:jc w:val="center"/>
        <w:rPr>
          <w:rStyle w:val="FontStyle57"/>
        </w:rPr>
      </w:pPr>
    </w:p>
    <w:p w14:paraId="44BA9BCA" w14:textId="77777777" w:rsidR="002445A1" w:rsidRPr="004B18DF" w:rsidRDefault="002445A1" w:rsidP="002445A1">
      <w:pPr>
        <w:jc w:val="center"/>
        <w:outlineLvl w:val="0"/>
        <w:rPr>
          <w:sz w:val="20"/>
          <w:szCs w:val="20"/>
          <w:u w:val="single"/>
        </w:rPr>
      </w:pPr>
      <w:r w:rsidRPr="004B18DF">
        <w:rPr>
          <w:bCs/>
          <w:sz w:val="20"/>
          <w:szCs w:val="20"/>
        </w:rPr>
        <w:t xml:space="preserve">                                                                             </w:t>
      </w:r>
    </w:p>
    <w:p w14:paraId="45F77D35" w14:textId="77777777" w:rsidR="002445A1" w:rsidRPr="004B18DF" w:rsidRDefault="002445A1" w:rsidP="002445A1">
      <w:pPr>
        <w:jc w:val="center"/>
        <w:rPr>
          <w:bCs/>
          <w:sz w:val="20"/>
          <w:szCs w:val="20"/>
        </w:rPr>
      </w:pPr>
      <w:r w:rsidRPr="004B18DF">
        <w:rPr>
          <w:bCs/>
          <w:sz w:val="20"/>
          <w:szCs w:val="20"/>
        </w:rPr>
        <w:t xml:space="preserve">О предоставлении ежегодного оплачиваемого отпуска </w:t>
      </w:r>
    </w:p>
    <w:p w14:paraId="428B3884" w14:textId="77777777" w:rsidR="002445A1" w:rsidRPr="004B18DF" w:rsidRDefault="002445A1" w:rsidP="002445A1">
      <w:pPr>
        <w:jc w:val="center"/>
        <w:rPr>
          <w:bCs/>
          <w:sz w:val="20"/>
          <w:szCs w:val="20"/>
        </w:rPr>
      </w:pPr>
      <w:r w:rsidRPr="004B18DF">
        <w:rPr>
          <w:bCs/>
          <w:sz w:val="20"/>
          <w:szCs w:val="20"/>
        </w:rPr>
        <w:t xml:space="preserve">председателю Совета депутатов Куйбышевского муниципального района Новосибирской области </w:t>
      </w:r>
      <w:proofErr w:type="spellStart"/>
      <w:r w:rsidRPr="004B18DF">
        <w:rPr>
          <w:bCs/>
          <w:sz w:val="20"/>
          <w:szCs w:val="20"/>
        </w:rPr>
        <w:t>Булюктову</w:t>
      </w:r>
      <w:proofErr w:type="spellEnd"/>
      <w:r w:rsidRPr="004B18DF">
        <w:rPr>
          <w:bCs/>
          <w:sz w:val="20"/>
          <w:szCs w:val="20"/>
        </w:rPr>
        <w:t xml:space="preserve"> Р.В.</w:t>
      </w:r>
    </w:p>
    <w:p w14:paraId="7203E6C2" w14:textId="77777777" w:rsidR="002445A1" w:rsidRPr="004B18DF" w:rsidRDefault="002445A1" w:rsidP="002445A1">
      <w:pPr>
        <w:rPr>
          <w:bCs/>
          <w:sz w:val="20"/>
          <w:szCs w:val="20"/>
        </w:rPr>
      </w:pPr>
    </w:p>
    <w:p w14:paraId="1AB89345" w14:textId="77777777" w:rsidR="002445A1" w:rsidRPr="004B18DF" w:rsidRDefault="002445A1" w:rsidP="002445A1">
      <w:pPr>
        <w:rPr>
          <w:bCs/>
          <w:sz w:val="20"/>
          <w:szCs w:val="20"/>
        </w:rPr>
      </w:pPr>
    </w:p>
    <w:p w14:paraId="35F67C08" w14:textId="77777777" w:rsidR="002445A1" w:rsidRPr="004B18DF" w:rsidRDefault="002445A1" w:rsidP="002445A1">
      <w:pPr>
        <w:jc w:val="both"/>
        <w:rPr>
          <w:sz w:val="20"/>
          <w:szCs w:val="20"/>
        </w:rPr>
      </w:pPr>
    </w:p>
    <w:p w14:paraId="4C012110" w14:textId="77777777" w:rsidR="002445A1" w:rsidRPr="004B18DF" w:rsidRDefault="002445A1" w:rsidP="002445A1">
      <w:pPr>
        <w:ind w:firstLine="360"/>
        <w:jc w:val="both"/>
        <w:rPr>
          <w:sz w:val="20"/>
          <w:szCs w:val="20"/>
        </w:rPr>
      </w:pPr>
      <w:r w:rsidRPr="004B18DF">
        <w:rPr>
          <w:sz w:val="20"/>
          <w:szCs w:val="20"/>
        </w:rPr>
        <w:t>Совет депутатов Куйбышевского муниципального района Новосибирской области</w:t>
      </w:r>
    </w:p>
    <w:p w14:paraId="625E3AB4" w14:textId="77777777" w:rsidR="002445A1" w:rsidRPr="004B18DF" w:rsidRDefault="002445A1" w:rsidP="002445A1">
      <w:pPr>
        <w:jc w:val="both"/>
        <w:rPr>
          <w:bCs/>
          <w:sz w:val="20"/>
          <w:szCs w:val="20"/>
        </w:rPr>
      </w:pPr>
      <w:r w:rsidRPr="004B18DF">
        <w:rPr>
          <w:sz w:val="20"/>
          <w:szCs w:val="20"/>
        </w:rPr>
        <w:t xml:space="preserve">     </w:t>
      </w:r>
      <w:r w:rsidRPr="004B18DF">
        <w:rPr>
          <w:bCs/>
          <w:sz w:val="20"/>
          <w:szCs w:val="20"/>
        </w:rPr>
        <w:t>РЕШИЛ:</w:t>
      </w:r>
    </w:p>
    <w:p w14:paraId="53FEE7B4" w14:textId="77777777" w:rsidR="002445A1" w:rsidRPr="004B18DF" w:rsidRDefault="002445A1" w:rsidP="002445A1">
      <w:pPr>
        <w:ind w:firstLine="360"/>
        <w:jc w:val="both"/>
        <w:rPr>
          <w:sz w:val="20"/>
          <w:szCs w:val="20"/>
        </w:rPr>
      </w:pPr>
      <w:r w:rsidRPr="004B18DF">
        <w:rPr>
          <w:sz w:val="20"/>
          <w:szCs w:val="20"/>
        </w:rPr>
        <w:t xml:space="preserve">     Предоставить </w:t>
      </w:r>
      <w:proofErr w:type="spellStart"/>
      <w:r w:rsidRPr="004B18DF">
        <w:rPr>
          <w:sz w:val="20"/>
          <w:szCs w:val="20"/>
        </w:rPr>
        <w:t>Булюктову</w:t>
      </w:r>
      <w:proofErr w:type="spellEnd"/>
      <w:r w:rsidRPr="004B18DF">
        <w:rPr>
          <w:sz w:val="20"/>
          <w:szCs w:val="20"/>
        </w:rPr>
        <w:t xml:space="preserve"> Роману Викторовичу – председателю Совета депутатов Куйбышевского муниципального района Новосибирской области ежегодный оплачиваемый отпуск с 14 декабря по 30 декабря 2021 года на 17 календарных дней.</w:t>
      </w:r>
    </w:p>
    <w:p w14:paraId="750BB5D6" w14:textId="77777777" w:rsidR="002445A1" w:rsidRPr="004B18DF" w:rsidRDefault="002445A1" w:rsidP="002445A1">
      <w:pPr>
        <w:jc w:val="both"/>
        <w:rPr>
          <w:sz w:val="20"/>
          <w:szCs w:val="20"/>
        </w:rPr>
      </w:pPr>
      <w:r w:rsidRPr="004B18DF">
        <w:rPr>
          <w:sz w:val="20"/>
          <w:szCs w:val="20"/>
        </w:rPr>
        <w:t xml:space="preserve">         </w:t>
      </w:r>
    </w:p>
    <w:p w14:paraId="5D4BBD97" w14:textId="77777777" w:rsidR="002445A1" w:rsidRPr="004B18DF" w:rsidRDefault="002445A1" w:rsidP="002445A1">
      <w:pPr>
        <w:rPr>
          <w:sz w:val="20"/>
          <w:szCs w:val="20"/>
        </w:rPr>
      </w:pPr>
    </w:p>
    <w:p w14:paraId="3DB52498" w14:textId="77777777" w:rsidR="002445A1" w:rsidRPr="004B18DF" w:rsidRDefault="002445A1" w:rsidP="002445A1">
      <w:pPr>
        <w:rPr>
          <w:sz w:val="20"/>
          <w:szCs w:val="20"/>
        </w:rPr>
      </w:pPr>
      <w:r w:rsidRPr="004B18DF">
        <w:rPr>
          <w:sz w:val="20"/>
          <w:szCs w:val="20"/>
        </w:rPr>
        <w:t xml:space="preserve">Заместитель председателя Совета </w:t>
      </w:r>
    </w:p>
    <w:p w14:paraId="6949B3C8" w14:textId="77777777" w:rsidR="002445A1" w:rsidRPr="004B18DF" w:rsidRDefault="002445A1" w:rsidP="002445A1">
      <w:pPr>
        <w:rPr>
          <w:sz w:val="20"/>
          <w:szCs w:val="20"/>
        </w:rPr>
      </w:pPr>
      <w:r w:rsidRPr="004B18DF">
        <w:rPr>
          <w:sz w:val="20"/>
          <w:szCs w:val="20"/>
        </w:rPr>
        <w:t xml:space="preserve">депутатов Куйбышевского муниципального </w:t>
      </w:r>
    </w:p>
    <w:p w14:paraId="4B82F452" w14:textId="77777777" w:rsidR="002445A1" w:rsidRPr="004B18DF" w:rsidRDefault="002445A1" w:rsidP="002445A1">
      <w:pPr>
        <w:rPr>
          <w:sz w:val="20"/>
          <w:szCs w:val="20"/>
        </w:rPr>
      </w:pPr>
      <w:r w:rsidRPr="004B18DF">
        <w:rPr>
          <w:sz w:val="20"/>
          <w:szCs w:val="20"/>
        </w:rPr>
        <w:t>района Новосибирской области                                                                                                            И.В. Беляева</w:t>
      </w:r>
    </w:p>
    <w:p w14:paraId="79E3C082" w14:textId="77777777" w:rsidR="002445A1" w:rsidRPr="004B18DF" w:rsidRDefault="002445A1" w:rsidP="002445A1">
      <w:pPr>
        <w:rPr>
          <w:sz w:val="20"/>
          <w:szCs w:val="20"/>
        </w:rPr>
      </w:pPr>
      <w:r w:rsidRPr="004B18DF">
        <w:rPr>
          <w:sz w:val="20"/>
          <w:szCs w:val="20"/>
        </w:rPr>
        <w:t xml:space="preserve">                                                                            </w:t>
      </w:r>
    </w:p>
    <w:p w14:paraId="315D2973" w14:textId="77777777" w:rsidR="002445A1" w:rsidRPr="004B18DF" w:rsidRDefault="002445A1" w:rsidP="002445A1">
      <w:pPr>
        <w:rPr>
          <w:sz w:val="20"/>
          <w:szCs w:val="20"/>
        </w:rPr>
      </w:pPr>
    </w:p>
    <w:p w14:paraId="5E0BDBBF" w14:textId="77777777" w:rsidR="002445A1" w:rsidRPr="004B18DF" w:rsidRDefault="002445A1" w:rsidP="002445A1">
      <w:pPr>
        <w:spacing w:line="240" w:lineRule="atLeast"/>
        <w:jc w:val="center"/>
        <w:rPr>
          <w:rFonts w:eastAsia="Calibri"/>
          <w:sz w:val="20"/>
          <w:szCs w:val="20"/>
          <w:lang w:eastAsia="en-US"/>
        </w:rPr>
      </w:pPr>
      <w:r w:rsidRPr="004B18DF">
        <w:rPr>
          <w:sz w:val="20"/>
          <w:szCs w:val="20"/>
        </w:rPr>
        <w:t xml:space="preserve"> </w:t>
      </w:r>
      <w:r w:rsidRPr="004B18DF">
        <w:rPr>
          <w:rFonts w:eastAsia="Calibri"/>
          <w:noProof/>
          <w:sz w:val="20"/>
          <w:szCs w:val="20"/>
        </w:rPr>
        <w:drawing>
          <wp:inline distT="0" distB="0" distL="0" distR="0" wp14:anchorId="629BCD36" wp14:editId="0E1C8715">
            <wp:extent cx="360000" cy="428696"/>
            <wp:effectExtent l="0" t="0" r="254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61077" cy="429978"/>
                    </a:xfrm>
                    <a:prstGeom prst="rect">
                      <a:avLst/>
                    </a:prstGeom>
                    <a:noFill/>
                    <a:ln>
                      <a:noFill/>
                    </a:ln>
                  </pic:spPr>
                </pic:pic>
              </a:graphicData>
            </a:graphic>
          </wp:inline>
        </w:drawing>
      </w:r>
    </w:p>
    <w:p w14:paraId="07FA065B" w14:textId="77777777" w:rsidR="002445A1" w:rsidRPr="004B18DF" w:rsidRDefault="002445A1" w:rsidP="002445A1">
      <w:pPr>
        <w:widowControl w:val="0"/>
        <w:autoSpaceDE w:val="0"/>
        <w:autoSpaceDN w:val="0"/>
        <w:adjustRightInd w:val="0"/>
        <w:spacing w:line="240" w:lineRule="atLeast"/>
        <w:jc w:val="center"/>
        <w:rPr>
          <w:bCs/>
          <w:sz w:val="20"/>
          <w:szCs w:val="20"/>
        </w:rPr>
      </w:pPr>
    </w:p>
    <w:p w14:paraId="1DD28DFA" w14:textId="77777777" w:rsidR="002445A1" w:rsidRPr="004B18DF" w:rsidRDefault="002445A1" w:rsidP="002445A1">
      <w:pPr>
        <w:widowControl w:val="0"/>
        <w:autoSpaceDE w:val="0"/>
        <w:autoSpaceDN w:val="0"/>
        <w:adjustRightInd w:val="0"/>
        <w:spacing w:line="240" w:lineRule="atLeast"/>
        <w:jc w:val="center"/>
        <w:rPr>
          <w:bCs/>
          <w:sz w:val="20"/>
          <w:szCs w:val="20"/>
        </w:rPr>
      </w:pPr>
      <w:r w:rsidRPr="004B18DF">
        <w:rPr>
          <w:bCs/>
          <w:sz w:val="20"/>
          <w:szCs w:val="20"/>
        </w:rPr>
        <w:t>СОВЕТ ДЕПУТАТОВ</w:t>
      </w:r>
    </w:p>
    <w:p w14:paraId="319D7D26" w14:textId="77777777" w:rsidR="002445A1" w:rsidRPr="004B18DF" w:rsidRDefault="002445A1" w:rsidP="002445A1">
      <w:pPr>
        <w:widowControl w:val="0"/>
        <w:autoSpaceDE w:val="0"/>
        <w:autoSpaceDN w:val="0"/>
        <w:adjustRightInd w:val="0"/>
        <w:spacing w:line="240" w:lineRule="atLeast"/>
        <w:jc w:val="center"/>
        <w:rPr>
          <w:bCs/>
          <w:sz w:val="20"/>
          <w:szCs w:val="20"/>
        </w:rPr>
      </w:pPr>
      <w:r w:rsidRPr="004B18DF">
        <w:rPr>
          <w:bCs/>
          <w:sz w:val="20"/>
          <w:szCs w:val="20"/>
        </w:rPr>
        <w:t>КУЙБЫШЕВСКОГО МУНИЦИПАЛЬНОГО РАЙОНА</w:t>
      </w:r>
    </w:p>
    <w:p w14:paraId="01D6DFAB" w14:textId="77777777" w:rsidR="002445A1" w:rsidRPr="004B18DF" w:rsidRDefault="002445A1" w:rsidP="002445A1">
      <w:pPr>
        <w:widowControl w:val="0"/>
        <w:autoSpaceDE w:val="0"/>
        <w:autoSpaceDN w:val="0"/>
        <w:adjustRightInd w:val="0"/>
        <w:spacing w:line="240" w:lineRule="atLeast"/>
        <w:jc w:val="center"/>
        <w:rPr>
          <w:bCs/>
          <w:sz w:val="20"/>
          <w:szCs w:val="20"/>
        </w:rPr>
      </w:pPr>
      <w:r w:rsidRPr="004B18DF">
        <w:rPr>
          <w:bCs/>
          <w:sz w:val="20"/>
          <w:szCs w:val="20"/>
        </w:rPr>
        <w:t xml:space="preserve">НОВОСИБИРСКОЙ ОБЛАСТИ </w:t>
      </w:r>
    </w:p>
    <w:p w14:paraId="2B4F53D3" w14:textId="77777777" w:rsidR="002445A1" w:rsidRPr="004B18DF" w:rsidRDefault="002445A1" w:rsidP="002445A1">
      <w:pPr>
        <w:widowControl w:val="0"/>
        <w:autoSpaceDE w:val="0"/>
        <w:autoSpaceDN w:val="0"/>
        <w:adjustRightInd w:val="0"/>
        <w:spacing w:line="240" w:lineRule="atLeast"/>
        <w:jc w:val="center"/>
        <w:rPr>
          <w:bCs/>
          <w:sz w:val="20"/>
          <w:szCs w:val="20"/>
        </w:rPr>
      </w:pPr>
      <w:r w:rsidRPr="004B18DF">
        <w:rPr>
          <w:bCs/>
          <w:sz w:val="20"/>
          <w:szCs w:val="20"/>
        </w:rPr>
        <w:lastRenderedPageBreak/>
        <w:t>ЧЕТВЕРТОГО СОЗЫВА</w:t>
      </w:r>
    </w:p>
    <w:p w14:paraId="1D4FA20B" w14:textId="77777777" w:rsidR="002445A1" w:rsidRPr="004B18DF" w:rsidRDefault="002445A1" w:rsidP="002445A1">
      <w:pPr>
        <w:widowControl w:val="0"/>
        <w:autoSpaceDE w:val="0"/>
        <w:autoSpaceDN w:val="0"/>
        <w:adjustRightInd w:val="0"/>
        <w:spacing w:line="240" w:lineRule="atLeast"/>
        <w:jc w:val="center"/>
        <w:rPr>
          <w:bCs/>
          <w:sz w:val="20"/>
          <w:szCs w:val="20"/>
        </w:rPr>
      </w:pPr>
    </w:p>
    <w:p w14:paraId="1308490E" w14:textId="77777777" w:rsidR="002445A1" w:rsidRPr="004B18DF" w:rsidRDefault="002445A1" w:rsidP="002445A1">
      <w:pPr>
        <w:widowControl w:val="0"/>
        <w:autoSpaceDE w:val="0"/>
        <w:autoSpaceDN w:val="0"/>
        <w:adjustRightInd w:val="0"/>
        <w:spacing w:line="240" w:lineRule="atLeast"/>
        <w:jc w:val="center"/>
        <w:rPr>
          <w:bCs/>
          <w:sz w:val="20"/>
          <w:szCs w:val="20"/>
        </w:rPr>
      </w:pPr>
      <w:r w:rsidRPr="004B18DF">
        <w:rPr>
          <w:bCs/>
          <w:sz w:val="20"/>
          <w:szCs w:val="20"/>
        </w:rPr>
        <w:t>РЕШЕНИЕ</w:t>
      </w:r>
    </w:p>
    <w:p w14:paraId="3FE75562" w14:textId="77777777" w:rsidR="002445A1" w:rsidRPr="004B18DF" w:rsidRDefault="002445A1" w:rsidP="002445A1">
      <w:pPr>
        <w:widowControl w:val="0"/>
        <w:autoSpaceDE w:val="0"/>
        <w:autoSpaceDN w:val="0"/>
        <w:adjustRightInd w:val="0"/>
        <w:spacing w:line="240" w:lineRule="atLeast"/>
        <w:jc w:val="center"/>
        <w:rPr>
          <w:bCs/>
          <w:sz w:val="20"/>
          <w:szCs w:val="20"/>
        </w:rPr>
      </w:pPr>
      <w:r w:rsidRPr="004B18DF">
        <w:rPr>
          <w:bCs/>
          <w:sz w:val="20"/>
          <w:szCs w:val="20"/>
        </w:rPr>
        <w:t>двенадцатой сессии</w:t>
      </w:r>
    </w:p>
    <w:p w14:paraId="28C36C64" w14:textId="77777777" w:rsidR="002445A1" w:rsidRPr="004B18DF" w:rsidRDefault="002445A1" w:rsidP="002445A1">
      <w:pPr>
        <w:widowControl w:val="0"/>
        <w:autoSpaceDE w:val="0"/>
        <w:autoSpaceDN w:val="0"/>
        <w:adjustRightInd w:val="0"/>
        <w:spacing w:line="240" w:lineRule="atLeast"/>
        <w:jc w:val="center"/>
        <w:rPr>
          <w:bCs/>
          <w:sz w:val="20"/>
          <w:szCs w:val="20"/>
        </w:rPr>
      </w:pPr>
    </w:p>
    <w:p w14:paraId="6C21FF5C" w14:textId="77777777" w:rsidR="002445A1" w:rsidRPr="004B18DF" w:rsidRDefault="002445A1" w:rsidP="002445A1">
      <w:pPr>
        <w:autoSpaceDE w:val="0"/>
        <w:autoSpaceDN w:val="0"/>
        <w:adjustRightInd w:val="0"/>
        <w:spacing w:line="240" w:lineRule="atLeast"/>
        <w:jc w:val="center"/>
        <w:rPr>
          <w:sz w:val="20"/>
          <w:szCs w:val="20"/>
        </w:rPr>
      </w:pPr>
      <w:r w:rsidRPr="004B18DF">
        <w:rPr>
          <w:sz w:val="20"/>
          <w:szCs w:val="20"/>
        </w:rPr>
        <w:t>13.12.2021 г.  № 9</w:t>
      </w:r>
    </w:p>
    <w:p w14:paraId="6F4E4DC0" w14:textId="77777777" w:rsidR="002445A1" w:rsidRPr="004B18DF" w:rsidRDefault="002445A1" w:rsidP="002445A1">
      <w:pPr>
        <w:rPr>
          <w:sz w:val="20"/>
          <w:szCs w:val="20"/>
          <w:u w:val="single"/>
        </w:rPr>
      </w:pPr>
      <w:r w:rsidRPr="004B18DF">
        <w:rPr>
          <w:bCs/>
          <w:sz w:val="20"/>
          <w:szCs w:val="20"/>
        </w:rPr>
        <w:t xml:space="preserve">                                                                             </w:t>
      </w:r>
    </w:p>
    <w:p w14:paraId="2A09BD28" w14:textId="77777777" w:rsidR="002445A1" w:rsidRPr="004B18DF" w:rsidRDefault="002445A1" w:rsidP="002445A1">
      <w:pPr>
        <w:rPr>
          <w:sz w:val="20"/>
          <w:szCs w:val="20"/>
        </w:rPr>
      </w:pPr>
    </w:p>
    <w:p w14:paraId="52AA6B7E" w14:textId="77777777" w:rsidR="002445A1" w:rsidRPr="004B18DF" w:rsidRDefault="002445A1" w:rsidP="002445A1">
      <w:pPr>
        <w:jc w:val="center"/>
        <w:rPr>
          <w:sz w:val="20"/>
          <w:szCs w:val="20"/>
        </w:rPr>
      </w:pPr>
      <w:r w:rsidRPr="004B18DF">
        <w:rPr>
          <w:sz w:val="20"/>
          <w:szCs w:val="20"/>
        </w:rPr>
        <w:t>О досрочном прекращении полномочий депутата Совета депутатов</w:t>
      </w:r>
    </w:p>
    <w:p w14:paraId="6EEA90F2" w14:textId="77777777" w:rsidR="002445A1" w:rsidRPr="004B18DF" w:rsidRDefault="002445A1" w:rsidP="002445A1">
      <w:pPr>
        <w:jc w:val="center"/>
        <w:rPr>
          <w:sz w:val="20"/>
          <w:szCs w:val="20"/>
        </w:rPr>
      </w:pPr>
      <w:r w:rsidRPr="004B18DF">
        <w:rPr>
          <w:sz w:val="20"/>
          <w:szCs w:val="20"/>
        </w:rPr>
        <w:t xml:space="preserve">Куйбышевского муниципального района Новосибирской области </w:t>
      </w:r>
    </w:p>
    <w:p w14:paraId="37C77B64" w14:textId="77777777" w:rsidR="002445A1" w:rsidRPr="004B18DF" w:rsidRDefault="002445A1" w:rsidP="002445A1">
      <w:pPr>
        <w:jc w:val="center"/>
        <w:rPr>
          <w:sz w:val="20"/>
          <w:szCs w:val="20"/>
        </w:rPr>
      </w:pPr>
      <w:r w:rsidRPr="004B18DF">
        <w:rPr>
          <w:sz w:val="20"/>
          <w:szCs w:val="20"/>
        </w:rPr>
        <w:t xml:space="preserve"> Пашковой Нели Геннадьевны</w:t>
      </w:r>
    </w:p>
    <w:p w14:paraId="7AD57F52" w14:textId="77777777" w:rsidR="002445A1" w:rsidRPr="004B18DF" w:rsidRDefault="002445A1" w:rsidP="002445A1">
      <w:pPr>
        <w:rPr>
          <w:sz w:val="20"/>
          <w:szCs w:val="20"/>
        </w:rPr>
      </w:pPr>
    </w:p>
    <w:p w14:paraId="6B825E61" w14:textId="77777777" w:rsidR="002445A1" w:rsidRPr="004B18DF" w:rsidRDefault="002445A1" w:rsidP="002445A1">
      <w:pPr>
        <w:ind w:firstLine="540"/>
        <w:rPr>
          <w:sz w:val="20"/>
          <w:szCs w:val="20"/>
        </w:rPr>
      </w:pPr>
    </w:p>
    <w:p w14:paraId="036B972B" w14:textId="77777777" w:rsidR="002445A1" w:rsidRPr="004B18DF" w:rsidRDefault="002445A1" w:rsidP="002445A1">
      <w:pPr>
        <w:jc w:val="both"/>
        <w:rPr>
          <w:sz w:val="20"/>
          <w:szCs w:val="20"/>
        </w:rPr>
      </w:pPr>
      <w:r w:rsidRPr="004B18DF">
        <w:rPr>
          <w:sz w:val="20"/>
          <w:szCs w:val="20"/>
        </w:rPr>
        <w:t xml:space="preserve">    В соответствии с Федеральным законом от 06.10.2003 № 131-ФЗ «Об общих принципах организации местного самоуправления в Российской Федерации», Уставом Куйбышевского муниципального района Новосибирской области, Регламентом Совета депутатов Куйбышевского муниципального района Новосибирской области, Совет депутатов Куйбышевского муниципального района Новосибирской области</w:t>
      </w:r>
    </w:p>
    <w:p w14:paraId="5192FDB3" w14:textId="77777777" w:rsidR="002445A1" w:rsidRPr="004B18DF" w:rsidRDefault="002445A1" w:rsidP="002445A1">
      <w:pPr>
        <w:jc w:val="both"/>
        <w:rPr>
          <w:bCs/>
          <w:sz w:val="20"/>
          <w:szCs w:val="20"/>
        </w:rPr>
      </w:pPr>
      <w:r w:rsidRPr="004B18DF">
        <w:rPr>
          <w:sz w:val="20"/>
          <w:szCs w:val="20"/>
        </w:rPr>
        <w:t xml:space="preserve">    </w:t>
      </w:r>
      <w:r w:rsidRPr="004B18DF">
        <w:rPr>
          <w:bCs/>
          <w:sz w:val="20"/>
          <w:szCs w:val="20"/>
        </w:rPr>
        <w:t>РЕШИЛ:</w:t>
      </w:r>
    </w:p>
    <w:p w14:paraId="0F1B94E5" w14:textId="77777777" w:rsidR="002445A1" w:rsidRPr="004B18DF" w:rsidRDefault="002445A1" w:rsidP="00FB5F0C">
      <w:pPr>
        <w:numPr>
          <w:ilvl w:val="0"/>
          <w:numId w:val="20"/>
        </w:numPr>
        <w:ind w:left="0" w:firstLine="300"/>
        <w:jc w:val="both"/>
        <w:outlineLvl w:val="0"/>
        <w:rPr>
          <w:sz w:val="20"/>
          <w:szCs w:val="20"/>
        </w:rPr>
      </w:pPr>
      <w:r w:rsidRPr="004B18DF">
        <w:rPr>
          <w:sz w:val="20"/>
          <w:szCs w:val="20"/>
        </w:rPr>
        <w:t>Считать досрочно прекратившими полномочия депутата Совета депутатов Куйбышевского муниципального района Новосибирской области по единому избирательному округу от партии «КОММУНИСТИЧЕСКАЯ ПАРТИЯ РОССИЙСКОЙ ФЕДЕРАЦИИ» Пашковой Нели Геннадьевны с 10 декабря 2021 года в связи с её заявлением.</w:t>
      </w:r>
    </w:p>
    <w:p w14:paraId="302BD901" w14:textId="77777777" w:rsidR="002445A1" w:rsidRPr="004B18DF" w:rsidRDefault="002445A1" w:rsidP="00FB5F0C">
      <w:pPr>
        <w:numPr>
          <w:ilvl w:val="0"/>
          <w:numId w:val="20"/>
        </w:numPr>
        <w:jc w:val="both"/>
        <w:outlineLvl w:val="0"/>
        <w:rPr>
          <w:sz w:val="20"/>
          <w:szCs w:val="20"/>
        </w:rPr>
      </w:pPr>
      <w:r w:rsidRPr="004B18DF">
        <w:rPr>
          <w:sz w:val="20"/>
          <w:szCs w:val="20"/>
        </w:rPr>
        <w:t>Настоящее решение вступает в силу с момента его принятия.</w:t>
      </w:r>
    </w:p>
    <w:p w14:paraId="1D30BD9A" w14:textId="77777777" w:rsidR="002445A1" w:rsidRPr="004B18DF" w:rsidRDefault="002445A1" w:rsidP="002445A1">
      <w:pPr>
        <w:rPr>
          <w:sz w:val="20"/>
          <w:szCs w:val="20"/>
        </w:rPr>
      </w:pPr>
    </w:p>
    <w:p w14:paraId="71E6864C" w14:textId="77777777" w:rsidR="002445A1" w:rsidRPr="004B18DF" w:rsidRDefault="002445A1" w:rsidP="002445A1">
      <w:pPr>
        <w:rPr>
          <w:sz w:val="20"/>
          <w:szCs w:val="20"/>
        </w:rPr>
      </w:pPr>
      <w:r w:rsidRPr="004B18DF">
        <w:rPr>
          <w:sz w:val="20"/>
          <w:szCs w:val="20"/>
        </w:rPr>
        <w:t>Председатель Совета депутатов Куйбышевского</w:t>
      </w:r>
    </w:p>
    <w:p w14:paraId="33BB0B25" w14:textId="77777777" w:rsidR="002445A1" w:rsidRPr="004B18DF" w:rsidRDefault="002445A1" w:rsidP="002445A1">
      <w:pPr>
        <w:rPr>
          <w:sz w:val="20"/>
          <w:szCs w:val="20"/>
        </w:rPr>
      </w:pPr>
      <w:r w:rsidRPr="004B18DF">
        <w:rPr>
          <w:sz w:val="20"/>
          <w:szCs w:val="20"/>
        </w:rPr>
        <w:t>муниципального района Новосибирской области</w:t>
      </w:r>
      <w:r w:rsidRPr="004B18DF">
        <w:rPr>
          <w:sz w:val="20"/>
          <w:szCs w:val="20"/>
        </w:rPr>
        <w:tab/>
        <w:t xml:space="preserve">                                                                           Р.В. </w:t>
      </w:r>
      <w:proofErr w:type="spellStart"/>
      <w:r w:rsidRPr="004B18DF">
        <w:rPr>
          <w:sz w:val="20"/>
          <w:szCs w:val="20"/>
        </w:rPr>
        <w:t>Булюктов</w:t>
      </w:r>
      <w:proofErr w:type="spellEnd"/>
    </w:p>
    <w:p w14:paraId="2F6D2BAD" w14:textId="77777777" w:rsidR="002445A1" w:rsidRPr="004B18DF" w:rsidRDefault="002445A1" w:rsidP="00601973">
      <w:pPr>
        <w:jc w:val="center"/>
        <w:rPr>
          <w:rFonts w:eastAsia="Calibri"/>
          <w:sz w:val="20"/>
          <w:szCs w:val="20"/>
        </w:rPr>
      </w:pPr>
    </w:p>
    <w:p w14:paraId="0A3166AA" w14:textId="77777777" w:rsidR="002445A1" w:rsidRPr="004B18DF" w:rsidRDefault="002445A1" w:rsidP="00601973">
      <w:pPr>
        <w:jc w:val="center"/>
        <w:rPr>
          <w:rFonts w:eastAsia="Calibri"/>
          <w:sz w:val="20"/>
          <w:szCs w:val="20"/>
        </w:rPr>
      </w:pPr>
    </w:p>
    <w:p w14:paraId="44298C55" w14:textId="77777777" w:rsidR="00601973" w:rsidRPr="004B18DF" w:rsidRDefault="00601973" w:rsidP="00601973">
      <w:pPr>
        <w:jc w:val="center"/>
        <w:rPr>
          <w:rFonts w:eastAsia="Calibri"/>
          <w:sz w:val="20"/>
          <w:szCs w:val="20"/>
        </w:rPr>
      </w:pPr>
    </w:p>
    <w:p w14:paraId="6F69CFA5" w14:textId="183C5B87" w:rsidR="001E2871" w:rsidRPr="004B18DF" w:rsidRDefault="00601973" w:rsidP="00601973">
      <w:pPr>
        <w:jc w:val="center"/>
        <w:rPr>
          <w:rFonts w:eastAsia="Calibri"/>
          <w:sz w:val="20"/>
          <w:szCs w:val="20"/>
        </w:rPr>
      </w:pPr>
      <w:r w:rsidRPr="004B18DF">
        <w:rPr>
          <w:rFonts w:eastAsia="Calibri"/>
          <w:sz w:val="20"/>
          <w:szCs w:val="20"/>
          <w:lang w:val="en-US"/>
        </w:rPr>
        <w:t>II</w:t>
      </w:r>
      <w:r w:rsidRPr="004B18DF">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494FD4DE" w14:textId="77777777" w:rsidR="001E2871" w:rsidRPr="004B18DF" w:rsidRDefault="001E2871" w:rsidP="00B70C21">
      <w:pPr>
        <w:pStyle w:val="af5"/>
        <w:tabs>
          <w:tab w:val="left" w:pos="1146"/>
        </w:tabs>
        <w:ind w:right="103"/>
        <w:jc w:val="both"/>
        <w:rPr>
          <w:b w:val="0"/>
          <w:bCs w:val="0"/>
          <w:sz w:val="20"/>
          <w:szCs w:val="20"/>
        </w:rPr>
      </w:pPr>
    </w:p>
    <w:p w14:paraId="5F7B8D91" w14:textId="77777777" w:rsidR="00987C17" w:rsidRPr="004B18DF" w:rsidRDefault="00987C17" w:rsidP="00B70C21">
      <w:pPr>
        <w:pStyle w:val="af5"/>
        <w:tabs>
          <w:tab w:val="left" w:pos="1146"/>
        </w:tabs>
        <w:ind w:right="103"/>
        <w:jc w:val="both"/>
        <w:rPr>
          <w:b w:val="0"/>
          <w:bCs w:val="0"/>
          <w:sz w:val="20"/>
          <w:szCs w:val="20"/>
        </w:rPr>
      </w:pPr>
    </w:p>
    <w:p w14:paraId="0608BD04" w14:textId="77777777" w:rsidR="00987C17" w:rsidRPr="004B18DF" w:rsidRDefault="00987C17" w:rsidP="00B70C21">
      <w:pPr>
        <w:pStyle w:val="af5"/>
        <w:tabs>
          <w:tab w:val="left" w:pos="1146"/>
        </w:tabs>
        <w:ind w:right="103"/>
        <w:jc w:val="both"/>
        <w:rPr>
          <w:b w:val="0"/>
          <w:bCs w:val="0"/>
          <w:sz w:val="20"/>
          <w:szCs w:val="20"/>
        </w:rPr>
      </w:pPr>
    </w:p>
    <w:p w14:paraId="6A08CC62" w14:textId="77777777" w:rsidR="006E5F22" w:rsidRPr="004B18DF" w:rsidRDefault="006E5F22" w:rsidP="006E5F22">
      <w:pPr>
        <w:pStyle w:val="10"/>
        <w:jc w:val="center"/>
        <w:rPr>
          <w:sz w:val="20"/>
        </w:rPr>
      </w:pPr>
      <w:r w:rsidRPr="004B18DF">
        <w:rPr>
          <w:sz w:val="20"/>
        </w:rPr>
        <w:t>АДМИНИСТРАЦИЯ</w:t>
      </w:r>
    </w:p>
    <w:p w14:paraId="6E95C98E" w14:textId="77777777" w:rsidR="006E5F22" w:rsidRPr="004B18DF" w:rsidRDefault="006E5F22" w:rsidP="006E5F22">
      <w:pPr>
        <w:pStyle w:val="10"/>
        <w:jc w:val="center"/>
        <w:rPr>
          <w:sz w:val="20"/>
        </w:rPr>
      </w:pPr>
      <w:r w:rsidRPr="004B18DF">
        <w:rPr>
          <w:sz w:val="20"/>
        </w:rPr>
        <w:t xml:space="preserve"> КУЙБЫШЕВСКОГО МУНИЦИПАЛЬНОГО РА</w:t>
      </w:r>
      <w:r w:rsidRPr="004B18DF">
        <w:rPr>
          <w:sz w:val="20"/>
        </w:rPr>
        <w:t>Й</w:t>
      </w:r>
      <w:r w:rsidRPr="004B18DF">
        <w:rPr>
          <w:sz w:val="20"/>
        </w:rPr>
        <w:t>ОНА</w:t>
      </w:r>
    </w:p>
    <w:p w14:paraId="03624A65" w14:textId="77777777" w:rsidR="006E5F22" w:rsidRPr="004B18DF" w:rsidRDefault="006E5F22" w:rsidP="006E5F22">
      <w:pPr>
        <w:jc w:val="center"/>
        <w:rPr>
          <w:bCs/>
          <w:sz w:val="20"/>
          <w:szCs w:val="20"/>
        </w:rPr>
      </w:pPr>
      <w:r w:rsidRPr="004B18DF">
        <w:rPr>
          <w:bCs/>
          <w:sz w:val="20"/>
          <w:szCs w:val="20"/>
        </w:rPr>
        <w:t>НОВОСИБИРСКОЙ ОБЛАСТИ</w:t>
      </w:r>
    </w:p>
    <w:p w14:paraId="6CCCB744" w14:textId="77777777" w:rsidR="006E5F22" w:rsidRPr="004B18DF" w:rsidRDefault="006E5F22" w:rsidP="006E5F22">
      <w:pPr>
        <w:pStyle w:val="20"/>
        <w:rPr>
          <w:sz w:val="20"/>
        </w:rPr>
      </w:pPr>
    </w:p>
    <w:p w14:paraId="049F9CD9" w14:textId="77777777" w:rsidR="006E5F22" w:rsidRPr="004B18DF" w:rsidRDefault="006E5F22" w:rsidP="006E5F22">
      <w:pPr>
        <w:pStyle w:val="20"/>
        <w:jc w:val="center"/>
        <w:rPr>
          <w:sz w:val="20"/>
        </w:rPr>
      </w:pPr>
      <w:r w:rsidRPr="004B18DF">
        <w:rPr>
          <w:sz w:val="20"/>
        </w:rPr>
        <w:t>ПОСТАНОВЛЕНИЕ</w:t>
      </w:r>
    </w:p>
    <w:p w14:paraId="7A50EF18" w14:textId="77777777" w:rsidR="006E5F22" w:rsidRPr="004B18DF" w:rsidRDefault="006E5F22" w:rsidP="006E5F22">
      <w:pPr>
        <w:jc w:val="center"/>
        <w:rPr>
          <w:sz w:val="20"/>
          <w:szCs w:val="20"/>
        </w:rPr>
      </w:pPr>
    </w:p>
    <w:p w14:paraId="0DF169C0" w14:textId="77777777" w:rsidR="006E5F22" w:rsidRPr="004B18DF" w:rsidRDefault="006E5F22" w:rsidP="006E5F22">
      <w:pPr>
        <w:jc w:val="center"/>
        <w:rPr>
          <w:sz w:val="20"/>
          <w:szCs w:val="20"/>
        </w:rPr>
      </w:pPr>
      <w:r w:rsidRPr="004B18DF">
        <w:rPr>
          <w:sz w:val="20"/>
          <w:szCs w:val="20"/>
        </w:rPr>
        <w:t xml:space="preserve">г. Куйбышев </w:t>
      </w:r>
    </w:p>
    <w:p w14:paraId="0172B250" w14:textId="77777777" w:rsidR="006E5F22" w:rsidRPr="004B18DF" w:rsidRDefault="006E5F22" w:rsidP="006E5F22">
      <w:pPr>
        <w:jc w:val="center"/>
        <w:rPr>
          <w:sz w:val="20"/>
          <w:szCs w:val="20"/>
        </w:rPr>
      </w:pPr>
      <w:r w:rsidRPr="004B18DF">
        <w:rPr>
          <w:sz w:val="20"/>
          <w:szCs w:val="20"/>
        </w:rPr>
        <w:t>Новосибирская область</w:t>
      </w:r>
    </w:p>
    <w:p w14:paraId="282F4616" w14:textId="77777777" w:rsidR="006E5F22" w:rsidRPr="004B18DF" w:rsidRDefault="006E5F22" w:rsidP="006E5F22">
      <w:pPr>
        <w:jc w:val="center"/>
        <w:rPr>
          <w:bCs/>
          <w:sz w:val="20"/>
          <w:szCs w:val="20"/>
        </w:rPr>
      </w:pPr>
    </w:p>
    <w:p w14:paraId="38A0751D" w14:textId="77777777" w:rsidR="006E5F22" w:rsidRPr="004B18DF" w:rsidRDefault="006E5F22" w:rsidP="006E5F22">
      <w:pPr>
        <w:jc w:val="center"/>
        <w:rPr>
          <w:sz w:val="20"/>
          <w:szCs w:val="20"/>
        </w:rPr>
      </w:pPr>
      <w:r w:rsidRPr="004B18DF">
        <w:rPr>
          <w:sz w:val="20"/>
          <w:szCs w:val="20"/>
        </w:rPr>
        <w:t>08.12.2021 № 1217</w:t>
      </w:r>
    </w:p>
    <w:p w14:paraId="7EB9A493" w14:textId="77777777" w:rsidR="006E5F22" w:rsidRPr="004B18DF" w:rsidRDefault="006E5F22" w:rsidP="006E5F22">
      <w:pPr>
        <w:jc w:val="center"/>
        <w:rPr>
          <w:bCs/>
          <w:sz w:val="20"/>
          <w:szCs w:val="20"/>
        </w:rPr>
      </w:pPr>
    </w:p>
    <w:p w14:paraId="32EB850D" w14:textId="77777777" w:rsidR="006E5F22" w:rsidRPr="004B18DF" w:rsidRDefault="006E5F22" w:rsidP="006E5F22">
      <w:pPr>
        <w:jc w:val="center"/>
        <w:rPr>
          <w:noProof/>
          <w:sz w:val="20"/>
          <w:szCs w:val="20"/>
        </w:rPr>
      </w:pPr>
      <w:r w:rsidRPr="004B18DF">
        <w:rPr>
          <w:noProof/>
          <w:sz w:val="20"/>
          <w:szCs w:val="20"/>
        </w:rPr>
        <w:t>О признании утратившим силу постановления администрации Куйбышевского муниципального района Новосибирской области от 14.04.2021 № 317</w:t>
      </w:r>
    </w:p>
    <w:p w14:paraId="105C2210" w14:textId="77777777" w:rsidR="006E5F22" w:rsidRPr="004B18DF" w:rsidRDefault="006E5F22" w:rsidP="006E5F22">
      <w:pPr>
        <w:ind w:firstLine="851"/>
        <w:jc w:val="center"/>
        <w:rPr>
          <w:sz w:val="20"/>
          <w:szCs w:val="20"/>
        </w:rPr>
      </w:pPr>
    </w:p>
    <w:p w14:paraId="3993673A" w14:textId="77777777" w:rsidR="006E5F22" w:rsidRPr="004B18DF" w:rsidRDefault="006E5F22" w:rsidP="006E5F22">
      <w:pPr>
        <w:ind w:firstLine="851"/>
        <w:jc w:val="center"/>
        <w:rPr>
          <w:sz w:val="20"/>
          <w:szCs w:val="20"/>
        </w:rPr>
      </w:pPr>
    </w:p>
    <w:p w14:paraId="66EBE460" w14:textId="77777777" w:rsidR="006E5F22" w:rsidRPr="004B18DF" w:rsidRDefault="006E5F22" w:rsidP="006E5F22">
      <w:pPr>
        <w:ind w:firstLine="709"/>
        <w:outlineLvl w:val="0"/>
        <w:rPr>
          <w:sz w:val="20"/>
          <w:szCs w:val="20"/>
        </w:rPr>
      </w:pPr>
      <w:r w:rsidRPr="004B18DF">
        <w:rPr>
          <w:color w:val="000000"/>
          <w:sz w:val="20"/>
          <w:szCs w:val="20"/>
        </w:rPr>
        <w:t>В целях приведения муниципальных нормативных правовых актов в соответствие с действующим законодательством</w:t>
      </w:r>
      <w:r w:rsidRPr="004B18DF">
        <w:rPr>
          <w:color w:val="000000"/>
          <w:sz w:val="20"/>
          <w:szCs w:val="20"/>
          <w:shd w:val="clear" w:color="auto" w:fill="FFFFFF"/>
        </w:rPr>
        <w:t>,</w:t>
      </w:r>
      <w:r w:rsidRPr="004B18DF">
        <w:rPr>
          <w:sz w:val="20"/>
          <w:szCs w:val="20"/>
        </w:rPr>
        <w:t xml:space="preserve"> администрация Куйбышевского муниципального района Новосибирской области</w:t>
      </w:r>
    </w:p>
    <w:p w14:paraId="02A51B95" w14:textId="77777777" w:rsidR="006E5F22" w:rsidRPr="004B18DF" w:rsidRDefault="006E5F22" w:rsidP="006E5F22">
      <w:pPr>
        <w:ind w:firstLine="709"/>
        <w:outlineLvl w:val="0"/>
        <w:rPr>
          <w:sz w:val="20"/>
          <w:szCs w:val="20"/>
        </w:rPr>
      </w:pPr>
      <w:r w:rsidRPr="004B18DF">
        <w:rPr>
          <w:sz w:val="20"/>
          <w:szCs w:val="20"/>
        </w:rPr>
        <w:t xml:space="preserve">ПОСТАНОВЛЯЕТ: </w:t>
      </w:r>
    </w:p>
    <w:p w14:paraId="131FDB67" w14:textId="77777777" w:rsidR="006E5F22" w:rsidRPr="004B18DF" w:rsidRDefault="006E5F22" w:rsidP="006E5F22">
      <w:pPr>
        <w:ind w:firstLine="709"/>
        <w:rPr>
          <w:bCs/>
          <w:sz w:val="20"/>
          <w:szCs w:val="20"/>
        </w:rPr>
      </w:pPr>
      <w:r w:rsidRPr="004B18DF">
        <w:rPr>
          <w:bCs/>
          <w:sz w:val="20"/>
          <w:szCs w:val="20"/>
        </w:rPr>
        <w:t>1. Признать утратившим силу постановление администрации Куйбышевского муниципального района Новосибирской области от 14.04.2021 № 317 «Об утверждении Порядка осуществления внутреннего финансового аудита администрацией Куйбышевского муниципального района Новосибирской области».</w:t>
      </w:r>
    </w:p>
    <w:p w14:paraId="4830C1B5" w14:textId="77777777" w:rsidR="006E5F22" w:rsidRPr="004B18DF" w:rsidRDefault="006E5F22" w:rsidP="006E5F22">
      <w:pPr>
        <w:tabs>
          <w:tab w:val="left" w:pos="-851"/>
          <w:tab w:val="left" w:pos="720"/>
        </w:tabs>
        <w:ind w:right="21" w:firstLine="709"/>
        <w:rPr>
          <w:sz w:val="20"/>
          <w:szCs w:val="20"/>
        </w:rPr>
      </w:pPr>
      <w:r w:rsidRPr="004B18DF">
        <w:rPr>
          <w:bCs/>
          <w:sz w:val="20"/>
          <w:szCs w:val="20"/>
        </w:rPr>
        <w:t>2. </w:t>
      </w:r>
      <w:r w:rsidRPr="004B18DF">
        <w:rPr>
          <w:sz w:val="20"/>
          <w:szCs w:val="20"/>
        </w:rPr>
        <w:t xml:space="preserve">Управлению делами администрации Куйбышевского </w:t>
      </w:r>
      <w:r w:rsidRPr="004B18DF">
        <w:rPr>
          <w:bCs/>
          <w:sz w:val="20"/>
          <w:szCs w:val="20"/>
        </w:rPr>
        <w:t>муниципального района Новосибирской области</w:t>
      </w:r>
      <w:r w:rsidRPr="004B18DF">
        <w:rPr>
          <w:sz w:val="20"/>
          <w:szCs w:val="20"/>
        </w:rPr>
        <w:t xml:space="preserve"> (Орлова Л.В.) опубликовать постановление в установленном порядке в периодическом печатном издании органов местного самоуправления Куйбышевского </w:t>
      </w:r>
      <w:r w:rsidRPr="004B18DF">
        <w:rPr>
          <w:bCs/>
          <w:sz w:val="20"/>
          <w:szCs w:val="20"/>
        </w:rPr>
        <w:t>муниципального района Новосибирской области</w:t>
      </w:r>
      <w:r w:rsidRPr="004B18DF">
        <w:rPr>
          <w:sz w:val="20"/>
          <w:szCs w:val="20"/>
        </w:rPr>
        <w:t xml:space="preserve"> «Информационный вестник».</w:t>
      </w:r>
    </w:p>
    <w:p w14:paraId="11840B95" w14:textId="77777777" w:rsidR="006E5F22" w:rsidRPr="004B18DF" w:rsidRDefault="006E5F22" w:rsidP="006E5F22">
      <w:pPr>
        <w:rPr>
          <w:sz w:val="20"/>
          <w:szCs w:val="20"/>
        </w:rPr>
      </w:pPr>
    </w:p>
    <w:p w14:paraId="11BD09E8" w14:textId="77777777" w:rsidR="006E5F22" w:rsidRPr="004B18DF" w:rsidRDefault="006E5F22" w:rsidP="006E5F22">
      <w:pPr>
        <w:rPr>
          <w:sz w:val="20"/>
          <w:szCs w:val="20"/>
        </w:rPr>
      </w:pPr>
      <w:r w:rsidRPr="004B18DF">
        <w:rPr>
          <w:sz w:val="20"/>
          <w:szCs w:val="20"/>
        </w:rPr>
        <w:t xml:space="preserve">                                                          </w:t>
      </w:r>
    </w:p>
    <w:p w14:paraId="1C31B44B" w14:textId="77777777" w:rsidR="006E5F22" w:rsidRPr="004B18DF" w:rsidRDefault="006E5F22" w:rsidP="006E5F22">
      <w:pPr>
        <w:rPr>
          <w:sz w:val="20"/>
          <w:szCs w:val="20"/>
        </w:rPr>
      </w:pPr>
    </w:p>
    <w:p w14:paraId="39DE5EC3" w14:textId="77777777" w:rsidR="006E5F22" w:rsidRPr="004B18DF" w:rsidRDefault="006E5F22" w:rsidP="006E5F22">
      <w:pPr>
        <w:rPr>
          <w:sz w:val="20"/>
          <w:szCs w:val="20"/>
        </w:rPr>
      </w:pPr>
      <w:r w:rsidRPr="004B18DF">
        <w:rPr>
          <w:sz w:val="20"/>
          <w:szCs w:val="20"/>
        </w:rPr>
        <w:lastRenderedPageBreak/>
        <w:t xml:space="preserve">Глава Куйбышевского муниципального </w:t>
      </w:r>
    </w:p>
    <w:p w14:paraId="22E63D8D" w14:textId="77777777" w:rsidR="006E5F22" w:rsidRPr="004B18DF" w:rsidRDefault="006E5F22" w:rsidP="006E5F22">
      <w:pPr>
        <w:rPr>
          <w:sz w:val="20"/>
          <w:szCs w:val="20"/>
        </w:rPr>
      </w:pPr>
      <w:r w:rsidRPr="004B18DF">
        <w:rPr>
          <w:sz w:val="20"/>
          <w:szCs w:val="20"/>
        </w:rPr>
        <w:t xml:space="preserve">района Новосибирской области                                                                </w:t>
      </w:r>
      <w:proofErr w:type="spellStart"/>
      <w:r w:rsidRPr="004B18DF">
        <w:rPr>
          <w:sz w:val="20"/>
          <w:szCs w:val="20"/>
        </w:rPr>
        <w:t>О.В.Караваев</w:t>
      </w:r>
      <w:proofErr w:type="spellEnd"/>
    </w:p>
    <w:p w14:paraId="1847E8D2" w14:textId="77777777" w:rsidR="00987C17" w:rsidRPr="004B18DF" w:rsidRDefault="00987C17" w:rsidP="00B70C21">
      <w:pPr>
        <w:pStyle w:val="af5"/>
        <w:tabs>
          <w:tab w:val="left" w:pos="1146"/>
        </w:tabs>
        <w:ind w:right="103"/>
        <w:jc w:val="both"/>
        <w:rPr>
          <w:b w:val="0"/>
          <w:bCs w:val="0"/>
          <w:sz w:val="20"/>
          <w:szCs w:val="20"/>
        </w:rPr>
      </w:pPr>
    </w:p>
    <w:p w14:paraId="77AAD737" w14:textId="77777777" w:rsidR="00E200B6" w:rsidRPr="004B18DF" w:rsidRDefault="00E200B6" w:rsidP="00B70C21">
      <w:pPr>
        <w:pStyle w:val="ConsPlusNormal"/>
        <w:outlineLvl w:val="0"/>
        <w:rPr>
          <w:rFonts w:ascii="Times New Roman" w:hAnsi="Times New Roman" w:cs="Times New Roman"/>
        </w:rPr>
      </w:pPr>
      <w:bookmarkStart w:id="18" w:name="_Hlk47611673"/>
    </w:p>
    <w:p w14:paraId="54CF5A50" w14:textId="77777777" w:rsidR="00C46ECA" w:rsidRPr="004B18DF" w:rsidRDefault="00C46ECA" w:rsidP="00C46ECA">
      <w:pPr>
        <w:pStyle w:val="10"/>
        <w:jc w:val="center"/>
        <w:rPr>
          <w:sz w:val="20"/>
        </w:rPr>
      </w:pPr>
      <w:r w:rsidRPr="004B18DF">
        <w:rPr>
          <w:sz w:val="20"/>
        </w:rPr>
        <w:t>АДМИНИСТРАЦИЯ</w:t>
      </w:r>
    </w:p>
    <w:p w14:paraId="31C880CF" w14:textId="77777777" w:rsidR="00C46ECA" w:rsidRPr="004B18DF" w:rsidRDefault="00C46ECA" w:rsidP="00C46ECA">
      <w:pPr>
        <w:pStyle w:val="10"/>
        <w:jc w:val="center"/>
        <w:rPr>
          <w:sz w:val="20"/>
        </w:rPr>
      </w:pPr>
      <w:r w:rsidRPr="004B18DF">
        <w:rPr>
          <w:sz w:val="20"/>
        </w:rPr>
        <w:t xml:space="preserve"> КУЙБЫШЕВСКОГО МУНИЦИПАЛЬНОГО РА</w:t>
      </w:r>
      <w:r w:rsidRPr="004B18DF">
        <w:rPr>
          <w:sz w:val="20"/>
        </w:rPr>
        <w:t>Й</w:t>
      </w:r>
      <w:r w:rsidRPr="004B18DF">
        <w:rPr>
          <w:sz w:val="20"/>
        </w:rPr>
        <w:t>ОНА</w:t>
      </w:r>
    </w:p>
    <w:p w14:paraId="7402658E" w14:textId="77777777" w:rsidR="00C46ECA" w:rsidRPr="004B18DF" w:rsidRDefault="00C46ECA" w:rsidP="00C46ECA">
      <w:pPr>
        <w:jc w:val="center"/>
        <w:rPr>
          <w:bCs/>
          <w:sz w:val="20"/>
          <w:szCs w:val="20"/>
        </w:rPr>
      </w:pPr>
      <w:r w:rsidRPr="004B18DF">
        <w:rPr>
          <w:bCs/>
          <w:sz w:val="20"/>
          <w:szCs w:val="20"/>
        </w:rPr>
        <w:t>НОВОСИБИРСКОЙ ОБЛАСТИ</w:t>
      </w:r>
    </w:p>
    <w:p w14:paraId="1AFEE90E" w14:textId="77777777" w:rsidR="00C46ECA" w:rsidRPr="004B18DF" w:rsidRDefault="00C46ECA" w:rsidP="00C46ECA">
      <w:pPr>
        <w:pStyle w:val="20"/>
        <w:rPr>
          <w:sz w:val="20"/>
        </w:rPr>
      </w:pPr>
    </w:p>
    <w:p w14:paraId="403F8A4A" w14:textId="77777777" w:rsidR="00C46ECA" w:rsidRPr="004B18DF" w:rsidRDefault="00C46ECA" w:rsidP="00C46ECA">
      <w:pPr>
        <w:pStyle w:val="20"/>
        <w:jc w:val="center"/>
        <w:rPr>
          <w:sz w:val="20"/>
        </w:rPr>
      </w:pPr>
      <w:r w:rsidRPr="004B18DF">
        <w:rPr>
          <w:sz w:val="20"/>
        </w:rPr>
        <w:t>ПОСТАНОВЛЕНИЕ</w:t>
      </w:r>
    </w:p>
    <w:p w14:paraId="60A9084E" w14:textId="77777777" w:rsidR="00C46ECA" w:rsidRPr="004B18DF" w:rsidRDefault="00C46ECA" w:rsidP="00C46ECA">
      <w:pPr>
        <w:jc w:val="center"/>
        <w:rPr>
          <w:sz w:val="20"/>
          <w:szCs w:val="20"/>
        </w:rPr>
      </w:pPr>
    </w:p>
    <w:p w14:paraId="4FB086DB" w14:textId="77777777" w:rsidR="00C46ECA" w:rsidRPr="004B18DF" w:rsidRDefault="00C46ECA" w:rsidP="00C46ECA">
      <w:pPr>
        <w:jc w:val="center"/>
        <w:rPr>
          <w:sz w:val="20"/>
          <w:szCs w:val="20"/>
        </w:rPr>
      </w:pPr>
      <w:r w:rsidRPr="004B18DF">
        <w:rPr>
          <w:sz w:val="20"/>
          <w:szCs w:val="20"/>
        </w:rPr>
        <w:t xml:space="preserve">г. Куйбышев </w:t>
      </w:r>
    </w:p>
    <w:p w14:paraId="42325653" w14:textId="77777777" w:rsidR="00C46ECA" w:rsidRPr="004B18DF" w:rsidRDefault="00C46ECA" w:rsidP="00C46ECA">
      <w:pPr>
        <w:jc w:val="center"/>
        <w:rPr>
          <w:sz w:val="20"/>
          <w:szCs w:val="20"/>
        </w:rPr>
      </w:pPr>
      <w:r w:rsidRPr="004B18DF">
        <w:rPr>
          <w:sz w:val="20"/>
          <w:szCs w:val="20"/>
        </w:rPr>
        <w:t>Новосибирская область</w:t>
      </w:r>
    </w:p>
    <w:p w14:paraId="20269508" w14:textId="77777777" w:rsidR="00C46ECA" w:rsidRPr="004B18DF" w:rsidRDefault="00C46ECA" w:rsidP="00C46ECA">
      <w:pPr>
        <w:jc w:val="center"/>
        <w:rPr>
          <w:bCs/>
          <w:sz w:val="20"/>
          <w:szCs w:val="20"/>
        </w:rPr>
      </w:pPr>
    </w:p>
    <w:p w14:paraId="03301672" w14:textId="77777777" w:rsidR="00C46ECA" w:rsidRPr="004B18DF" w:rsidRDefault="00C46ECA" w:rsidP="00C46ECA">
      <w:pPr>
        <w:jc w:val="center"/>
        <w:rPr>
          <w:sz w:val="20"/>
          <w:szCs w:val="20"/>
        </w:rPr>
      </w:pPr>
      <w:r w:rsidRPr="004B18DF">
        <w:rPr>
          <w:sz w:val="20"/>
          <w:szCs w:val="20"/>
        </w:rPr>
        <w:t>08.12.2021 № 1218</w:t>
      </w:r>
    </w:p>
    <w:p w14:paraId="66D9D247" w14:textId="77777777" w:rsidR="00C46ECA" w:rsidRPr="004B18DF" w:rsidRDefault="00C46ECA" w:rsidP="00C46ECA">
      <w:pPr>
        <w:jc w:val="center"/>
        <w:rPr>
          <w:bCs/>
          <w:sz w:val="20"/>
          <w:szCs w:val="20"/>
        </w:rPr>
      </w:pPr>
    </w:p>
    <w:p w14:paraId="4D64D6D8" w14:textId="77777777" w:rsidR="00C46ECA" w:rsidRPr="004B18DF" w:rsidRDefault="00C46ECA" w:rsidP="00C46ECA">
      <w:pPr>
        <w:jc w:val="center"/>
        <w:rPr>
          <w:noProof/>
          <w:sz w:val="20"/>
          <w:szCs w:val="20"/>
        </w:rPr>
      </w:pPr>
      <w:r w:rsidRPr="004B18DF">
        <w:rPr>
          <w:noProof/>
          <w:sz w:val="20"/>
          <w:szCs w:val="20"/>
        </w:rPr>
        <w:t>О внесении изменений в постановление администрации Куйбышевского муниципального района Новосибирской области от 19.05.2021 № 427</w:t>
      </w:r>
    </w:p>
    <w:p w14:paraId="30930046" w14:textId="77777777" w:rsidR="00C46ECA" w:rsidRPr="004B18DF" w:rsidRDefault="00C46ECA" w:rsidP="00C46ECA">
      <w:pPr>
        <w:ind w:firstLine="851"/>
        <w:jc w:val="center"/>
        <w:rPr>
          <w:sz w:val="20"/>
          <w:szCs w:val="20"/>
        </w:rPr>
      </w:pPr>
    </w:p>
    <w:p w14:paraId="127E552C" w14:textId="77777777" w:rsidR="00C46ECA" w:rsidRPr="004B18DF" w:rsidRDefault="00C46ECA" w:rsidP="00C46ECA">
      <w:pPr>
        <w:ind w:firstLine="709"/>
        <w:outlineLvl w:val="0"/>
        <w:rPr>
          <w:sz w:val="20"/>
          <w:szCs w:val="20"/>
        </w:rPr>
      </w:pPr>
      <w:r w:rsidRPr="004B18DF">
        <w:rPr>
          <w:color w:val="000000"/>
          <w:sz w:val="20"/>
          <w:szCs w:val="20"/>
        </w:rPr>
        <w:t>В целях приведения муниципальных нормативных правовых актов в соответствие с действующим законодательством</w:t>
      </w:r>
      <w:r w:rsidRPr="004B18DF">
        <w:rPr>
          <w:color w:val="000000"/>
          <w:sz w:val="20"/>
          <w:szCs w:val="20"/>
          <w:shd w:val="clear" w:color="auto" w:fill="FFFFFF"/>
        </w:rPr>
        <w:t>,</w:t>
      </w:r>
      <w:r w:rsidRPr="004B18DF">
        <w:rPr>
          <w:sz w:val="20"/>
          <w:szCs w:val="20"/>
        </w:rPr>
        <w:t xml:space="preserve"> администрация Куйбышевского муниципального района Новосибирской области</w:t>
      </w:r>
    </w:p>
    <w:p w14:paraId="1396475D" w14:textId="77777777" w:rsidR="00C46ECA" w:rsidRPr="004B18DF" w:rsidRDefault="00C46ECA" w:rsidP="00C46ECA">
      <w:pPr>
        <w:ind w:firstLine="709"/>
        <w:outlineLvl w:val="0"/>
        <w:rPr>
          <w:sz w:val="20"/>
          <w:szCs w:val="20"/>
        </w:rPr>
      </w:pPr>
      <w:r w:rsidRPr="004B18DF">
        <w:rPr>
          <w:sz w:val="20"/>
          <w:szCs w:val="20"/>
        </w:rPr>
        <w:t xml:space="preserve">ПОСТАНОВЛЯЕТ: </w:t>
      </w:r>
    </w:p>
    <w:p w14:paraId="073C6E1D" w14:textId="77777777" w:rsidR="00C46ECA" w:rsidRPr="004B18DF" w:rsidRDefault="00C46ECA" w:rsidP="00C46ECA">
      <w:pPr>
        <w:ind w:firstLine="709"/>
        <w:rPr>
          <w:bCs/>
          <w:sz w:val="20"/>
          <w:szCs w:val="20"/>
        </w:rPr>
      </w:pPr>
      <w:r w:rsidRPr="004B18DF">
        <w:rPr>
          <w:bCs/>
          <w:sz w:val="20"/>
          <w:szCs w:val="20"/>
        </w:rPr>
        <w:t xml:space="preserve">1. Внести в </w:t>
      </w:r>
      <w:r w:rsidRPr="004B18DF">
        <w:rPr>
          <w:noProof/>
          <w:sz w:val="20"/>
          <w:szCs w:val="20"/>
        </w:rPr>
        <w:t xml:space="preserve">Административный регламент предоставления муниципальной услуги «Прием заявлений, постановка на учет и направление для зачисления детей в образовательные организации, реализующие образовательную программу дошкольного образования», утвекржденный </w:t>
      </w:r>
      <w:r w:rsidRPr="004B18DF">
        <w:rPr>
          <w:bCs/>
          <w:sz w:val="20"/>
          <w:szCs w:val="20"/>
        </w:rPr>
        <w:t xml:space="preserve">постановлением </w:t>
      </w:r>
      <w:r w:rsidRPr="004B18DF">
        <w:rPr>
          <w:noProof/>
          <w:sz w:val="20"/>
          <w:szCs w:val="20"/>
        </w:rPr>
        <w:t>администрации Куйбышевского муниципального района Новосибирской области от 19.05.2021 № 427 следующее изменение:</w:t>
      </w:r>
    </w:p>
    <w:p w14:paraId="34591245" w14:textId="77777777" w:rsidR="00C46ECA" w:rsidRPr="004B18DF" w:rsidRDefault="00C46ECA" w:rsidP="00C46ECA">
      <w:pPr>
        <w:ind w:firstLine="567"/>
        <w:rPr>
          <w:bCs/>
          <w:sz w:val="20"/>
          <w:szCs w:val="20"/>
        </w:rPr>
      </w:pPr>
      <w:r w:rsidRPr="004B18DF">
        <w:rPr>
          <w:bCs/>
          <w:sz w:val="20"/>
          <w:szCs w:val="20"/>
        </w:rPr>
        <w:t>пункт 2.6.4 дополнить абзацем следующего содержания:</w:t>
      </w:r>
    </w:p>
    <w:p w14:paraId="581EC2B2" w14:textId="77777777" w:rsidR="00C46ECA" w:rsidRPr="004B18DF" w:rsidRDefault="00C46ECA" w:rsidP="00C46ECA">
      <w:pPr>
        <w:ind w:firstLine="540"/>
        <w:rPr>
          <w:bCs/>
          <w:sz w:val="20"/>
          <w:szCs w:val="20"/>
        </w:rPr>
      </w:pPr>
      <w:r w:rsidRPr="004B18DF">
        <w:rPr>
          <w:bCs/>
          <w:sz w:val="20"/>
          <w:szCs w:val="20"/>
        </w:rPr>
        <w:t xml:space="preserve">« - </w:t>
      </w:r>
      <w:r w:rsidRPr="004B18DF">
        <w:rPr>
          <w:sz w:val="20"/>
          <w:szCs w:val="20"/>
        </w:rPr>
        <w:t xml:space="preserve">предоставления на бумажном носителе документов и информации, электронные образы которых ранее были заверены в соответствии с </w:t>
      </w:r>
      <w:hyperlink r:id="rId23" w:history="1">
        <w:r w:rsidRPr="004B18DF">
          <w:rPr>
            <w:sz w:val="20"/>
            <w:szCs w:val="20"/>
          </w:rPr>
          <w:t>пунктом 7.2 части 1 статьи 16</w:t>
        </w:r>
      </w:hyperlink>
      <w:r w:rsidRPr="004B18DF">
        <w:rPr>
          <w:sz w:val="20"/>
          <w:szCs w:val="20"/>
        </w:rPr>
        <w:t xml:space="preserve">  Федерального закона от 27.07.2010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14:paraId="2F201A81" w14:textId="77777777" w:rsidR="00C46ECA" w:rsidRPr="004B18DF" w:rsidRDefault="00C46ECA" w:rsidP="00C46ECA">
      <w:pPr>
        <w:tabs>
          <w:tab w:val="left" w:pos="-851"/>
          <w:tab w:val="left" w:pos="720"/>
        </w:tabs>
        <w:ind w:right="21" w:firstLine="709"/>
        <w:rPr>
          <w:sz w:val="20"/>
          <w:szCs w:val="20"/>
        </w:rPr>
      </w:pPr>
      <w:r w:rsidRPr="004B18DF">
        <w:rPr>
          <w:bCs/>
          <w:sz w:val="20"/>
          <w:szCs w:val="20"/>
        </w:rPr>
        <w:t>2. </w:t>
      </w:r>
      <w:r w:rsidRPr="004B18DF">
        <w:rPr>
          <w:sz w:val="20"/>
          <w:szCs w:val="20"/>
        </w:rPr>
        <w:t xml:space="preserve">Управлению делами администрации Куйбышевского </w:t>
      </w:r>
      <w:r w:rsidRPr="004B18DF">
        <w:rPr>
          <w:bCs/>
          <w:sz w:val="20"/>
          <w:szCs w:val="20"/>
        </w:rPr>
        <w:t>муниципального района Новосибирской области</w:t>
      </w:r>
      <w:r w:rsidRPr="004B18DF">
        <w:rPr>
          <w:sz w:val="20"/>
          <w:szCs w:val="20"/>
        </w:rPr>
        <w:t xml:space="preserve"> (Орлова Л.В.) обеспечить опубликование постановления в установленном порядке в периодическом печатном издании органов местного самоуправления Куйбышевского </w:t>
      </w:r>
      <w:r w:rsidRPr="004B18DF">
        <w:rPr>
          <w:bCs/>
          <w:sz w:val="20"/>
          <w:szCs w:val="20"/>
        </w:rPr>
        <w:t>муниципального района Новосибирской области</w:t>
      </w:r>
      <w:r w:rsidRPr="004B18DF">
        <w:rPr>
          <w:sz w:val="20"/>
          <w:szCs w:val="20"/>
        </w:rPr>
        <w:t xml:space="preserve"> «Информационный вестник».</w:t>
      </w:r>
    </w:p>
    <w:p w14:paraId="7DA599A8" w14:textId="77777777" w:rsidR="00C46ECA" w:rsidRPr="004B18DF" w:rsidRDefault="00C46ECA" w:rsidP="00C46ECA">
      <w:pPr>
        <w:tabs>
          <w:tab w:val="left" w:pos="-851"/>
          <w:tab w:val="left" w:pos="720"/>
        </w:tabs>
        <w:ind w:right="21" w:firstLine="709"/>
        <w:rPr>
          <w:sz w:val="20"/>
          <w:szCs w:val="20"/>
        </w:rPr>
      </w:pPr>
      <w:r w:rsidRPr="004B18DF">
        <w:rPr>
          <w:sz w:val="20"/>
          <w:szCs w:val="20"/>
        </w:rPr>
        <w:t>3. Контроль за исполнением постановления возложить на начальника управления образования администрации</w:t>
      </w:r>
      <w:r w:rsidRPr="004B18DF">
        <w:rPr>
          <w:noProof/>
          <w:sz w:val="20"/>
          <w:szCs w:val="20"/>
        </w:rPr>
        <w:t xml:space="preserve"> Куйбышевского муниципального района Новосибирской области Карташеву Е.М.</w:t>
      </w:r>
    </w:p>
    <w:p w14:paraId="5504B738" w14:textId="77777777" w:rsidR="00C46ECA" w:rsidRPr="004B18DF" w:rsidRDefault="00C46ECA" w:rsidP="00C46ECA">
      <w:pPr>
        <w:rPr>
          <w:sz w:val="20"/>
          <w:szCs w:val="20"/>
        </w:rPr>
      </w:pPr>
    </w:p>
    <w:p w14:paraId="30F5BC7B" w14:textId="77777777" w:rsidR="00C46ECA" w:rsidRPr="004B18DF" w:rsidRDefault="00C46ECA" w:rsidP="00C46ECA">
      <w:pPr>
        <w:rPr>
          <w:sz w:val="20"/>
          <w:szCs w:val="20"/>
        </w:rPr>
      </w:pPr>
      <w:r w:rsidRPr="004B18DF">
        <w:rPr>
          <w:sz w:val="20"/>
          <w:szCs w:val="20"/>
        </w:rPr>
        <w:t xml:space="preserve">                                                          </w:t>
      </w:r>
    </w:p>
    <w:p w14:paraId="5E4C8C0E" w14:textId="77777777" w:rsidR="00C46ECA" w:rsidRPr="004B18DF" w:rsidRDefault="00C46ECA" w:rsidP="00C46ECA">
      <w:pPr>
        <w:rPr>
          <w:sz w:val="20"/>
          <w:szCs w:val="20"/>
        </w:rPr>
      </w:pPr>
      <w:r w:rsidRPr="004B18DF">
        <w:rPr>
          <w:sz w:val="20"/>
          <w:szCs w:val="20"/>
        </w:rPr>
        <w:t xml:space="preserve">Глава Куйбышевского муниципального </w:t>
      </w:r>
    </w:p>
    <w:p w14:paraId="39A5D8F7" w14:textId="77777777" w:rsidR="00C46ECA" w:rsidRPr="004B18DF" w:rsidRDefault="00C46ECA" w:rsidP="00C46ECA">
      <w:pPr>
        <w:rPr>
          <w:sz w:val="20"/>
          <w:szCs w:val="20"/>
        </w:rPr>
      </w:pPr>
      <w:r w:rsidRPr="004B18DF">
        <w:rPr>
          <w:sz w:val="20"/>
          <w:szCs w:val="20"/>
        </w:rPr>
        <w:t xml:space="preserve">района Новосибирской области                                                                </w:t>
      </w:r>
      <w:proofErr w:type="spellStart"/>
      <w:r w:rsidRPr="004B18DF">
        <w:rPr>
          <w:sz w:val="20"/>
          <w:szCs w:val="20"/>
        </w:rPr>
        <w:t>О.В.Караваев</w:t>
      </w:r>
      <w:proofErr w:type="spellEnd"/>
    </w:p>
    <w:p w14:paraId="2A815A71" w14:textId="77777777" w:rsidR="00C46ECA" w:rsidRPr="004B18DF" w:rsidRDefault="00C46ECA" w:rsidP="00C46ECA">
      <w:pPr>
        <w:tabs>
          <w:tab w:val="left" w:pos="708"/>
          <w:tab w:val="left" w:pos="1416"/>
          <w:tab w:val="left" w:pos="2124"/>
          <w:tab w:val="left" w:pos="2832"/>
          <w:tab w:val="left" w:pos="6615"/>
        </w:tabs>
        <w:rPr>
          <w:sz w:val="20"/>
          <w:szCs w:val="20"/>
        </w:rPr>
      </w:pPr>
    </w:p>
    <w:p w14:paraId="3F776B4E" w14:textId="77777777" w:rsidR="00C46ECA" w:rsidRPr="004B18DF" w:rsidRDefault="00C46ECA" w:rsidP="00C46ECA">
      <w:pPr>
        <w:tabs>
          <w:tab w:val="left" w:pos="708"/>
          <w:tab w:val="left" w:pos="1416"/>
          <w:tab w:val="left" w:pos="2124"/>
          <w:tab w:val="left" w:pos="2832"/>
          <w:tab w:val="left" w:pos="6615"/>
        </w:tabs>
        <w:rPr>
          <w:sz w:val="20"/>
          <w:szCs w:val="20"/>
        </w:rPr>
      </w:pPr>
    </w:p>
    <w:p w14:paraId="6338E8FC" w14:textId="77777777" w:rsidR="004B18DF" w:rsidRPr="004B18DF" w:rsidRDefault="004B18DF" w:rsidP="004B18DF">
      <w:pPr>
        <w:pStyle w:val="10"/>
        <w:jc w:val="center"/>
        <w:rPr>
          <w:sz w:val="20"/>
        </w:rPr>
      </w:pPr>
      <w:r w:rsidRPr="004B18DF">
        <w:rPr>
          <w:sz w:val="20"/>
        </w:rPr>
        <w:t>АДМИНИСТРАЦИЯ</w:t>
      </w:r>
    </w:p>
    <w:p w14:paraId="194EF62C" w14:textId="77777777" w:rsidR="004B18DF" w:rsidRPr="004B18DF" w:rsidRDefault="004B18DF" w:rsidP="004B18DF">
      <w:pPr>
        <w:pStyle w:val="10"/>
        <w:jc w:val="center"/>
        <w:rPr>
          <w:sz w:val="20"/>
        </w:rPr>
      </w:pPr>
      <w:r w:rsidRPr="004B18DF">
        <w:rPr>
          <w:sz w:val="20"/>
        </w:rPr>
        <w:t>КУЙБЫШЕВСКОГО МУНИЦИПАЛЬНОГО РАЙОНА</w:t>
      </w:r>
    </w:p>
    <w:p w14:paraId="0546BBAC" w14:textId="77777777" w:rsidR="004B18DF" w:rsidRPr="004B18DF" w:rsidRDefault="004B18DF" w:rsidP="004B18DF">
      <w:pPr>
        <w:pStyle w:val="10"/>
        <w:jc w:val="center"/>
        <w:rPr>
          <w:sz w:val="20"/>
        </w:rPr>
      </w:pPr>
      <w:r w:rsidRPr="004B18DF">
        <w:rPr>
          <w:sz w:val="20"/>
        </w:rPr>
        <w:t>НОВОСИБИРСКОЙ ОБЛАСТИ</w:t>
      </w:r>
    </w:p>
    <w:p w14:paraId="059A661E" w14:textId="77777777" w:rsidR="004B18DF" w:rsidRPr="004B18DF" w:rsidRDefault="004B18DF" w:rsidP="004B18DF">
      <w:pPr>
        <w:pStyle w:val="20"/>
        <w:rPr>
          <w:sz w:val="20"/>
        </w:rPr>
      </w:pPr>
    </w:p>
    <w:p w14:paraId="0F4C3BF5" w14:textId="77777777" w:rsidR="004B18DF" w:rsidRPr="004B18DF" w:rsidRDefault="004B18DF" w:rsidP="004B18DF">
      <w:pPr>
        <w:keepNext/>
        <w:keepLines/>
        <w:spacing w:before="200"/>
        <w:ind w:left="360"/>
        <w:jc w:val="center"/>
        <w:outlineLvl w:val="1"/>
        <w:rPr>
          <w:rFonts w:eastAsiaTheme="majorEastAsia"/>
          <w:bCs/>
          <w:color w:val="000000" w:themeColor="text1"/>
          <w:sz w:val="20"/>
          <w:szCs w:val="20"/>
        </w:rPr>
      </w:pPr>
      <w:r w:rsidRPr="004B18DF">
        <w:rPr>
          <w:rFonts w:eastAsiaTheme="majorEastAsia"/>
          <w:bCs/>
          <w:color w:val="000000" w:themeColor="text1"/>
          <w:sz w:val="20"/>
          <w:szCs w:val="20"/>
        </w:rPr>
        <w:t>ПОСТАНОВЛЕНИЕ</w:t>
      </w:r>
    </w:p>
    <w:p w14:paraId="7AA4DC2C" w14:textId="77777777" w:rsidR="004B18DF" w:rsidRPr="004B18DF" w:rsidRDefault="004B18DF" w:rsidP="004B18DF">
      <w:pPr>
        <w:ind w:left="794"/>
        <w:jc w:val="center"/>
        <w:rPr>
          <w:color w:val="000000" w:themeColor="text1"/>
          <w:sz w:val="20"/>
          <w:szCs w:val="20"/>
        </w:rPr>
      </w:pPr>
    </w:p>
    <w:p w14:paraId="219F90B4" w14:textId="77777777" w:rsidR="004B18DF" w:rsidRPr="004B18DF" w:rsidRDefault="004B18DF" w:rsidP="004B18DF">
      <w:pPr>
        <w:ind w:left="-284"/>
        <w:jc w:val="center"/>
        <w:rPr>
          <w:sz w:val="20"/>
          <w:szCs w:val="20"/>
        </w:rPr>
      </w:pPr>
      <w:r w:rsidRPr="004B18DF">
        <w:rPr>
          <w:sz w:val="20"/>
          <w:szCs w:val="20"/>
        </w:rPr>
        <w:t>г. Куйбышев</w:t>
      </w:r>
    </w:p>
    <w:p w14:paraId="017F01AA" w14:textId="77777777" w:rsidR="004B18DF" w:rsidRPr="004B18DF" w:rsidRDefault="004B18DF" w:rsidP="004B18DF">
      <w:pPr>
        <w:ind w:left="360"/>
        <w:jc w:val="center"/>
        <w:rPr>
          <w:sz w:val="20"/>
          <w:szCs w:val="20"/>
        </w:rPr>
      </w:pPr>
      <w:r w:rsidRPr="004B18DF">
        <w:rPr>
          <w:sz w:val="20"/>
          <w:szCs w:val="20"/>
        </w:rPr>
        <w:t>Новосибирская область</w:t>
      </w:r>
    </w:p>
    <w:p w14:paraId="006F9A0C" w14:textId="77777777" w:rsidR="004B18DF" w:rsidRPr="004B18DF" w:rsidRDefault="004B18DF" w:rsidP="004B18DF">
      <w:pPr>
        <w:jc w:val="center"/>
        <w:rPr>
          <w:sz w:val="20"/>
          <w:szCs w:val="20"/>
        </w:rPr>
      </w:pPr>
    </w:p>
    <w:p w14:paraId="5475762E" w14:textId="77777777" w:rsidR="004B18DF" w:rsidRPr="004B18DF" w:rsidRDefault="004B18DF" w:rsidP="004B18DF">
      <w:pPr>
        <w:ind w:left="142" w:firstLine="218"/>
        <w:jc w:val="center"/>
        <w:rPr>
          <w:sz w:val="20"/>
          <w:szCs w:val="20"/>
        </w:rPr>
      </w:pPr>
      <w:r w:rsidRPr="004B18DF">
        <w:rPr>
          <w:sz w:val="20"/>
          <w:szCs w:val="20"/>
        </w:rPr>
        <w:t>08.12.2021 № 1219</w:t>
      </w:r>
    </w:p>
    <w:p w14:paraId="3943B46A" w14:textId="77777777" w:rsidR="004B18DF" w:rsidRPr="004B18DF" w:rsidRDefault="004B18DF" w:rsidP="004B18DF">
      <w:pPr>
        <w:jc w:val="center"/>
        <w:rPr>
          <w:sz w:val="20"/>
          <w:szCs w:val="20"/>
        </w:rPr>
      </w:pPr>
    </w:p>
    <w:p w14:paraId="756D0EBC" w14:textId="77777777" w:rsidR="004B18DF" w:rsidRPr="004B18DF" w:rsidRDefault="004B18DF" w:rsidP="004B18DF">
      <w:pPr>
        <w:keepNext/>
        <w:tabs>
          <w:tab w:val="center" w:pos="567"/>
        </w:tabs>
        <w:ind w:right="-1"/>
        <w:jc w:val="center"/>
        <w:outlineLvl w:val="2"/>
        <w:rPr>
          <w:bCs/>
          <w:sz w:val="20"/>
          <w:szCs w:val="20"/>
        </w:rPr>
      </w:pPr>
      <w:r w:rsidRPr="004B18DF">
        <w:rPr>
          <w:bCs/>
          <w:sz w:val="20"/>
          <w:szCs w:val="20"/>
        </w:rPr>
        <w:t>Об утверждении Положения об административной комиссии Куйбышевского муниципального района Новосибирской области</w:t>
      </w:r>
    </w:p>
    <w:p w14:paraId="73DB4665" w14:textId="77777777" w:rsidR="004B18DF" w:rsidRPr="004B18DF" w:rsidRDefault="004B18DF" w:rsidP="004B18DF">
      <w:pPr>
        <w:keepNext/>
        <w:tabs>
          <w:tab w:val="center" w:pos="567"/>
        </w:tabs>
        <w:ind w:right="-1"/>
        <w:jc w:val="center"/>
        <w:outlineLvl w:val="2"/>
        <w:rPr>
          <w:bCs/>
          <w:sz w:val="20"/>
          <w:szCs w:val="20"/>
        </w:rPr>
      </w:pPr>
      <w:r w:rsidRPr="004B18DF">
        <w:rPr>
          <w:bCs/>
          <w:sz w:val="20"/>
          <w:szCs w:val="20"/>
        </w:rPr>
        <w:t xml:space="preserve"> </w:t>
      </w:r>
    </w:p>
    <w:p w14:paraId="3E287386" w14:textId="77777777" w:rsidR="004B18DF" w:rsidRPr="004B18DF" w:rsidRDefault="004B18DF" w:rsidP="004B18DF">
      <w:pPr>
        <w:keepNext/>
        <w:tabs>
          <w:tab w:val="center" w:pos="567"/>
        </w:tabs>
        <w:ind w:right="-1"/>
        <w:jc w:val="center"/>
        <w:outlineLvl w:val="2"/>
        <w:rPr>
          <w:sz w:val="20"/>
          <w:szCs w:val="20"/>
        </w:rPr>
      </w:pPr>
    </w:p>
    <w:p w14:paraId="30E4A5A3" w14:textId="77777777" w:rsidR="004B18DF" w:rsidRPr="004B18DF" w:rsidRDefault="004B18DF" w:rsidP="004B18DF">
      <w:pPr>
        <w:ind w:left="-180" w:right="-284" w:firstLine="888"/>
        <w:jc w:val="both"/>
        <w:rPr>
          <w:sz w:val="20"/>
          <w:szCs w:val="20"/>
        </w:rPr>
      </w:pPr>
      <w:r w:rsidRPr="004B18DF">
        <w:rPr>
          <w:sz w:val="20"/>
          <w:szCs w:val="20"/>
        </w:rPr>
        <w:t xml:space="preserve">В соответствии с Законом Новосибирской области от 14.02.2003 № 99-ОЗ «Об административных правонарушениях в Новосибирской области» и Законом Новосибирской области от 17.03.2007 №102-ОЗ «Об административных комиссиях в Новосибирской области», а также в целях приведения муниципальных нормативных </w:t>
      </w:r>
      <w:r w:rsidRPr="004B18DF">
        <w:rPr>
          <w:sz w:val="20"/>
          <w:szCs w:val="20"/>
        </w:rPr>
        <w:lastRenderedPageBreak/>
        <w:t>правовых актов в соответствии с действующим законодательством, администрация Куйбышевского муниципального района Новосибирской области</w:t>
      </w:r>
    </w:p>
    <w:p w14:paraId="4EB31C68" w14:textId="77777777" w:rsidR="004B18DF" w:rsidRPr="004B18DF" w:rsidRDefault="004B18DF" w:rsidP="004B18DF">
      <w:pPr>
        <w:ind w:left="-180" w:right="-284"/>
        <w:jc w:val="both"/>
        <w:rPr>
          <w:sz w:val="20"/>
          <w:szCs w:val="20"/>
        </w:rPr>
      </w:pPr>
      <w:r w:rsidRPr="004B18DF">
        <w:rPr>
          <w:sz w:val="20"/>
          <w:szCs w:val="20"/>
        </w:rPr>
        <w:tab/>
        <w:t xml:space="preserve">       ПОСТАНОВЛЯЕТ:</w:t>
      </w:r>
    </w:p>
    <w:p w14:paraId="4855927B" w14:textId="77777777" w:rsidR="004B18DF" w:rsidRPr="004B18DF" w:rsidRDefault="004B18DF" w:rsidP="004B18DF">
      <w:pPr>
        <w:numPr>
          <w:ilvl w:val="0"/>
          <w:numId w:val="31"/>
        </w:numPr>
        <w:ind w:left="-142" w:right="-284" w:firstLine="568"/>
        <w:contextualSpacing/>
        <w:jc w:val="both"/>
        <w:rPr>
          <w:sz w:val="20"/>
          <w:szCs w:val="20"/>
        </w:rPr>
      </w:pPr>
      <w:r w:rsidRPr="004B18DF">
        <w:rPr>
          <w:sz w:val="20"/>
          <w:szCs w:val="20"/>
        </w:rPr>
        <w:t>Утвердить прилагаемое Положение об административной комиссии Куйбышевского муниципального района Новосибирской области.</w:t>
      </w:r>
    </w:p>
    <w:p w14:paraId="15E14437" w14:textId="77777777" w:rsidR="004B18DF" w:rsidRPr="004B18DF" w:rsidRDefault="004B18DF" w:rsidP="004B18DF">
      <w:pPr>
        <w:numPr>
          <w:ilvl w:val="0"/>
          <w:numId w:val="31"/>
        </w:numPr>
        <w:ind w:left="-142" w:right="-284" w:firstLine="568"/>
        <w:contextualSpacing/>
        <w:jc w:val="both"/>
        <w:rPr>
          <w:sz w:val="20"/>
          <w:szCs w:val="20"/>
        </w:rPr>
      </w:pPr>
      <w:r w:rsidRPr="004B18DF">
        <w:rPr>
          <w:sz w:val="20"/>
          <w:szCs w:val="20"/>
        </w:rPr>
        <w:t>Признать утратившим силу постановление администрации Куйбышевского района от 10.12.2019 №1128 «Об утверждении Положения об административной комиссии Куйбышевского района Новосибирской области».</w:t>
      </w:r>
    </w:p>
    <w:p w14:paraId="7E02A90D" w14:textId="77777777" w:rsidR="004B18DF" w:rsidRPr="004B18DF" w:rsidRDefault="004B18DF" w:rsidP="004B18DF">
      <w:pPr>
        <w:numPr>
          <w:ilvl w:val="0"/>
          <w:numId w:val="31"/>
        </w:numPr>
        <w:ind w:left="-142" w:right="-284" w:firstLine="568"/>
        <w:contextualSpacing/>
        <w:jc w:val="both"/>
        <w:rPr>
          <w:sz w:val="20"/>
          <w:szCs w:val="20"/>
        </w:rPr>
      </w:pPr>
      <w:r w:rsidRPr="004B18DF">
        <w:rPr>
          <w:sz w:val="20"/>
          <w:szCs w:val="20"/>
        </w:rPr>
        <w:t>Управлению делами (Орловой Л.В.) опубликовать настоящее постановление в периодическом печатном издании органа местного самоуправления Куйбышевского муниципального района Новосибирской области «Информационный вестник».</w:t>
      </w:r>
    </w:p>
    <w:p w14:paraId="471C44F8" w14:textId="77777777" w:rsidR="004B18DF" w:rsidRPr="004B18DF" w:rsidRDefault="004B18DF" w:rsidP="004B18DF">
      <w:pPr>
        <w:numPr>
          <w:ilvl w:val="0"/>
          <w:numId w:val="31"/>
        </w:numPr>
        <w:ind w:left="-142" w:right="-284" w:firstLine="568"/>
        <w:contextualSpacing/>
        <w:jc w:val="both"/>
        <w:rPr>
          <w:sz w:val="20"/>
          <w:szCs w:val="20"/>
        </w:rPr>
      </w:pPr>
      <w:r w:rsidRPr="004B18DF">
        <w:rPr>
          <w:sz w:val="20"/>
          <w:szCs w:val="20"/>
        </w:rPr>
        <w:t>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228EB1A4" w14:textId="77777777" w:rsidR="004B18DF" w:rsidRPr="004B18DF" w:rsidRDefault="004B18DF" w:rsidP="004B18DF">
      <w:pPr>
        <w:ind w:left="1413" w:right="-284"/>
        <w:jc w:val="both"/>
        <w:rPr>
          <w:sz w:val="20"/>
          <w:szCs w:val="20"/>
        </w:rPr>
      </w:pPr>
    </w:p>
    <w:p w14:paraId="5741A85C" w14:textId="77777777" w:rsidR="004B18DF" w:rsidRPr="004B18DF" w:rsidRDefault="004B18DF" w:rsidP="004B18DF">
      <w:pPr>
        <w:tabs>
          <w:tab w:val="left" w:pos="993"/>
        </w:tabs>
        <w:ind w:left="-180" w:right="-284"/>
        <w:jc w:val="both"/>
        <w:rPr>
          <w:sz w:val="20"/>
          <w:szCs w:val="20"/>
        </w:rPr>
      </w:pPr>
      <w:r w:rsidRPr="004B18DF">
        <w:rPr>
          <w:sz w:val="20"/>
          <w:szCs w:val="20"/>
        </w:rPr>
        <w:tab/>
      </w:r>
      <w:r w:rsidRPr="004B18DF">
        <w:rPr>
          <w:sz w:val="20"/>
          <w:szCs w:val="20"/>
        </w:rPr>
        <w:tab/>
      </w:r>
    </w:p>
    <w:p w14:paraId="0CE4ABB7" w14:textId="77777777" w:rsidR="004B18DF" w:rsidRPr="004B18DF" w:rsidRDefault="004B18DF" w:rsidP="004B18DF">
      <w:pPr>
        <w:ind w:left="-180" w:right="-284"/>
        <w:jc w:val="both"/>
        <w:rPr>
          <w:sz w:val="20"/>
          <w:szCs w:val="20"/>
        </w:rPr>
      </w:pPr>
    </w:p>
    <w:p w14:paraId="3B9C3A3C" w14:textId="77777777" w:rsidR="004B18DF" w:rsidRPr="004B18DF" w:rsidRDefault="004B18DF" w:rsidP="004B18DF">
      <w:pPr>
        <w:ind w:left="-180" w:right="-284"/>
        <w:jc w:val="both"/>
        <w:rPr>
          <w:sz w:val="20"/>
          <w:szCs w:val="20"/>
        </w:rPr>
      </w:pPr>
      <w:r w:rsidRPr="004B18DF">
        <w:rPr>
          <w:sz w:val="20"/>
          <w:szCs w:val="20"/>
        </w:rPr>
        <w:t>Глава Куйбышевского муниципального</w:t>
      </w:r>
    </w:p>
    <w:p w14:paraId="7372F6D2" w14:textId="77777777" w:rsidR="004B18DF" w:rsidRPr="004B18DF" w:rsidRDefault="004B18DF" w:rsidP="004B18DF">
      <w:pPr>
        <w:ind w:left="-180" w:right="-284"/>
        <w:jc w:val="both"/>
        <w:rPr>
          <w:sz w:val="20"/>
          <w:szCs w:val="20"/>
        </w:rPr>
      </w:pPr>
      <w:r w:rsidRPr="004B18DF">
        <w:rPr>
          <w:sz w:val="20"/>
          <w:szCs w:val="20"/>
        </w:rPr>
        <w:t xml:space="preserve">района Новосибирской области                                                                          </w:t>
      </w:r>
      <w:proofErr w:type="spellStart"/>
      <w:r w:rsidRPr="004B18DF">
        <w:rPr>
          <w:sz w:val="20"/>
          <w:szCs w:val="20"/>
        </w:rPr>
        <w:t>О.В.Караваев</w:t>
      </w:r>
      <w:proofErr w:type="spellEnd"/>
    </w:p>
    <w:p w14:paraId="1C73CD21" w14:textId="77777777" w:rsidR="004B18DF" w:rsidRPr="004B18DF" w:rsidRDefault="004B18DF" w:rsidP="004B18DF">
      <w:pPr>
        <w:ind w:left="-284" w:right="141" w:firstLine="284"/>
        <w:jc w:val="both"/>
        <w:rPr>
          <w:sz w:val="20"/>
          <w:szCs w:val="20"/>
        </w:rPr>
      </w:pPr>
    </w:p>
    <w:p w14:paraId="219121C3" w14:textId="77777777" w:rsidR="004B18DF" w:rsidRPr="004B18DF" w:rsidRDefault="004B18DF" w:rsidP="004B18DF">
      <w:pPr>
        <w:ind w:left="5387"/>
        <w:jc w:val="center"/>
        <w:rPr>
          <w:sz w:val="20"/>
          <w:szCs w:val="20"/>
        </w:rPr>
      </w:pPr>
      <w:r w:rsidRPr="004B18DF">
        <w:rPr>
          <w:sz w:val="20"/>
          <w:szCs w:val="20"/>
        </w:rPr>
        <w:t>Утверждено</w:t>
      </w:r>
    </w:p>
    <w:p w14:paraId="57C90736" w14:textId="77777777" w:rsidR="004B18DF" w:rsidRPr="004B18DF" w:rsidRDefault="004B18DF" w:rsidP="004B18DF">
      <w:pPr>
        <w:ind w:left="5387"/>
        <w:jc w:val="center"/>
        <w:rPr>
          <w:sz w:val="20"/>
          <w:szCs w:val="20"/>
        </w:rPr>
      </w:pPr>
      <w:r w:rsidRPr="004B18DF">
        <w:rPr>
          <w:sz w:val="20"/>
          <w:szCs w:val="20"/>
        </w:rPr>
        <w:t>Постановлением администрации Куйбышевского муниципального района Новосибирской области</w:t>
      </w:r>
    </w:p>
    <w:p w14:paraId="5626867F" w14:textId="77777777" w:rsidR="004B18DF" w:rsidRPr="004B18DF" w:rsidRDefault="004B18DF" w:rsidP="004B18DF">
      <w:pPr>
        <w:ind w:left="5387"/>
        <w:jc w:val="center"/>
        <w:rPr>
          <w:sz w:val="20"/>
          <w:szCs w:val="20"/>
        </w:rPr>
      </w:pPr>
      <w:r w:rsidRPr="004B18DF">
        <w:rPr>
          <w:sz w:val="20"/>
          <w:szCs w:val="20"/>
        </w:rPr>
        <w:t>от 08.12.2021г. № 1219</w:t>
      </w:r>
    </w:p>
    <w:p w14:paraId="1F0294D9" w14:textId="77777777" w:rsidR="004B18DF" w:rsidRPr="004B18DF" w:rsidRDefault="004B18DF" w:rsidP="004B18DF">
      <w:pPr>
        <w:jc w:val="center"/>
        <w:rPr>
          <w:sz w:val="20"/>
          <w:szCs w:val="20"/>
        </w:rPr>
      </w:pPr>
    </w:p>
    <w:p w14:paraId="41151316" w14:textId="77777777" w:rsidR="004B18DF" w:rsidRPr="004B18DF" w:rsidRDefault="004B18DF" w:rsidP="004B18DF">
      <w:pPr>
        <w:jc w:val="center"/>
        <w:rPr>
          <w:sz w:val="20"/>
          <w:szCs w:val="20"/>
        </w:rPr>
      </w:pPr>
      <w:r w:rsidRPr="004B18DF">
        <w:rPr>
          <w:sz w:val="20"/>
          <w:szCs w:val="20"/>
        </w:rPr>
        <w:t xml:space="preserve">Положение </w:t>
      </w:r>
    </w:p>
    <w:p w14:paraId="608A0D0E" w14:textId="77777777" w:rsidR="004B18DF" w:rsidRPr="004B18DF" w:rsidRDefault="004B18DF" w:rsidP="004B18DF">
      <w:pPr>
        <w:jc w:val="center"/>
        <w:rPr>
          <w:sz w:val="20"/>
          <w:szCs w:val="20"/>
        </w:rPr>
      </w:pPr>
      <w:r w:rsidRPr="004B18DF">
        <w:rPr>
          <w:sz w:val="20"/>
          <w:szCs w:val="20"/>
        </w:rPr>
        <w:t xml:space="preserve">об административной комиссии Куйбышевского муниципального района Новосибирской области </w:t>
      </w:r>
    </w:p>
    <w:p w14:paraId="2B23B8AA" w14:textId="77777777" w:rsidR="004B18DF" w:rsidRPr="004B18DF" w:rsidRDefault="004B18DF" w:rsidP="004B18DF">
      <w:pPr>
        <w:rPr>
          <w:sz w:val="20"/>
          <w:szCs w:val="20"/>
        </w:rPr>
      </w:pPr>
    </w:p>
    <w:p w14:paraId="14701EC9" w14:textId="77777777" w:rsidR="004B18DF" w:rsidRPr="004B18DF" w:rsidRDefault="004B18DF" w:rsidP="004B18DF">
      <w:pPr>
        <w:ind w:right="-284"/>
        <w:jc w:val="center"/>
        <w:rPr>
          <w:sz w:val="20"/>
          <w:szCs w:val="20"/>
        </w:rPr>
      </w:pPr>
      <w:r w:rsidRPr="004B18DF">
        <w:rPr>
          <w:sz w:val="20"/>
          <w:szCs w:val="20"/>
          <w:lang w:val="en-US"/>
        </w:rPr>
        <w:t>I</w:t>
      </w:r>
      <w:r w:rsidRPr="004B18DF">
        <w:rPr>
          <w:sz w:val="20"/>
          <w:szCs w:val="20"/>
        </w:rPr>
        <w:t>. Общие положения</w:t>
      </w:r>
    </w:p>
    <w:p w14:paraId="2C59D45F" w14:textId="77777777" w:rsidR="004B18DF" w:rsidRPr="004B18DF" w:rsidRDefault="004B18DF" w:rsidP="004B18DF">
      <w:pPr>
        <w:spacing w:line="256" w:lineRule="auto"/>
        <w:rPr>
          <w:sz w:val="20"/>
          <w:szCs w:val="20"/>
        </w:rPr>
      </w:pPr>
    </w:p>
    <w:p w14:paraId="0D3501B4" w14:textId="77777777" w:rsidR="004B18DF" w:rsidRPr="004B18DF" w:rsidRDefault="004B18DF" w:rsidP="004B18DF">
      <w:pPr>
        <w:ind w:right="-284" w:firstLine="708"/>
        <w:jc w:val="both"/>
        <w:rPr>
          <w:sz w:val="20"/>
          <w:szCs w:val="20"/>
        </w:rPr>
      </w:pPr>
      <w:r w:rsidRPr="004B18DF">
        <w:rPr>
          <w:sz w:val="20"/>
          <w:szCs w:val="20"/>
        </w:rPr>
        <w:t>1. Настоящее положение определяет задачи, компетенцию, права и организацию деятельности административной комиссии Куйбышевского муниципального района Новосибирской области.</w:t>
      </w:r>
    </w:p>
    <w:p w14:paraId="458F0AEA" w14:textId="77777777" w:rsidR="004B18DF" w:rsidRPr="004B18DF" w:rsidRDefault="004B18DF" w:rsidP="004B18DF">
      <w:pPr>
        <w:ind w:right="-284" w:firstLine="708"/>
        <w:jc w:val="both"/>
        <w:rPr>
          <w:sz w:val="20"/>
          <w:szCs w:val="20"/>
        </w:rPr>
      </w:pPr>
      <w:r w:rsidRPr="004B18DF">
        <w:rPr>
          <w:sz w:val="20"/>
          <w:szCs w:val="20"/>
        </w:rPr>
        <w:t>Административная комиссия Куйбышевского муниципального района Новосибирской области (далее –административная комиссия) – является постоянно действующим коллегиальным органом, созданным для рассмотрения отнесенных к ее компетенции дел об административных правонарушениях, предусмотренных Законом Новосибирской области от 14.02.2003 № 99-ОЗ «Об административных правонарушениях в Новосибирской области», а также осуществляющим иные полномочия в соответствии с федеральным законодательством, законодательством Новосибирской области, положением об административной комиссии.</w:t>
      </w:r>
    </w:p>
    <w:p w14:paraId="1BA29983" w14:textId="77777777" w:rsidR="004B18DF" w:rsidRPr="004B18DF" w:rsidRDefault="004B18DF" w:rsidP="004B18DF">
      <w:pPr>
        <w:ind w:firstLine="709"/>
        <w:jc w:val="both"/>
        <w:rPr>
          <w:sz w:val="20"/>
          <w:szCs w:val="20"/>
        </w:rPr>
      </w:pPr>
      <w:r w:rsidRPr="004B18DF">
        <w:rPr>
          <w:sz w:val="20"/>
          <w:szCs w:val="20"/>
        </w:rPr>
        <w:t>2. Настоящее Положение разработано в соответствии с Кодексом Российской Федерации об административных правонарушениях, Законом Новосибирской области от 14.02.2003 № 99-ОЗ «Об административных правонарушениях в Новосибирской области, Законом Новосибирской области от 17.03.2003 № 102-ОЗ «Об административных комиссиях в Новосибирской области».</w:t>
      </w:r>
    </w:p>
    <w:p w14:paraId="47E7FCA6" w14:textId="77777777" w:rsidR="004B18DF" w:rsidRPr="004B18DF" w:rsidRDefault="004B18DF" w:rsidP="004B18DF">
      <w:pPr>
        <w:ind w:right="-284" w:firstLine="708"/>
        <w:jc w:val="both"/>
        <w:rPr>
          <w:sz w:val="20"/>
          <w:szCs w:val="20"/>
        </w:rPr>
      </w:pPr>
      <w:r w:rsidRPr="004B18DF">
        <w:rPr>
          <w:sz w:val="20"/>
          <w:szCs w:val="20"/>
        </w:rPr>
        <w:t>3. Административная комиссия осуществляет свою деятельность во взаимодействии с федеральными органами государственной власти, территориальными органами федеральных органов исполнительной власти, органами государственной власти Новосибирской области, структурными подразделениями Правительства Новосибирской области, органами местного самоуправления, административными комиссиями, действующими на территории Новосибирской области.</w:t>
      </w:r>
    </w:p>
    <w:p w14:paraId="29D43FC7" w14:textId="77777777" w:rsidR="004B18DF" w:rsidRPr="004B18DF" w:rsidRDefault="004B18DF" w:rsidP="004B18DF">
      <w:pPr>
        <w:ind w:right="-284" w:firstLine="708"/>
        <w:jc w:val="both"/>
        <w:rPr>
          <w:sz w:val="20"/>
          <w:szCs w:val="20"/>
        </w:rPr>
      </w:pPr>
      <w:r w:rsidRPr="004B18DF">
        <w:rPr>
          <w:sz w:val="20"/>
          <w:szCs w:val="20"/>
        </w:rPr>
        <w:t>4. Административная комиссия имеет печать и бланки со своим наименованием.</w:t>
      </w:r>
    </w:p>
    <w:p w14:paraId="4E9F761B" w14:textId="77777777" w:rsidR="004B18DF" w:rsidRPr="004B18DF" w:rsidRDefault="004B18DF" w:rsidP="004B18DF">
      <w:pPr>
        <w:ind w:right="-284" w:firstLine="708"/>
        <w:jc w:val="both"/>
        <w:rPr>
          <w:sz w:val="20"/>
          <w:szCs w:val="20"/>
        </w:rPr>
      </w:pPr>
      <w:r w:rsidRPr="004B18DF">
        <w:rPr>
          <w:sz w:val="20"/>
          <w:szCs w:val="20"/>
        </w:rPr>
        <w:t>5. В состав административной комиссии входят председатель, заместители председателя, секретарь и иные члены административной комиссии.</w:t>
      </w:r>
    </w:p>
    <w:p w14:paraId="5682C838" w14:textId="77777777" w:rsidR="004B18DF" w:rsidRPr="004B18DF" w:rsidRDefault="004B18DF" w:rsidP="004B18DF">
      <w:pPr>
        <w:ind w:right="-284" w:firstLine="708"/>
        <w:jc w:val="both"/>
        <w:rPr>
          <w:sz w:val="20"/>
          <w:szCs w:val="20"/>
        </w:rPr>
      </w:pPr>
      <w:r w:rsidRPr="004B18DF">
        <w:rPr>
          <w:sz w:val="20"/>
          <w:szCs w:val="20"/>
        </w:rPr>
        <w:t xml:space="preserve">6. Административная комиссия формируется органами местного самоуправления Куйбышевского муниципального района Новосибирской области, в количестве 9 членов. </w:t>
      </w:r>
    </w:p>
    <w:p w14:paraId="7247E116" w14:textId="77777777" w:rsidR="004B18DF" w:rsidRPr="004B18DF" w:rsidRDefault="004B18DF" w:rsidP="004B18DF">
      <w:pPr>
        <w:ind w:right="-284" w:firstLine="708"/>
        <w:jc w:val="both"/>
        <w:rPr>
          <w:sz w:val="20"/>
          <w:szCs w:val="20"/>
        </w:rPr>
      </w:pPr>
      <w:r w:rsidRPr="004B18DF">
        <w:rPr>
          <w:sz w:val="20"/>
          <w:szCs w:val="20"/>
        </w:rPr>
        <w:t>7. Методическое руководство и координацию деятельности административной комиссии осуществляет административная комиссия Новосибирской области.</w:t>
      </w:r>
    </w:p>
    <w:p w14:paraId="4A92F38A" w14:textId="77777777" w:rsidR="004B18DF" w:rsidRPr="004B18DF" w:rsidRDefault="004B18DF" w:rsidP="004B18DF">
      <w:pPr>
        <w:ind w:right="-284" w:firstLine="708"/>
        <w:jc w:val="both"/>
        <w:rPr>
          <w:sz w:val="20"/>
          <w:szCs w:val="20"/>
        </w:rPr>
      </w:pPr>
    </w:p>
    <w:p w14:paraId="0295DA5D" w14:textId="77777777" w:rsidR="004B18DF" w:rsidRPr="004B18DF" w:rsidRDefault="004B18DF" w:rsidP="004B18DF">
      <w:pPr>
        <w:ind w:right="-284"/>
        <w:jc w:val="center"/>
        <w:rPr>
          <w:sz w:val="20"/>
          <w:szCs w:val="20"/>
        </w:rPr>
      </w:pPr>
      <w:r w:rsidRPr="004B18DF">
        <w:rPr>
          <w:sz w:val="20"/>
          <w:szCs w:val="20"/>
          <w:lang w:val="en-US"/>
        </w:rPr>
        <w:t>II</w:t>
      </w:r>
      <w:r w:rsidRPr="004B18DF">
        <w:rPr>
          <w:sz w:val="20"/>
          <w:szCs w:val="20"/>
        </w:rPr>
        <w:t>. Задачи административной комиссии</w:t>
      </w:r>
    </w:p>
    <w:p w14:paraId="49E6E479" w14:textId="77777777" w:rsidR="004B18DF" w:rsidRPr="004B18DF" w:rsidRDefault="004B18DF" w:rsidP="004B18DF">
      <w:pPr>
        <w:ind w:right="-284" w:firstLine="709"/>
        <w:jc w:val="both"/>
        <w:rPr>
          <w:sz w:val="20"/>
          <w:szCs w:val="20"/>
        </w:rPr>
      </w:pPr>
    </w:p>
    <w:p w14:paraId="39D7C2C3" w14:textId="77777777" w:rsidR="004B18DF" w:rsidRPr="004B18DF" w:rsidRDefault="004B18DF" w:rsidP="004B18DF">
      <w:pPr>
        <w:ind w:right="-284" w:firstLine="709"/>
        <w:jc w:val="both"/>
        <w:rPr>
          <w:sz w:val="20"/>
          <w:szCs w:val="20"/>
        </w:rPr>
      </w:pPr>
      <w:r w:rsidRPr="004B18DF">
        <w:rPr>
          <w:sz w:val="20"/>
          <w:szCs w:val="20"/>
        </w:rPr>
        <w:t>8. Основными задачами административной комиссии являются:</w:t>
      </w:r>
    </w:p>
    <w:p w14:paraId="2557844A" w14:textId="77777777" w:rsidR="004B18DF" w:rsidRPr="004B18DF" w:rsidRDefault="004B18DF" w:rsidP="004B18DF">
      <w:pPr>
        <w:ind w:right="-284" w:firstLine="709"/>
        <w:jc w:val="both"/>
        <w:rPr>
          <w:sz w:val="20"/>
          <w:szCs w:val="20"/>
        </w:rPr>
      </w:pPr>
      <w:r w:rsidRPr="004B18DF">
        <w:rPr>
          <w:sz w:val="20"/>
          <w:szCs w:val="20"/>
        </w:rPr>
        <w:t>1) рассмотрение дел об административных правонарушениях в пределах своих полномочий на основе всестороннего, полного, объективного и своевременного выяснения обстоятельств каждого дела, разрешение его в соответствии с законом;</w:t>
      </w:r>
    </w:p>
    <w:p w14:paraId="297ACF5E" w14:textId="77777777" w:rsidR="004B18DF" w:rsidRPr="004B18DF" w:rsidRDefault="004B18DF" w:rsidP="004B18DF">
      <w:pPr>
        <w:ind w:right="-284" w:firstLine="708"/>
        <w:jc w:val="both"/>
        <w:rPr>
          <w:sz w:val="20"/>
          <w:szCs w:val="20"/>
        </w:rPr>
      </w:pPr>
      <w:r w:rsidRPr="004B18DF">
        <w:rPr>
          <w:sz w:val="20"/>
          <w:szCs w:val="20"/>
        </w:rPr>
        <w:t>2) обеспечение исполнения принятых решений, вынесенных постановлений по делу об административном правонарушении;</w:t>
      </w:r>
    </w:p>
    <w:p w14:paraId="677223BC" w14:textId="77777777" w:rsidR="004B18DF" w:rsidRPr="004B18DF" w:rsidRDefault="004B18DF" w:rsidP="004B18DF">
      <w:pPr>
        <w:ind w:right="-284" w:firstLine="708"/>
        <w:jc w:val="both"/>
        <w:rPr>
          <w:sz w:val="20"/>
          <w:szCs w:val="20"/>
        </w:rPr>
      </w:pPr>
      <w:r w:rsidRPr="004B18DF">
        <w:rPr>
          <w:sz w:val="20"/>
          <w:szCs w:val="20"/>
        </w:rPr>
        <w:lastRenderedPageBreak/>
        <w:t>3) выявление причин и условий, способствующих совершению административных правонарушений, а также принятие мер, направленных на предупреждение административных правонарушений в рамках полномочий административной комиссии.</w:t>
      </w:r>
    </w:p>
    <w:p w14:paraId="20D1D44A" w14:textId="77777777" w:rsidR="004B18DF" w:rsidRPr="004B18DF" w:rsidRDefault="004B18DF" w:rsidP="004B18DF">
      <w:pPr>
        <w:ind w:right="-284" w:firstLine="708"/>
        <w:jc w:val="both"/>
        <w:rPr>
          <w:sz w:val="20"/>
          <w:szCs w:val="20"/>
        </w:rPr>
      </w:pPr>
    </w:p>
    <w:p w14:paraId="2CC9F16D" w14:textId="77777777" w:rsidR="004B18DF" w:rsidRPr="004B18DF" w:rsidRDefault="004B18DF" w:rsidP="004B18DF">
      <w:pPr>
        <w:ind w:right="-284"/>
        <w:jc w:val="center"/>
        <w:rPr>
          <w:sz w:val="20"/>
          <w:szCs w:val="20"/>
        </w:rPr>
      </w:pPr>
      <w:r w:rsidRPr="004B18DF">
        <w:rPr>
          <w:sz w:val="20"/>
          <w:szCs w:val="20"/>
          <w:lang w:val="en-US"/>
        </w:rPr>
        <w:t>III</w:t>
      </w:r>
      <w:r w:rsidRPr="004B18DF">
        <w:rPr>
          <w:sz w:val="20"/>
          <w:szCs w:val="20"/>
        </w:rPr>
        <w:t>. Компетенция административной комиссии</w:t>
      </w:r>
    </w:p>
    <w:p w14:paraId="5A3FB491" w14:textId="77777777" w:rsidR="004B18DF" w:rsidRPr="004B18DF" w:rsidRDefault="004B18DF" w:rsidP="004B18DF">
      <w:pPr>
        <w:ind w:right="-284"/>
        <w:jc w:val="center"/>
        <w:rPr>
          <w:sz w:val="20"/>
          <w:szCs w:val="20"/>
        </w:rPr>
      </w:pPr>
    </w:p>
    <w:p w14:paraId="58FF13F0" w14:textId="77777777" w:rsidR="004B18DF" w:rsidRPr="004B18DF" w:rsidRDefault="004B18DF" w:rsidP="004B18DF">
      <w:pPr>
        <w:ind w:right="-284" w:firstLine="709"/>
        <w:jc w:val="both"/>
        <w:rPr>
          <w:sz w:val="20"/>
          <w:szCs w:val="20"/>
        </w:rPr>
      </w:pPr>
      <w:r w:rsidRPr="004B18DF">
        <w:rPr>
          <w:sz w:val="20"/>
          <w:szCs w:val="20"/>
        </w:rPr>
        <w:t>9. В целях реализации возложенных на неё задач административная комиссия:</w:t>
      </w:r>
    </w:p>
    <w:p w14:paraId="4CACC24B" w14:textId="77777777" w:rsidR="004B18DF" w:rsidRPr="004B18DF" w:rsidRDefault="004B18DF" w:rsidP="004B18DF">
      <w:pPr>
        <w:ind w:right="-284" w:firstLine="709"/>
        <w:jc w:val="both"/>
        <w:rPr>
          <w:sz w:val="20"/>
          <w:szCs w:val="20"/>
        </w:rPr>
      </w:pPr>
      <w:r w:rsidRPr="004B18DF">
        <w:rPr>
          <w:sz w:val="20"/>
          <w:szCs w:val="20"/>
        </w:rPr>
        <w:t>1) рассматривает дела об административных правонарушениях, предусмотренных пунктом 2 статьи 13.6 Закона Новосибирской области «Об административных правонарушениях в Новосибирской области», материалы которых подготовлены и направлены уполномоченными на то должностными лицами, указанными в статье 15.3 Закона Новосибирской области «Об административных правонарушениях в Новосибирской области». Производство по делам об административных правонарушениях, осуществляется в соответствии с главами 24-26, 28 Кодекса Российской Федерации об административных правонарушениях;</w:t>
      </w:r>
    </w:p>
    <w:p w14:paraId="1AA68480" w14:textId="77777777" w:rsidR="004B18DF" w:rsidRPr="004B18DF" w:rsidRDefault="004B18DF" w:rsidP="004B18DF">
      <w:pPr>
        <w:ind w:right="-284" w:firstLine="709"/>
        <w:jc w:val="both"/>
        <w:rPr>
          <w:sz w:val="20"/>
          <w:szCs w:val="20"/>
        </w:rPr>
      </w:pPr>
      <w:r w:rsidRPr="004B18DF">
        <w:rPr>
          <w:sz w:val="20"/>
          <w:szCs w:val="20"/>
        </w:rPr>
        <w:t>2) принимает решения по рассматриваемым вопросам;</w:t>
      </w:r>
    </w:p>
    <w:p w14:paraId="0135E065" w14:textId="77777777" w:rsidR="004B18DF" w:rsidRPr="004B18DF" w:rsidRDefault="004B18DF" w:rsidP="004B18DF">
      <w:pPr>
        <w:ind w:right="-284" w:firstLine="709"/>
        <w:jc w:val="both"/>
        <w:rPr>
          <w:sz w:val="20"/>
          <w:szCs w:val="20"/>
        </w:rPr>
      </w:pPr>
      <w:r w:rsidRPr="004B18DF">
        <w:rPr>
          <w:sz w:val="20"/>
          <w:szCs w:val="20"/>
        </w:rPr>
        <w:t>3) осуществляет иные полномочия в соответствии с действующим законодательством;</w:t>
      </w:r>
    </w:p>
    <w:p w14:paraId="0AEE3785" w14:textId="77777777" w:rsidR="004B18DF" w:rsidRPr="004B18DF" w:rsidRDefault="004B18DF" w:rsidP="004B18DF">
      <w:pPr>
        <w:ind w:right="-284" w:firstLine="709"/>
        <w:jc w:val="both"/>
        <w:rPr>
          <w:sz w:val="20"/>
          <w:szCs w:val="20"/>
        </w:rPr>
      </w:pPr>
      <w:r w:rsidRPr="004B18DF">
        <w:rPr>
          <w:sz w:val="20"/>
          <w:szCs w:val="20"/>
        </w:rPr>
        <w:t>4) представляет в вышестоящую административную комиссию отчёт установленной формы о своей работе за каждое полугодие текущего года.</w:t>
      </w:r>
    </w:p>
    <w:p w14:paraId="6FD49EF7" w14:textId="77777777" w:rsidR="004B18DF" w:rsidRPr="004B18DF" w:rsidRDefault="004B18DF" w:rsidP="004B18DF">
      <w:pPr>
        <w:ind w:right="-284"/>
        <w:jc w:val="center"/>
        <w:rPr>
          <w:sz w:val="20"/>
          <w:szCs w:val="20"/>
        </w:rPr>
      </w:pPr>
    </w:p>
    <w:p w14:paraId="4AE3512B" w14:textId="77777777" w:rsidR="004B18DF" w:rsidRPr="004B18DF" w:rsidRDefault="004B18DF" w:rsidP="004B18DF">
      <w:pPr>
        <w:ind w:right="-284"/>
        <w:jc w:val="center"/>
        <w:rPr>
          <w:sz w:val="20"/>
          <w:szCs w:val="20"/>
        </w:rPr>
      </w:pPr>
      <w:r w:rsidRPr="004B18DF">
        <w:rPr>
          <w:sz w:val="20"/>
          <w:szCs w:val="20"/>
          <w:lang w:val="en-US"/>
        </w:rPr>
        <w:t>IV</w:t>
      </w:r>
      <w:r w:rsidRPr="004B18DF">
        <w:rPr>
          <w:sz w:val="20"/>
          <w:szCs w:val="20"/>
        </w:rPr>
        <w:t>. Права административной комиссии</w:t>
      </w:r>
    </w:p>
    <w:p w14:paraId="0DADC25B" w14:textId="77777777" w:rsidR="004B18DF" w:rsidRPr="004B18DF" w:rsidRDefault="004B18DF" w:rsidP="004B18DF">
      <w:pPr>
        <w:ind w:right="-284"/>
        <w:jc w:val="center"/>
        <w:rPr>
          <w:sz w:val="20"/>
          <w:szCs w:val="20"/>
        </w:rPr>
      </w:pPr>
    </w:p>
    <w:p w14:paraId="5E05C777" w14:textId="77777777" w:rsidR="004B18DF" w:rsidRPr="004B18DF" w:rsidRDefault="004B18DF" w:rsidP="004B18DF">
      <w:pPr>
        <w:ind w:right="-284" w:firstLine="709"/>
        <w:jc w:val="both"/>
        <w:rPr>
          <w:sz w:val="20"/>
          <w:szCs w:val="20"/>
        </w:rPr>
      </w:pPr>
      <w:r w:rsidRPr="004B18DF">
        <w:rPr>
          <w:sz w:val="20"/>
          <w:szCs w:val="20"/>
        </w:rPr>
        <w:t>10. Административная комиссия в пределах своих полномочий имеет право:</w:t>
      </w:r>
    </w:p>
    <w:p w14:paraId="1EC21918" w14:textId="77777777" w:rsidR="004B18DF" w:rsidRPr="004B18DF" w:rsidRDefault="004B18DF" w:rsidP="004B18DF">
      <w:pPr>
        <w:ind w:right="-284" w:firstLine="708"/>
        <w:jc w:val="both"/>
        <w:rPr>
          <w:sz w:val="20"/>
          <w:szCs w:val="20"/>
        </w:rPr>
      </w:pPr>
      <w:r w:rsidRPr="004B18DF">
        <w:rPr>
          <w:sz w:val="20"/>
          <w:szCs w:val="20"/>
        </w:rPr>
        <w:t>1) запрашивать в установленном порядке от органов государственной власти, органов местного самоуправления, иных организаций независимо от их организационно-правовых форм материалы и иную информацию, необходимые для решения вопросов, входящих в компетенцию административной комиссии;</w:t>
      </w:r>
    </w:p>
    <w:p w14:paraId="174960AC" w14:textId="77777777" w:rsidR="004B18DF" w:rsidRPr="004B18DF" w:rsidRDefault="004B18DF" w:rsidP="004B18DF">
      <w:pPr>
        <w:ind w:right="-284" w:firstLine="708"/>
        <w:jc w:val="both"/>
        <w:rPr>
          <w:sz w:val="20"/>
          <w:szCs w:val="20"/>
        </w:rPr>
      </w:pPr>
      <w:r w:rsidRPr="004B18DF">
        <w:rPr>
          <w:sz w:val="20"/>
          <w:szCs w:val="20"/>
        </w:rPr>
        <w:t>2) взаимодействовать от собственного имени с судебными и иными организациями и организациями независимо от форм собственности в пределах своих полномочий.</w:t>
      </w:r>
    </w:p>
    <w:p w14:paraId="750E6DBD" w14:textId="77777777" w:rsidR="004B18DF" w:rsidRPr="004B18DF" w:rsidRDefault="004B18DF" w:rsidP="004B18DF">
      <w:pPr>
        <w:ind w:right="-284" w:firstLine="708"/>
        <w:jc w:val="both"/>
        <w:rPr>
          <w:sz w:val="20"/>
          <w:szCs w:val="20"/>
        </w:rPr>
      </w:pPr>
    </w:p>
    <w:p w14:paraId="4594E1E6" w14:textId="77777777" w:rsidR="004B18DF" w:rsidRPr="004B18DF" w:rsidRDefault="004B18DF" w:rsidP="004B18DF">
      <w:pPr>
        <w:ind w:right="-284"/>
        <w:jc w:val="center"/>
        <w:rPr>
          <w:sz w:val="20"/>
          <w:szCs w:val="20"/>
        </w:rPr>
      </w:pPr>
      <w:r w:rsidRPr="004B18DF">
        <w:rPr>
          <w:sz w:val="20"/>
          <w:szCs w:val="20"/>
          <w:lang w:val="en-US"/>
        </w:rPr>
        <w:t>V</w:t>
      </w:r>
      <w:r w:rsidRPr="004B18DF">
        <w:rPr>
          <w:sz w:val="20"/>
          <w:szCs w:val="20"/>
        </w:rPr>
        <w:t>. Организация деятельности административной комиссии</w:t>
      </w:r>
    </w:p>
    <w:p w14:paraId="7BAB004E" w14:textId="77777777" w:rsidR="004B18DF" w:rsidRPr="004B18DF" w:rsidRDefault="004B18DF" w:rsidP="004B18DF">
      <w:pPr>
        <w:ind w:right="-284"/>
        <w:jc w:val="center"/>
        <w:rPr>
          <w:sz w:val="20"/>
          <w:szCs w:val="20"/>
        </w:rPr>
      </w:pPr>
    </w:p>
    <w:p w14:paraId="6A37A2AD" w14:textId="77777777" w:rsidR="004B18DF" w:rsidRPr="004B18DF" w:rsidRDefault="004B18DF" w:rsidP="004B18DF">
      <w:pPr>
        <w:ind w:right="-284" w:firstLine="708"/>
        <w:jc w:val="both"/>
        <w:rPr>
          <w:sz w:val="20"/>
          <w:szCs w:val="20"/>
        </w:rPr>
      </w:pPr>
      <w:r w:rsidRPr="004B18DF">
        <w:rPr>
          <w:sz w:val="20"/>
          <w:szCs w:val="20"/>
        </w:rPr>
        <w:t>11. Деятельность административной комиссии организуется её председателем, заместителями председателя и секретарем.</w:t>
      </w:r>
    </w:p>
    <w:p w14:paraId="7368A7E1" w14:textId="77777777" w:rsidR="004B18DF" w:rsidRPr="004B18DF" w:rsidRDefault="004B18DF" w:rsidP="004B18DF">
      <w:pPr>
        <w:ind w:right="-284" w:firstLine="708"/>
        <w:jc w:val="both"/>
        <w:rPr>
          <w:sz w:val="20"/>
          <w:szCs w:val="20"/>
        </w:rPr>
      </w:pPr>
      <w:r w:rsidRPr="004B18DF">
        <w:rPr>
          <w:sz w:val="20"/>
          <w:szCs w:val="20"/>
        </w:rPr>
        <w:t>12. Периодичность заседаний административной комиссии определяется председателем комиссии по мере поступления протоколов об административных правонарушениях с учетом установленного законодательством срока для рассмотрения дел об административном правонарушении.</w:t>
      </w:r>
    </w:p>
    <w:p w14:paraId="10FD4533" w14:textId="77777777" w:rsidR="004B18DF" w:rsidRPr="004B18DF" w:rsidRDefault="004B18DF" w:rsidP="004B18DF">
      <w:pPr>
        <w:ind w:right="-284" w:firstLine="708"/>
        <w:jc w:val="both"/>
        <w:rPr>
          <w:sz w:val="20"/>
          <w:szCs w:val="20"/>
        </w:rPr>
      </w:pPr>
      <w:r w:rsidRPr="004B18DF">
        <w:rPr>
          <w:sz w:val="20"/>
          <w:szCs w:val="20"/>
        </w:rPr>
        <w:t>13. Заседание административной комиссии правомочно, если на нем присутствует более половины от общего числа членов административной комиссии.</w:t>
      </w:r>
    </w:p>
    <w:p w14:paraId="5F545CB7" w14:textId="77777777" w:rsidR="004B18DF" w:rsidRPr="004B18DF" w:rsidRDefault="004B18DF" w:rsidP="004B18DF">
      <w:pPr>
        <w:ind w:right="-284" w:firstLine="708"/>
        <w:jc w:val="both"/>
        <w:rPr>
          <w:sz w:val="20"/>
          <w:szCs w:val="20"/>
        </w:rPr>
      </w:pPr>
      <w:r w:rsidRPr="004B18DF">
        <w:rPr>
          <w:sz w:val="20"/>
          <w:szCs w:val="20"/>
        </w:rPr>
        <w:t>14. Постановление, определение по рассматриваемому административной комиссией делу об административном правонарушении, решении по иному вопросу считается принятым, если за него проголосовано более половины от числа членов административной комиссии, присутствующих на заседании.</w:t>
      </w:r>
    </w:p>
    <w:p w14:paraId="4275B23F" w14:textId="77777777" w:rsidR="004B18DF" w:rsidRPr="004B18DF" w:rsidRDefault="004B18DF" w:rsidP="004B18DF">
      <w:pPr>
        <w:ind w:right="-284" w:firstLine="708"/>
        <w:jc w:val="both"/>
        <w:rPr>
          <w:sz w:val="20"/>
          <w:szCs w:val="20"/>
        </w:rPr>
      </w:pPr>
      <w:r w:rsidRPr="004B18DF">
        <w:rPr>
          <w:sz w:val="20"/>
          <w:szCs w:val="20"/>
        </w:rPr>
        <w:t>15. При равенстве голосов членов административной комиссии, голос председательствующего на заседании административной комиссии является решающим.</w:t>
      </w:r>
    </w:p>
    <w:p w14:paraId="3843E597" w14:textId="77777777" w:rsidR="004B18DF" w:rsidRPr="004B18DF" w:rsidRDefault="004B18DF" w:rsidP="004B18DF">
      <w:pPr>
        <w:ind w:right="-284" w:firstLine="708"/>
        <w:jc w:val="both"/>
        <w:rPr>
          <w:sz w:val="20"/>
          <w:szCs w:val="20"/>
        </w:rPr>
      </w:pPr>
      <w:r w:rsidRPr="004B18DF">
        <w:rPr>
          <w:sz w:val="20"/>
          <w:szCs w:val="20"/>
        </w:rPr>
        <w:t xml:space="preserve">16. Председатель административной комиссии: </w:t>
      </w:r>
    </w:p>
    <w:p w14:paraId="1FCBAF5E" w14:textId="77777777" w:rsidR="004B18DF" w:rsidRPr="004B18DF" w:rsidRDefault="004B18DF" w:rsidP="004B18DF">
      <w:pPr>
        <w:ind w:right="-284" w:firstLine="709"/>
        <w:jc w:val="both"/>
        <w:rPr>
          <w:sz w:val="20"/>
          <w:szCs w:val="20"/>
        </w:rPr>
      </w:pPr>
      <w:r w:rsidRPr="004B18DF">
        <w:rPr>
          <w:sz w:val="20"/>
          <w:szCs w:val="20"/>
        </w:rPr>
        <w:t>1) планирует работу административной комиссии;</w:t>
      </w:r>
    </w:p>
    <w:p w14:paraId="641376FF" w14:textId="77777777" w:rsidR="004B18DF" w:rsidRPr="004B18DF" w:rsidRDefault="004B18DF" w:rsidP="004B18DF">
      <w:pPr>
        <w:ind w:right="-284" w:firstLine="709"/>
        <w:jc w:val="both"/>
        <w:rPr>
          <w:sz w:val="20"/>
          <w:szCs w:val="20"/>
        </w:rPr>
      </w:pPr>
      <w:r w:rsidRPr="004B18DF">
        <w:rPr>
          <w:sz w:val="20"/>
          <w:szCs w:val="20"/>
        </w:rPr>
        <w:t>2) утверждает повестку каждого заседания административной комиссии;</w:t>
      </w:r>
    </w:p>
    <w:p w14:paraId="59C90A46" w14:textId="77777777" w:rsidR="004B18DF" w:rsidRPr="004B18DF" w:rsidRDefault="004B18DF" w:rsidP="004B18DF">
      <w:pPr>
        <w:ind w:right="-284" w:firstLine="709"/>
        <w:jc w:val="both"/>
        <w:rPr>
          <w:sz w:val="20"/>
          <w:szCs w:val="20"/>
        </w:rPr>
      </w:pPr>
      <w:r w:rsidRPr="004B18DF">
        <w:rPr>
          <w:sz w:val="20"/>
          <w:szCs w:val="20"/>
        </w:rPr>
        <w:t>3) назначает заседание административной комиссии;</w:t>
      </w:r>
    </w:p>
    <w:p w14:paraId="109C0004" w14:textId="77777777" w:rsidR="004B18DF" w:rsidRPr="004B18DF" w:rsidRDefault="004B18DF" w:rsidP="004B18DF">
      <w:pPr>
        <w:ind w:right="-284" w:firstLine="709"/>
        <w:jc w:val="both"/>
        <w:rPr>
          <w:sz w:val="20"/>
          <w:szCs w:val="20"/>
        </w:rPr>
      </w:pPr>
      <w:r w:rsidRPr="004B18DF">
        <w:rPr>
          <w:sz w:val="20"/>
          <w:szCs w:val="20"/>
        </w:rPr>
        <w:t>4) председательствует на заседании административной комиссии;</w:t>
      </w:r>
    </w:p>
    <w:p w14:paraId="4BB95219" w14:textId="77777777" w:rsidR="004B18DF" w:rsidRPr="004B18DF" w:rsidRDefault="004B18DF" w:rsidP="004B18DF">
      <w:pPr>
        <w:ind w:right="-284" w:firstLine="709"/>
        <w:jc w:val="both"/>
        <w:rPr>
          <w:sz w:val="20"/>
          <w:szCs w:val="20"/>
        </w:rPr>
      </w:pPr>
      <w:r w:rsidRPr="004B18DF">
        <w:rPr>
          <w:sz w:val="20"/>
          <w:szCs w:val="20"/>
        </w:rPr>
        <w:t>5) подписывает постановления, определения, представления, выносимые на заседаниях административной комиссии;</w:t>
      </w:r>
    </w:p>
    <w:p w14:paraId="1F8F6F36" w14:textId="77777777" w:rsidR="004B18DF" w:rsidRPr="004B18DF" w:rsidRDefault="004B18DF" w:rsidP="004B18DF">
      <w:pPr>
        <w:ind w:right="-284" w:firstLine="709"/>
        <w:jc w:val="both"/>
        <w:rPr>
          <w:sz w:val="20"/>
          <w:szCs w:val="20"/>
        </w:rPr>
      </w:pPr>
      <w:r w:rsidRPr="004B18DF">
        <w:rPr>
          <w:sz w:val="20"/>
          <w:szCs w:val="20"/>
        </w:rPr>
        <w:t>6) подписывает протоколы о рассмотрении дел об административных правонарушениях и протоколы заседаний административной комиссии;</w:t>
      </w:r>
    </w:p>
    <w:p w14:paraId="5CAA3432" w14:textId="77777777" w:rsidR="004B18DF" w:rsidRPr="004B18DF" w:rsidRDefault="004B18DF" w:rsidP="004B18DF">
      <w:pPr>
        <w:ind w:right="-284" w:firstLine="709"/>
        <w:jc w:val="both"/>
        <w:rPr>
          <w:sz w:val="20"/>
          <w:szCs w:val="20"/>
        </w:rPr>
      </w:pPr>
      <w:r w:rsidRPr="004B18DF">
        <w:rPr>
          <w:sz w:val="20"/>
          <w:szCs w:val="20"/>
        </w:rPr>
        <w:t>7) осуществляет контроль за исполнением решений административной комиссии;</w:t>
      </w:r>
    </w:p>
    <w:p w14:paraId="08A14A3E" w14:textId="77777777" w:rsidR="004B18DF" w:rsidRPr="004B18DF" w:rsidRDefault="004B18DF" w:rsidP="004B18DF">
      <w:pPr>
        <w:ind w:right="-284" w:firstLine="709"/>
        <w:jc w:val="both"/>
        <w:rPr>
          <w:sz w:val="20"/>
          <w:szCs w:val="20"/>
        </w:rPr>
      </w:pPr>
      <w:r w:rsidRPr="004B18DF">
        <w:rPr>
          <w:sz w:val="20"/>
          <w:szCs w:val="20"/>
        </w:rPr>
        <w:t>8) даёт поручения членам административной комиссии;</w:t>
      </w:r>
    </w:p>
    <w:p w14:paraId="2EA9EB77" w14:textId="77777777" w:rsidR="004B18DF" w:rsidRPr="004B18DF" w:rsidRDefault="004B18DF" w:rsidP="004B18DF">
      <w:pPr>
        <w:ind w:right="-284" w:firstLine="709"/>
        <w:jc w:val="both"/>
        <w:rPr>
          <w:sz w:val="20"/>
          <w:szCs w:val="20"/>
        </w:rPr>
      </w:pPr>
      <w:r w:rsidRPr="004B18DF">
        <w:rPr>
          <w:sz w:val="20"/>
          <w:szCs w:val="20"/>
        </w:rPr>
        <w:t>9) вносит предложения о прекращении полномочий членов административной комиссии уполномоченному органу местного самоуправления Куйбышевского района;</w:t>
      </w:r>
    </w:p>
    <w:p w14:paraId="47BAFDE3" w14:textId="77777777" w:rsidR="004B18DF" w:rsidRPr="004B18DF" w:rsidRDefault="004B18DF" w:rsidP="004B18DF">
      <w:pPr>
        <w:ind w:right="-284" w:firstLine="709"/>
        <w:jc w:val="both"/>
        <w:rPr>
          <w:sz w:val="20"/>
          <w:szCs w:val="20"/>
        </w:rPr>
      </w:pPr>
      <w:r w:rsidRPr="004B18DF">
        <w:rPr>
          <w:sz w:val="20"/>
          <w:szCs w:val="20"/>
        </w:rPr>
        <w:t>10) осуществляет иные полномочия в соответствии с требованиями федерального законодательства, законодательств Новосибирской области, положения об административной комиссии соответствующего вида.</w:t>
      </w:r>
    </w:p>
    <w:p w14:paraId="6BAAB625" w14:textId="77777777" w:rsidR="004B18DF" w:rsidRPr="004B18DF" w:rsidRDefault="004B18DF" w:rsidP="004B18DF">
      <w:pPr>
        <w:ind w:right="-284" w:firstLine="708"/>
        <w:jc w:val="both"/>
        <w:rPr>
          <w:sz w:val="20"/>
          <w:szCs w:val="20"/>
        </w:rPr>
      </w:pPr>
      <w:r w:rsidRPr="004B18DF">
        <w:rPr>
          <w:sz w:val="20"/>
          <w:szCs w:val="20"/>
        </w:rPr>
        <w:t>17. Заместитель председателя административной комиссии:</w:t>
      </w:r>
    </w:p>
    <w:p w14:paraId="0F1A8AA0" w14:textId="77777777" w:rsidR="004B18DF" w:rsidRPr="004B18DF" w:rsidRDefault="004B18DF" w:rsidP="004B18DF">
      <w:pPr>
        <w:ind w:right="-284" w:firstLine="709"/>
        <w:jc w:val="both"/>
        <w:rPr>
          <w:sz w:val="20"/>
          <w:szCs w:val="20"/>
        </w:rPr>
      </w:pPr>
      <w:r w:rsidRPr="004B18DF">
        <w:rPr>
          <w:sz w:val="20"/>
          <w:szCs w:val="20"/>
        </w:rPr>
        <w:t>1) выполняет поручения председателя административной комиссии;</w:t>
      </w:r>
    </w:p>
    <w:p w14:paraId="0844E63C" w14:textId="77777777" w:rsidR="004B18DF" w:rsidRPr="004B18DF" w:rsidRDefault="004B18DF" w:rsidP="004B18DF">
      <w:pPr>
        <w:ind w:right="-284" w:firstLine="709"/>
        <w:jc w:val="both"/>
        <w:rPr>
          <w:sz w:val="20"/>
          <w:szCs w:val="20"/>
        </w:rPr>
      </w:pPr>
      <w:r w:rsidRPr="004B18DF">
        <w:rPr>
          <w:sz w:val="20"/>
          <w:szCs w:val="20"/>
        </w:rPr>
        <w:t>2) исполняет обязанности председателя административной комиссии в период его временного отсутствия;</w:t>
      </w:r>
    </w:p>
    <w:p w14:paraId="5641318F" w14:textId="77777777" w:rsidR="004B18DF" w:rsidRPr="004B18DF" w:rsidRDefault="004B18DF" w:rsidP="004B18DF">
      <w:pPr>
        <w:ind w:right="-284" w:firstLine="709"/>
        <w:jc w:val="both"/>
        <w:rPr>
          <w:sz w:val="20"/>
          <w:szCs w:val="20"/>
        </w:rPr>
      </w:pPr>
      <w:r w:rsidRPr="004B18DF">
        <w:rPr>
          <w:sz w:val="20"/>
          <w:szCs w:val="20"/>
        </w:rPr>
        <w:t>3) в период временного отсутствия председателя административной комиссии и его заместителей полномочия председателя административной комиссии по его решению исполняет член административной комиссии, не являющийся её секретарем.</w:t>
      </w:r>
    </w:p>
    <w:p w14:paraId="1E1729C5" w14:textId="77777777" w:rsidR="004B18DF" w:rsidRPr="004B18DF" w:rsidRDefault="004B18DF" w:rsidP="004B18DF">
      <w:pPr>
        <w:ind w:right="-284" w:firstLine="708"/>
        <w:jc w:val="both"/>
        <w:rPr>
          <w:sz w:val="20"/>
          <w:szCs w:val="20"/>
        </w:rPr>
      </w:pPr>
      <w:r w:rsidRPr="004B18DF">
        <w:rPr>
          <w:sz w:val="20"/>
          <w:szCs w:val="20"/>
        </w:rPr>
        <w:lastRenderedPageBreak/>
        <w:t>18. Члены административной комиссии:</w:t>
      </w:r>
    </w:p>
    <w:p w14:paraId="79AA36D7" w14:textId="77777777" w:rsidR="004B18DF" w:rsidRPr="004B18DF" w:rsidRDefault="004B18DF" w:rsidP="004B18DF">
      <w:pPr>
        <w:ind w:right="-284" w:firstLine="709"/>
        <w:jc w:val="both"/>
        <w:rPr>
          <w:sz w:val="20"/>
          <w:szCs w:val="20"/>
        </w:rPr>
      </w:pPr>
      <w:r w:rsidRPr="004B18DF">
        <w:rPr>
          <w:sz w:val="20"/>
          <w:szCs w:val="20"/>
        </w:rPr>
        <w:t>1) участвуют в голосовании при вынесении административной комиссий постановлений, определений, представлений;</w:t>
      </w:r>
    </w:p>
    <w:p w14:paraId="1206D2DD" w14:textId="77777777" w:rsidR="004B18DF" w:rsidRPr="004B18DF" w:rsidRDefault="004B18DF" w:rsidP="004B18DF">
      <w:pPr>
        <w:ind w:right="-284" w:firstLine="709"/>
        <w:jc w:val="both"/>
        <w:rPr>
          <w:sz w:val="20"/>
          <w:szCs w:val="20"/>
        </w:rPr>
      </w:pPr>
      <w:r w:rsidRPr="004B18DF">
        <w:rPr>
          <w:sz w:val="20"/>
          <w:szCs w:val="20"/>
        </w:rPr>
        <w:t>2) вносят предложения по рассматриваемым административной комиссией делам об административных правонарушениях;</w:t>
      </w:r>
    </w:p>
    <w:p w14:paraId="2AD42C66" w14:textId="77777777" w:rsidR="004B18DF" w:rsidRPr="004B18DF" w:rsidRDefault="004B18DF" w:rsidP="004B18DF">
      <w:pPr>
        <w:ind w:right="-284" w:firstLine="709"/>
        <w:jc w:val="both"/>
        <w:rPr>
          <w:sz w:val="20"/>
          <w:szCs w:val="20"/>
        </w:rPr>
      </w:pPr>
      <w:r w:rsidRPr="004B18DF">
        <w:rPr>
          <w:sz w:val="20"/>
          <w:szCs w:val="20"/>
        </w:rPr>
        <w:t>3) осуществляют иные полномочия в соответствии с требованиями федерального законодательства, законодательства Новосибирской области, положения об административной комиссии.</w:t>
      </w:r>
    </w:p>
    <w:p w14:paraId="28B7FCCE" w14:textId="77777777" w:rsidR="004B18DF" w:rsidRPr="004B18DF" w:rsidRDefault="004B18DF" w:rsidP="004B18DF">
      <w:pPr>
        <w:ind w:right="-284" w:firstLine="708"/>
        <w:jc w:val="both"/>
        <w:rPr>
          <w:sz w:val="20"/>
          <w:szCs w:val="20"/>
        </w:rPr>
      </w:pPr>
      <w:r w:rsidRPr="004B18DF">
        <w:rPr>
          <w:sz w:val="20"/>
          <w:szCs w:val="20"/>
        </w:rPr>
        <w:t>19. Секретарь административной комиссии:</w:t>
      </w:r>
    </w:p>
    <w:p w14:paraId="356A23B5" w14:textId="77777777" w:rsidR="004B18DF" w:rsidRPr="004B18DF" w:rsidRDefault="004B18DF" w:rsidP="004B18DF">
      <w:pPr>
        <w:ind w:right="-284" w:firstLine="709"/>
        <w:jc w:val="both"/>
        <w:rPr>
          <w:sz w:val="20"/>
          <w:szCs w:val="20"/>
        </w:rPr>
      </w:pPr>
      <w:r w:rsidRPr="004B18DF">
        <w:rPr>
          <w:sz w:val="20"/>
          <w:szCs w:val="20"/>
        </w:rPr>
        <w:t>1) обеспечивает подготовку заседаний административной комиссии и материалов дел об административных правонарушениях к рассмотрению на заседании административной комиссии;</w:t>
      </w:r>
    </w:p>
    <w:p w14:paraId="43E8AB6C" w14:textId="77777777" w:rsidR="004B18DF" w:rsidRPr="004B18DF" w:rsidRDefault="004B18DF" w:rsidP="004B18DF">
      <w:pPr>
        <w:ind w:right="-284" w:firstLine="709"/>
        <w:jc w:val="both"/>
        <w:rPr>
          <w:sz w:val="20"/>
          <w:szCs w:val="20"/>
        </w:rPr>
      </w:pPr>
      <w:r w:rsidRPr="004B18DF">
        <w:rPr>
          <w:sz w:val="20"/>
          <w:szCs w:val="20"/>
        </w:rPr>
        <w:t>2) оповещает членов административной комиссии и лиц, участвующих, а производстве по делу об административном правонарушении, о времени и месте рассмотрения дела, знакомит их с материалами дел об административных правонарушениях, вынесенных на рассмотрение заседания административной комиссии;</w:t>
      </w:r>
    </w:p>
    <w:p w14:paraId="500531D0" w14:textId="77777777" w:rsidR="004B18DF" w:rsidRPr="004B18DF" w:rsidRDefault="004B18DF" w:rsidP="004B18DF">
      <w:pPr>
        <w:ind w:right="-284" w:firstLine="709"/>
        <w:jc w:val="both"/>
        <w:rPr>
          <w:sz w:val="20"/>
          <w:szCs w:val="20"/>
        </w:rPr>
      </w:pPr>
      <w:r w:rsidRPr="004B18DF">
        <w:rPr>
          <w:sz w:val="20"/>
          <w:szCs w:val="20"/>
        </w:rPr>
        <w:t xml:space="preserve">3) ведет и оформляет в соответствии с требованиями, установленными Кодексом Российской Федерации об административных правонарушениях, протокол о рассмотрении дела об административное правонарушении и подписывает его после изучения председательствующим на заседании административной комиссии; </w:t>
      </w:r>
    </w:p>
    <w:p w14:paraId="7254E1C2" w14:textId="77777777" w:rsidR="004B18DF" w:rsidRPr="004B18DF" w:rsidRDefault="004B18DF" w:rsidP="004B18DF">
      <w:pPr>
        <w:ind w:right="-284" w:firstLine="709"/>
        <w:jc w:val="both"/>
        <w:rPr>
          <w:sz w:val="20"/>
          <w:szCs w:val="20"/>
        </w:rPr>
      </w:pPr>
      <w:r w:rsidRPr="004B18DF">
        <w:rPr>
          <w:sz w:val="20"/>
          <w:szCs w:val="20"/>
        </w:rPr>
        <w:t>4) обеспечивает подготовку и оформление в соответствии с требованиями, установленными Кодексом Российской Федерации об административных правонарушениях, текстов постановлений. определений и представлений, вынесенных административной комиссией по рассматриваемым делам об административных правонарушениях, подготовку и оформление иных решений административной комиссии;</w:t>
      </w:r>
    </w:p>
    <w:p w14:paraId="3D65D094" w14:textId="77777777" w:rsidR="004B18DF" w:rsidRPr="004B18DF" w:rsidRDefault="004B18DF" w:rsidP="004B18DF">
      <w:pPr>
        <w:ind w:right="-284" w:firstLine="709"/>
        <w:jc w:val="both"/>
        <w:rPr>
          <w:sz w:val="20"/>
          <w:szCs w:val="20"/>
        </w:rPr>
      </w:pPr>
      <w:r w:rsidRPr="004B18DF">
        <w:rPr>
          <w:sz w:val="20"/>
          <w:szCs w:val="20"/>
        </w:rPr>
        <w:t>5) обеспечивает вручение копий постановлений, определений и представлений, вынесенных административной комиссией, а также их рассылку лицам, в отношении которых они вынесены, их представителям и потерпевшим, ведет и оформляет протоколы заседаний административной комиссии;</w:t>
      </w:r>
    </w:p>
    <w:p w14:paraId="05FF9669" w14:textId="77777777" w:rsidR="004B18DF" w:rsidRPr="004B18DF" w:rsidRDefault="004B18DF" w:rsidP="004B18DF">
      <w:pPr>
        <w:ind w:right="-284" w:firstLine="709"/>
        <w:jc w:val="both"/>
        <w:rPr>
          <w:sz w:val="20"/>
          <w:szCs w:val="20"/>
        </w:rPr>
      </w:pPr>
      <w:r w:rsidRPr="004B18DF">
        <w:rPr>
          <w:sz w:val="20"/>
          <w:szCs w:val="20"/>
        </w:rPr>
        <w:t>6) принимает жалобы на постановления, выносимые административной комиссией по делам об административных правонарушениях, и в течение трех суток со дня поступления жалобы направляет их со всеми материалами в соответствующий районный или арбитражный суд для последующего рассмотрения;</w:t>
      </w:r>
    </w:p>
    <w:p w14:paraId="3939E90D" w14:textId="77777777" w:rsidR="004B18DF" w:rsidRPr="004B18DF" w:rsidRDefault="004B18DF" w:rsidP="004B18DF">
      <w:pPr>
        <w:ind w:right="-284" w:firstLine="709"/>
        <w:jc w:val="both"/>
        <w:rPr>
          <w:sz w:val="20"/>
          <w:szCs w:val="20"/>
        </w:rPr>
      </w:pPr>
      <w:r w:rsidRPr="004B18DF">
        <w:rPr>
          <w:sz w:val="20"/>
          <w:szCs w:val="20"/>
        </w:rPr>
        <w:t xml:space="preserve">7) принимает необходимые меры для исполнения решений административной комиссии, а также для обращения к исполнению вынесенных административной комиссией постановлений о наложении административных наказаний; </w:t>
      </w:r>
    </w:p>
    <w:p w14:paraId="7DAE6652" w14:textId="77777777" w:rsidR="004B18DF" w:rsidRPr="004B18DF" w:rsidRDefault="004B18DF" w:rsidP="004B18DF">
      <w:pPr>
        <w:ind w:right="-284" w:firstLine="709"/>
        <w:jc w:val="both"/>
        <w:rPr>
          <w:sz w:val="20"/>
          <w:szCs w:val="20"/>
        </w:rPr>
      </w:pPr>
      <w:r w:rsidRPr="004B18DF">
        <w:rPr>
          <w:sz w:val="20"/>
          <w:szCs w:val="20"/>
        </w:rPr>
        <w:t>8) осуществляет контроль за исполнением лицами, участвующими в производстве по делу, иными физическими и юридическими лицами вынесенных административной комиссией постановлений, определений;</w:t>
      </w:r>
    </w:p>
    <w:p w14:paraId="26984663" w14:textId="77777777" w:rsidR="004B18DF" w:rsidRPr="004B18DF" w:rsidRDefault="004B18DF" w:rsidP="004B18DF">
      <w:pPr>
        <w:ind w:right="-284" w:firstLine="709"/>
        <w:jc w:val="both"/>
        <w:rPr>
          <w:sz w:val="20"/>
          <w:szCs w:val="20"/>
        </w:rPr>
      </w:pPr>
      <w:r w:rsidRPr="004B18DF">
        <w:rPr>
          <w:sz w:val="20"/>
          <w:szCs w:val="20"/>
        </w:rPr>
        <w:t>9) осуществляет иные полномочия в соответствии с требованиями федерального законодательства, законодательства Новосибирской области, положения об административной комиссии.</w:t>
      </w:r>
    </w:p>
    <w:p w14:paraId="3AD0FB56" w14:textId="77777777" w:rsidR="004B18DF" w:rsidRPr="004B18DF" w:rsidRDefault="004B18DF" w:rsidP="004B18DF">
      <w:pPr>
        <w:ind w:right="-284" w:firstLine="709"/>
        <w:jc w:val="both"/>
        <w:rPr>
          <w:sz w:val="20"/>
          <w:szCs w:val="20"/>
        </w:rPr>
      </w:pPr>
      <w:r w:rsidRPr="004B18DF">
        <w:rPr>
          <w:sz w:val="20"/>
          <w:szCs w:val="20"/>
        </w:rPr>
        <w:t>20. В период временного отсутствия секретаря административной комиссии его полномочия, по решению председателя административной комиссии, исполняет член административной комиссии.</w:t>
      </w:r>
    </w:p>
    <w:p w14:paraId="7E46F4FF" w14:textId="77777777" w:rsidR="004B18DF" w:rsidRPr="004B18DF" w:rsidRDefault="004B18DF" w:rsidP="004B18DF">
      <w:pPr>
        <w:ind w:right="-284" w:firstLine="709"/>
        <w:jc w:val="both"/>
        <w:rPr>
          <w:color w:val="000000" w:themeColor="text1"/>
          <w:sz w:val="20"/>
          <w:szCs w:val="20"/>
        </w:rPr>
      </w:pPr>
      <w:r w:rsidRPr="004B18DF">
        <w:rPr>
          <w:sz w:val="20"/>
          <w:szCs w:val="20"/>
        </w:rPr>
        <w:t xml:space="preserve">21. Финансирование и материально-техническое обеспечение деятельности административной комиссии осуществляется за счет средств бюджета Куйбышевского муниципального района Новосибирской области и </w:t>
      </w:r>
      <w:r w:rsidRPr="004B18DF">
        <w:rPr>
          <w:color w:val="000000" w:themeColor="text1"/>
          <w:sz w:val="20"/>
          <w:szCs w:val="20"/>
        </w:rPr>
        <w:t>средств областного бюджета.</w:t>
      </w:r>
    </w:p>
    <w:p w14:paraId="0331C3EA" w14:textId="77777777" w:rsidR="004B18DF" w:rsidRPr="004B18DF" w:rsidRDefault="004B18DF" w:rsidP="004B18DF">
      <w:pPr>
        <w:ind w:right="-284" w:firstLine="709"/>
        <w:jc w:val="both"/>
        <w:rPr>
          <w:color w:val="000000" w:themeColor="text1"/>
          <w:sz w:val="20"/>
          <w:szCs w:val="20"/>
        </w:rPr>
      </w:pPr>
    </w:p>
    <w:p w14:paraId="2735A36E" w14:textId="77777777" w:rsidR="004B18DF" w:rsidRPr="004B18DF" w:rsidRDefault="004B18DF" w:rsidP="004B18DF">
      <w:pPr>
        <w:ind w:right="-284" w:firstLine="284"/>
        <w:jc w:val="center"/>
        <w:rPr>
          <w:sz w:val="20"/>
          <w:szCs w:val="20"/>
        </w:rPr>
      </w:pPr>
      <w:r w:rsidRPr="004B18DF">
        <w:rPr>
          <w:sz w:val="20"/>
          <w:szCs w:val="20"/>
          <w:lang w:val="en-US"/>
        </w:rPr>
        <w:t>VI</w:t>
      </w:r>
      <w:r w:rsidRPr="004B18DF">
        <w:rPr>
          <w:sz w:val="20"/>
          <w:szCs w:val="20"/>
        </w:rPr>
        <w:t>. Прекращение полномочий административной комиссии</w:t>
      </w:r>
    </w:p>
    <w:p w14:paraId="4FCB6803" w14:textId="77777777" w:rsidR="004B18DF" w:rsidRPr="004B18DF" w:rsidRDefault="004B18DF" w:rsidP="004B18DF">
      <w:pPr>
        <w:ind w:right="-284" w:firstLine="284"/>
        <w:jc w:val="center"/>
        <w:rPr>
          <w:sz w:val="20"/>
          <w:szCs w:val="20"/>
        </w:rPr>
      </w:pPr>
    </w:p>
    <w:p w14:paraId="49621CA5" w14:textId="77777777" w:rsidR="004B18DF" w:rsidRPr="004B18DF" w:rsidRDefault="004B18DF" w:rsidP="004B18DF">
      <w:pPr>
        <w:ind w:right="-284" w:firstLine="709"/>
        <w:jc w:val="both"/>
        <w:rPr>
          <w:sz w:val="20"/>
          <w:szCs w:val="20"/>
        </w:rPr>
      </w:pPr>
      <w:r w:rsidRPr="004B18DF">
        <w:rPr>
          <w:sz w:val="20"/>
          <w:szCs w:val="20"/>
        </w:rPr>
        <w:t>22. Административная комиссия прекращает свои полномочия на основании постановления Губернатора Новосибирской области в случае:</w:t>
      </w:r>
    </w:p>
    <w:p w14:paraId="53F1D2D0" w14:textId="77777777" w:rsidR="004B18DF" w:rsidRPr="004B18DF" w:rsidRDefault="004B18DF" w:rsidP="004B18DF">
      <w:pPr>
        <w:ind w:right="-284" w:firstLine="709"/>
        <w:jc w:val="both"/>
        <w:rPr>
          <w:sz w:val="20"/>
          <w:szCs w:val="20"/>
        </w:rPr>
      </w:pPr>
      <w:r w:rsidRPr="004B18DF">
        <w:rPr>
          <w:sz w:val="20"/>
          <w:szCs w:val="20"/>
        </w:rPr>
        <w:t>1) упразднения муниципального образования;</w:t>
      </w:r>
    </w:p>
    <w:p w14:paraId="7F314C7A" w14:textId="77777777" w:rsidR="004B18DF" w:rsidRPr="004B18DF" w:rsidRDefault="004B18DF" w:rsidP="004B18DF">
      <w:pPr>
        <w:ind w:right="-284" w:firstLine="709"/>
        <w:jc w:val="both"/>
        <w:rPr>
          <w:sz w:val="20"/>
          <w:szCs w:val="20"/>
        </w:rPr>
      </w:pPr>
      <w:r w:rsidRPr="004B18DF">
        <w:rPr>
          <w:sz w:val="20"/>
          <w:szCs w:val="20"/>
        </w:rPr>
        <w:t>2) отменены судом более половины обжалованных в установленном порядке постановлений административной комиссии;</w:t>
      </w:r>
    </w:p>
    <w:p w14:paraId="214FD923" w14:textId="77777777" w:rsidR="004B18DF" w:rsidRPr="004B18DF" w:rsidRDefault="004B18DF" w:rsidP="004B18DF">
      <w:pPr>
        <w:ind w:right="-284" w:firstLine="709"/>
        <w:jc w:val="both"/>
        <w:rPr>
          <w:sz w:val="20"/>
          <w:szCs w:val="20"/>
        </w:rPr>
      </w:pPr>
      <w:r w:rsidRPr="004B18DF">
        <w:rPr>
          <w:sz w:val="20"/>
          <w:szCs w:val="20"/>
        </w:rPr>
        <w:t>3) если административная комиссия в установленные законодательством сроки не проводит заседания; иных случаях, установленных законом Новосибирской области.</w:t>
      </w:r>
    </w:p>
    <w:p w14:paraId="0F49CE16" w14:textId="77777777" w:rsidR="004B18DF" w:rsidRPr="004B18DF" w:rsidRDefault="004B18DF" w:rsidP="004B18DF">
      <w:pPr>
        <w:ind w:left="-284" w:right="141" w:firstLine="284"/>
        <w:jc w:val="both"/>
        <w:rPr>
          <w:sz w:val="20"/>
          <w:szCs w:val="20"/>
        </w:rPr>
      </w:pPr>
    </w:p>
    <w:p w14:paraId="1D73E894" w14:textId="77777777" w:rsidR="004B18DF" w:rsidRPr="004B18DF" w:rsidRDefault="004B18DF" w:rsidP="004B18DF">
      <w:pPr>
        <w:ind w:left="-284" w:right="141" w:firstLine="284"/>
        <w:jc w:val="both"/>
        <w:rPr>
          <w:sz w:val="20"/>
          <w:szCs w:val="20"/>
        </w:rPr>
      </w:pPr>
    </w:p>
    <w:p w14:paraId="7E7AB687" w14:textId="77777777" w:rsidR="006D7FB4" w:rsidRPr="004B18DF" w:rsidRDefault="006D7FB4" w:rsidP="006D7FB4">
      <w:pPr>
        <w:keepNext/>
        <w:jc w:val="center"/>
        <w:outlineLvl w:val="0"/>
        <w:rPr>
          <w:sz w:val="20"/>
          <w:szCs w:val="20"/>
        </w:rPr>
      </w:pPr>
      <w:r w:rsidRPr="004B18DF">
        <w:rPr>
          <w:sz w:val="20"/>
          <w:szCs w:val="20"/>
        </w:rPr>
        <w:t xml:space="preserve">АДМИНИСТРАЦИЯ </w:t>
      </w:r>
    </w:p>
    <w:p w14:paraId="44B95A4B" w14:textId="77777777" w:rsidR="006D7FB4" w:rsidRPr="004B18DF" w:rsidRDefault="006D7FB4" w:rsidP="006D7FB4">
      <w:pPr>
        <w:keepNext/>
        <w:jc w:val="center"/>
        <w:outlineLvl w:val="0"/>
        <w:rPr>
          <w:sz w:val="20"/>
          <w:szCs w:val="20"/>
        </w:rPr>
      </w:pPr>
      <w:r w:rsidRPr="004B18DF">
        <w:rPr>
          <w:sz w:val="20"/>
          <w:szCs w:val="20"/>
        </w:rPr>
        <w:t>КУЙБЫШЕВСКОГО МУНИПАЛЬНОГО РАЙОНА</w:t>
      </w:r>
    </w:p>
    <w:p w14:paraId="15C9D5D3" w14:textId="77777777" w:rsidR="006D7FB4" w:rsidRPr="004B18DF" w:rsidRDefault="006D7FB4" w:rsidP="006D7FB4">
      <w:pPr>
        <w:keepNext/>
        <w:jc w:val="center"/>
        <w:outlineLvl w:val="0"/>
        <w:rPr>
          <w:sz w:val="20"/>
          <w:szCs w:val="20"/>
        </w:rPr>
      </w:pPr>
      <w:r w:rsidRPr="004B18DF">
        <w:rPr>
          <w:sz w:val="20"/>
          <w:szCs w:val="20"/>
        </w:rPr>
        <w:t>НОВОСИБИРСКОЙ ОБЛАСТИ</w:t>
      </w:r>
    </w:p>
    <w:p w14:paraId="7B1CCCAD" w14:textId="77777777" w:rsidR="006D7FB4" w:rsidRPr="004B18DF" w:rsidRDefault="006D7FB4" w:rsidP="006D7FB4">
      <w:pPr>
        <w:jc w:val="center"/>
        <w:rPr>
          <w:sz w:val="20"/>
          <w:szCs w:val="20"/>
        </w:rPr>
      </w:pPr>
    </w:p>
    <w:p w14:paraId="1AE4FE90" w14:textId="77777777" w:rsidR="006D7FB4" w:rsidRPr="004B18DF" w:rsidRDefault="006D7FB4" w:rsidP="006D7FB4">
      <w:pPr>
        <w:keepNext/>
        <w:jc w:val="center"/>
        <w:outlineLvl w:val="1"/>
        <w:rPr>
          <w:sz w:val="20"/>
          <w:szCs w:val="20"/>
        </w:rPr>
      </w:pPr>
      <w:r w:rsidRPr="004B18DF">
        <w:rPr>
          <w:sz w:val="20"/>
          <w:szCs w:val="20"/>
        </w:rPr>
        <w:t>ПОСТАНОВЛЕНИЕ</w:t>
      </w:r>
    </w:p>
    <w:p w14:paraId="5E069B93" w14:textId="77777777" w:rsidR="006D7FB4" w:rsidRPr="004B18DF" w:rsidRDefault="006D7FB4" w:rsidP="006D7FB4">
      <w:pPr>
        <w:jc w:val="center"/>
        <w:rPr>
          <w:sz w:val="20"/>
          <w:szCs w:val="20"/>
        </w:rPr>
      </w:pPr>
    </w:p>
    <w:p w14:paraId="3E8B3842" w14:textId="77777777" w:rsidR="006D7FB4" w:rsidRPr="004B18DF" w:rsidRDefault="006D7FB4" w:rsidP="006D7FB4">
      <w:pPr>
        <w:jc w:val="center"/>
        <w:rPr>
          <w:sz w:val="20"/>
          <w:szCs w:val="20"/>
        </w:rPr>
      </w:pPr>
      <w:r w:rsidRPr="004B18DF">
        <w:rPr>
          <w:sz w:val="20"/>
          <w:szCs w:val="20"/>
        </w:rPr>
        <w:t>г. Куйбышев</w:t>
      </w:r>
    </w:p>
    <w:p w14:paraId="7DFA1E5B" w14:textId="77777777" w:rsidR="006D7FB4" w:rsidRPr="004B18DF" w:rsidRDefault="006D7FB4" w:rsidP="006D7FB4">
      <w:pPr>
        <w:tabs>
          <w:tab w:val="left" w:pos="1761"/>
          <w:tab w:val="center" w:pos="5173"/>
        </w:tabs>
        <w:jc w:val="center"/>
        <w:rPr>
          <w:sz w:val="20"/>
          <w:szCs w:val="20"/>
        </w:rPr>
      </w:pPr>
      <w:r w:rsidRPr="004B18DF">
        <w:rPr>
          <w:sz w:val="20"/>
          <w:szCs w:val="20"/>
        </w:rPr>
        <w:t>Новосибирская область</w:t>
      </w:r>
    </w:p>
    <w:p w14:paraId="7F6B75DA" w14:textId="77777777" w:rsidR="006D7FB4" w:rsidRPr="004B18DF" w:rsidRDefault="006D7FB4" w:rsidP="006D7FB4">
      <w:pPr>
        <w:tabs>
          <w:tab w:val="left" w:pos="1761"/>
          <w:tab w:val="center" w:pos="5173"/>
        </w:tabs>
        <w:jc w:val="center"/>
        <w:rPr>
          <w:sz w:val="20"/>
          <w:szCs w:val="20"/>
        </w:rPr>
      </w:pPr>
    </w:p>
    <w:p w14:paraId="58952282" w14:textId="77777777" w:rsidR="006D7FB4" w:rsidRPr="004B18DF" w:rsidRDefault="006D7FB4" w:rsidP="006D7FB4">
      <w:pPr>
        <w:jc w:val="center"/>
        <w:rPr>
          <w:sz w:val="20"/>
          <w:szCs w:val="20"/>
        </w:rPr>
      </w:pPr>
      <w:r w:rsidRPr="004B18DF">
        <w:rPr>
          <w:sz w:val="20"/>
          <w:szCs w:val="20"/>
        </w:rPr>
        <w:t xml:space="preserve"> 08.12.2021 № 1221</w:t>
      </w:r>
    </w:p>
    <w:p w14:paraId="6C59A7DF" w14:textId="77777777" w:rsidR="006D7FB4" w:rsidRPr="004B18DF" w:rsidRDefault="006D7FB4" w:rsidP="006D7FB4">
      <w:pPr>
        <w:jc w:val="center"/>
        <w:rPr>
          <w:sz w:val="20"/>
          <w:szCs w:val="20"/>
        </w:rPr>
      </w:pPr>
    </w:p>
    <w:p w14:paraId="4689FD43" w14:textId="77777777" w:rsidR="006D7FB4" w:rsidRPr="004B18DF" w:rsidRDefault="006D7FB4" w:rsidP="006D7FB4">
      <w:pPr>
        <w:jc w:val="center"/>
        <w:rPr>
          <w:sz w:val="20"/>
          <w:szCs w:val="20"/>
        </w:rPr>
      </w:pPr>
      <w:r w:rsidRPr="004B18DF">
        <w:rPr>
          <w:bCs/>
          <w:color w:val="000000"/>
          <w:sz w:val="20"/>
          <w:szCs w:val="20"/>
        </w:rPr>
        <w:lastRenderedPageBreak/>
        <w:t>Об отмене постановления администрации Куйбышевского муниципального района Новосибирской области от 18.08.2021 № 743 «</w:t>
      </w:r>
      <w:r w:rsidRPr="004B18DF">
        <w:rPr>
          <w:sz w:val="20"/>
          <w:szCs w:val="20"/>
        </w:rPr>
        <w:t>Об утверждении порядка организации и ведения гражданской обороны в Куйбышевском муниципальном районе Новосибирской области»</w:t>
      </w:r>
    </w:p>
    <w:p w14:paraId="36C5D8DE" w14:textId="77777777" w:rsidR="006D7FB4" w:rsidRPr="004B18DF" w:rsidRDefault="006D7FB4" w:rsidP="006D7FB4">
      <w:pPr>
        <w:jc w:val="center"/>
        <w:rPr>
          <w:sz w:val="20"/>
          <w:szCs w:val="20"/>
        </w:rPr>
      </w:pPr>
    </w:p>
    <w:p w14:paraId="37C10D22" w14:textId="77777777" w:rsidR="006D7FB4" w:rsidRPr="004B18DF" w:rsidRDefault="006D7FB4" w:rsidP="006D7FB4">
      <w:pPr>
        <w:autoSpaceDE w:val="0"/>
        <w:autoSpaceDN w:val="0"/>
        <w:adjustRightInd w:val="0"/>
        <w:ind w:firstLine="709"/>
        <w:jc w:val="both"/>
        <w:rPr>
          <w:sz w:val="20"/>
          <w:szCs w:val="20"/>
        </w:rPr>
      </w:pPr>
      <w:r w:rsidRPr="004B18DF">
        <w:rPr>
          <w:sz w:val="20"/>
          <w:szCs w:val="20"/>
        </w:rPr>
        <w:t>В целях приведения</w:t>
      </w:r>
      <w:r w:rsidRPr="004B18DF">
        <w:rPr>
          <w:rFonts w:ascii="Arial" w:hAnsi="Arial" w:cs="Arial"/>
          <w:sz w:val="20"/>
          <w:szCs w:val="20"/>
        </w:rPr>
        <w:t xml:space="preserve"> </w:t>
      </w:r>
      <w:r w:rsidRPr="004B18DF">
        <w:rPr>
          <w:sz w:val="20"/>
          <w:szCs w:val="20"/>
        </w:rPr>
        <w:t xml:space="preserve">нормативных правовых актов в соответствие с действующим законодательством, администрация Куйбышевского муниципального района Новосибирской области </w:t>
      </w:r>
    </w:p>
    <w:p w14:paraId="042190D2" w14:textId="77777777" w:rsidR="006D7FB4" w:rsidRPr="004B18DF" w:rsidRDefault="006D7FB4" w:rsidP="006D7FB4">
      <w:pPr>
        <w:shd w:val="clear" w:color="auto" w:fill="FFFFFF"/>
        <w:ind w:firstLine="709"/>
        <w:jc w:val="both"/>
        <w:rPr>
          <w:sz w:val="20"/>
          <w:szCs w:val="20"/>
        </w:rPr>
      </w:pPr>
      <w:r w:rsidRPr="004B18DF">
        <w:rPr>
          <w:sz w:val="20"/>
          <w:szCs w:val="20"/>
        </w:rPr>
        <w:t>ПОСТАНОВЛЯЕТ:</w:t>
      </w:r>
    </w:p>
    <w:p w14:paraId="16BD7600" w14:textId="77777777" w:rsidR="006D7FB4" w:rsidRPr="004B18DF" w:rsidRDefault="006D7FB4" w:rsidP="006D7FB4">
      <w:pPr>
        <w:ind w:firstLine="709"/>
        <w:jc w:val="both"/>
        <w:rPr>
          <w:sz w:val="20"/>
          <w:szCs w:val="20"/>
        </w:rPr>
      </w:pPr>
      <w:r w:rsidRPr="004B18DF">
        <w:rPr>
          <w:sz w:val="20"/>
          <w:szCs w:val="20"/>
        </w:rPr>
        <w:t xml:space="preserve">1.  Постановление </w:t>
      </w:r>
      <w:r w:rsidRPr="004B18DF">
        <w:rPr>
          <w:bCs/>
          <w:sz w:val="20"/>
          <w:szCs w:val="20"/>
        </w:rPr>
        <w:t xml:space="preserve">администрации Куйбышевского муниципального района Новосибирской области </w:t>
      </w:r>
      <w:r w:rsidRPr="004B18DF">
        <w:rPr>
          <w:bCs/>
          <w:color w:val="000000"/>
          <w:sz w:val="20"/>
          <w:szCs w:val="20"/>
        </w:rPr>
        <w:t>от 18.08.2021 № 743 «</w:t>
      </w:r>
      <w:r w:rsidRPr="004B18DF">
        <w:rPr>
          <w:sz w:val="20"/>
          <w:szCs w:val="20"/>
        </w:rPr>
        <w:t>Об утверждении порядка организации и ведения гражданской обороны в Куйбышевском муниципальном районе Новосибирской области» отменить.</w:t>
      </w:r>
    </w:p>
    <w:p w14:paraId="7D6489D4" w14:textId="77777777" w:rsidR="006D7FB4" w:rsidRPr="004B18DF" w:rsidRDefault="006D7FB4" w:rsidP="006D7FB4">
      <w:pPr>
        <w:shd w:val="clear" w:color="auto" w:fill="FFFFFF"/>
        <w:ind w:firstLine="709"/>
        <w:jc w:val="both"/>
        <w:rPr>
          <w:color w:val="000000"/>
          <w:sz w:val="20"/>
          <w:szCs w:val="20"/>
        </w:rPr>
      </w:pPr>
      <w:r w:rsidRPr="004B18DF">
        <w:rPr>
          <w:sz w:val="20"/>
          <w:szCs w:val="20"/>
        </w:rPr>
        <w:t>2.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14:paraId="15089430" w14:textId="77777777" w:rsidR="006D7FB4" w:rsidRPr="004B18DF" w:rsidRDefault="006D7FB4" w:rsidP="006D7FB4">
      <w:pPr>
        <w:autoSpaceDE w:val="0"/>
        <w:autoSpaceDN w:val="0"/>
        <w:adjustRightInd w:val="0"/>
        <w:ind w:firstLine="709"/>
        <w:jc w:val="both"/>
        <w:rPr>
          <w:sz w:val="20"/>
          <w:szCs w:val="20"/>
        </w:rPr>
      </w:pPr>
      <w:r w:rsidRPr="004B18DF">
        <w:rPr>
          <w:rFonts w:eastAsia="SimSun"/>
          <w:sz w:val="20"/>
          <w:szCs w:val="20"/>
          <w:lang w:eastAsia="zh-CN"/>
        </w:rPr>
        <w:t>3. Контроль исполнения настоящего постановления оставляю за собой.</w:t>
      </w:r>
    </w:p>
    <w:p w14:paraId="0529A6D2" w14:textId="77777777" w:rsidR="006D7FB4" w:rsidRPr="004B18DF" w:rsidRDefault="006D7FB4" w:rsidP="006D7FB4">
      <w:pPr>
        <w:rPr>
          <w:sz w:val="20"/>
          <w:szCs w:val="20"/>
        </w:rPr>
      </w:pPr>
    </w:p>
    <w:p w14:paraId="5079927E" w14:textId="77777777" w:rsidR="006D7FB4" w:rsidRPr="004B18DF" w:rsidRDefault="006D7FB4" w:rsidP="006D7FB4">
      <w:pPr>
        <w:tabs>
          <w:tab w:val="left" w:pos="142"/>
        </w:tabs>
        <w:jc w:val="both"/>
        <w:rPr>
          <w:color w:val="000000" w:themeColor="text1"/>
          <w:sz w:val="20"/>
          <w:szCs w:val="20"/>
          <w:shd w:val="clear" w:color="auto" w:fill="FFFFFF"/>
        </w:rPr>
      </w:pPr>
      <w:r w:rsidRPr="004B18DF">
        <w:rPr>
          <w:color w:val="000000" w:themeColor="text1"/>
          <w:sz w:val="20"/>
          <w:szCs w:val="20"/>
        </w:rPr>
        <w:t xml:space="preserve">Глава </w:t>
      </w:r>
      <w:r w:rsidRPr="004B18DF">
        <w:rPr>
          <w:color w:val="000000" w:themeColor="text1"/>
          <w:sz w:val="20"/>
          <w:szCs w:val="20"/>
          <w:shd w:val="clear" w:color="auto" w:fill="FFFFFF"/>
        </w:rPr>
        <w:t>Куйбышевского муниципального</w:t>
      </w:r>
    </w:p>
    <w:p w14:paraId="62F5CD67" w14:textId="17DCC1CA" w:rsidR="006D7FB4" w:rsidRPr="004B18DF" w:rsidRDefault="006D7FB4" w:rsidP="006D7FB4">
      <w:pPr>
        <w:tabs>
          <w:tab w:val="left" w:pos="142"/>
        </w:tabs>
        <w:jc w:val="both"/>
        <w:rPr>
          <w:color w:val="000000" w:themeColor="text1"/>
          <w:sz w:val="20"/>
          <w:szCs w:val="20"/>
        </w:rPr>
      </w:pPr>
      <w:r w:rsidRPr="004B18DF">
        <w:rPr>
          <w:color w:val="000000" w:themeColor="text1"/>
          <w:sz w:val="20"/>
          <w:szCs w:val="20"/>
          <w:shd w:val="clear" w:color="auto" w:fill="FFFFFF"/>
        </w:rPr>
        <w:t>района Новосибирской области</w:t>
      </w:r>
      <w:r w:rsidRPr="004B18DF">
        <w:rPr>
          <w:color w:val="000000" w:themeColor="text1"/>
          <w:sz w:val="20"/>
          <w:szCs w:val="20"/>
        </w:rPr>
        <w:tab/>
      </w:r>
      <w:r w:rsidRPr="004B18DF">
        <w:rPr>
          <w:color w:val="000000" w:themeColor="text1"/>
          <w:sz w:val="20"/>
          <w:szCs w:val="20"/>
        </w:rPr>
        <w:tab/>
      </w:r>
      <w:r w:rsidRPr="004B18DF">
        <w:rPr>
          <w:color w:val="000000" w:themeColor="text1"/>
          <w:sz w:val="20"/>
          <w:szCs w:val="20"/>
        </w:rPr>
        <w:tab/>
      </w:r>
      <w:r w:rsidRPr="004B18DF">
        <w:rPr>
          <w:color w:val="000000" w:themeColor="text1"/>
          <w:sz w:val="20"/>
          <w:szCs w:val="20"/>
        </w:rPr>
        <w:tab/>
      </w:r>
      <w:r w:rsidRPr="004B18DF">
        <w:rPr>
          <w:color w:val="000000" w:themeColor="text1"/>
          <w:sz w:val="20"/>
          <w:szCs w:val="20"/>
        </w:rPr>
        <w:tab/>
      </w:r>
      <w:r w:rsidRPr="004B18DF">
        <w:rPr>
          <w:color w:val="000000" w:themeColor="text1"/>
          <w:sz w:val="20"/>
          <w:szCs w:val="20"/>
        </w:rPr>
        <w:tab/>
        <w:t xml:space="preserve">                                            О.В. Караваев</w:t>
      </w:r>
    </w:p>
    <w:p w14:paraId="4EDBEA5A" w14:textId="77777777" w:rsidR="00987C17" w:rsidRPr="004B18DF" w:rsidRDefault="00987C17" w:rsidP="00B70C21">
      <w:pPr>
        <w:pStyle w:val="ConsPlusNormal"/>
        <w:outlineLvl w:val="0"/>
        <w:rPr>
          <w:rFonts w:ascii="Times New Roman" w:hAnsi="Times New Roman" w:cs="Times New Roman"/>
        </w:rPr>
      </w:pPr>
    </w:p>
    <w:p w14:paraId="05AC6968" w14:textId="77777777" w:rsidR="006E5F22" w:rsidRPr="004B18DF" w:rsidRDefault="006E5F22" w:rsidP="006E5F22">
      <w:pPr>
        <w:pStyle w:val="10"/>
        <w:jc w:val="center"/>
        <w:rPr>
          <w:sz w:val="20"/>
        </w:rPr>
      </w:pPr>
      <w:r w:rsidRPr="004B18DF">
        <w:rPr>
          <w:sz w:val="20"/>
        </w:rPr>
        <w:t xml:space="preserve">   АДМИНИСТРАЦИЯ</w:t>
      </w:r>
    </w:p>
    <w:p w14:paraId="425467F7" w14:textId="77777777" w:rsidR="006E5F22" w:rsidRPr="004B18DF" w:rsidRDefault="006E5F22" w:rsidP="006E5F22">
      <w:pPr>
        <w:pStyle w:val="10"/>
        <w:jc w:val="center"/>
        <w:rPr>
          <w:sz w:val="20"/>
        </w:rPr>
      </w:pPr>
      <w:r w:rsidRPr="004B18DF">
        <w:rPr>
          <w:sz w:val="20"/>
        </w:rPr>
        <w:t xml:space="preserve"> КУЙБЫШЕВСКОГО МУНИЦИПАЛЬНОГО РА</w:t>
      </w:r>
      <w:r w:rsidRPr="004B18DF">
        <w:rPr>
          <w:sz w:val="20"/>
        </w:rPr>
        <w:t>Й</w:t>
      </w:r>
      <w:r w:rsidRPr="004B18DF">
        <w:rPr>
          <w:sz w:val="20"/>
        </w:rPr>
        <w:t>ОНА</w:t>
      </w:r>
    </w:p>
    <w:p w14:paraId="3B253683" w14:textId="77777777" w:rsidR="006E5F22" w:rsidRPr="004B18DF" w:rsidRDefault="006E5F22" w:rsidP="006E5F22">
      <w:pPr>
        <w:jc w:val="center"/>
        <w:rPr>
          <w:bCs/>
          <w:sz w:val="20"/>
          <w:szCs w:val="20"/>
        </w:rPr>
      </w:pPr>
      <w:r w:rsidRPr="004B18DF">
        <w:rPr>
          <w:bCs/>
          <w:sz w:val="20"/>
          <w:szCs w:val="20"/>
        </w:rPr>
        <w:t>НОВОСИБИРСКОЙ ОБЛАСТИ</w:t>
      </w:r>
    </w:p>
    <w:p w14:paraId="1DA919E1" w14:textId="77777777" w:rsidR="006E5F22" w:rsidRPr="004B18DF" w:rsidRDefault="006E5F22" w:rsidP="006E5F22">
      <w:pPr>
        <w:pStyle w:val="20"/>
        <w:rPr>
          <w:sz w:val="20"/>
        </w:rPr>
      </w:pPr>
    </w:p>
    <w:p w14:paraId="7B52A1DB" w14:textId="77777777" w:rsidR="006E5F22" w:rsidRPr="004B18DF" w:rsidRDefault="006E5F22" w:rsidP="006E5F22">
      <w:pPr>
        <w:pStyle w:val="20"/>
        <w:jc w:val="center"/>
        <w:rPr>
          <w:sz w:val="20"/>
        </w:rPr>
      </w:pPr>
      <w:r w:rsidRPr="004B18DF">
        <w:rPr>
          <w:sz w:val="20"/>
        </w:rPr>
        <w:t>ПОСТАНОВЛЕНИЕ</w:t>
      </w:r>
    </w:p>
    <w:p w14:paraId="2C183596" w14:textId="77777777" w:rsidR="006E5F22" w:rsidRPr="004B18DF" w:rsidRDefault="006E5F22" w:rsidP="006E5F22">
      <w:pPr>
        <w:jc w:val="center"/>
        <w:rPr>
          <w:sz w:val="20"/>
          <w:szCs w:val="20"/>
        </w:rPr>
      </w:pPr>
    </w:p>
    <w:p w14:paraId="37CC8C0A" w14:textId="77777777" w:rsidR="006E5F22" w:rsidRPr="004B18DF" w:rsidRDefault="006E5F22" w:rsidP="006E5F22">
      <w:pPr>
        <w:jc w:val="center"/>
        <w:rPr>
          <w:sz w:val="20"/>
          <w:szCs w:val="20"/>
        </w:rPr>
      </w:pPr>
      <w:r w:rsidRPr="004B18DF">
        <w:rPr>
          <w:sz w:val="20"/>
          <w:szCs w:val="20"/>
        </w:rPr>
        <w:t xml:space="preserve">г. Куйбышев </w:t>
      </w:r>
    </w:p>
    <w:p w14:paraId="3D253F96" w14:textId="77777777" w:rsidR="006E5F22" w:rsidRPr="004B18DF" w:rsidRDefault="006E5F22" w:rsidP="006E5F22">
      <w:pPr>
        <w:jc w:val="center"/>
        <w:rPr>
          <w:sz w:val="20"/>
          <w:szCs w:val="20"/>
        </w:rPr>
      </w:pPr>
      <w:r w:rsidRPr="004B18DF">
        <w:rPr>
          <w:sz w:val="20"/>
          <w:szCs w:val="20"/>
        </w:rPr>
        <w:t>Новосибирская область</w:t>
      </w:r>
    </w:p>
    <w:p w14:paraId="5905432B" w14:textId="77777777" w:rsidR="006E5F22" w:rsidRPr="004B18DF" w:rsidRDefault="006E5F22" w:rsidP="006E5F22">
      <w:pPr>
        <w:jc w:val="center"/>
        <w:rPr>
          <w:bCs/>
          <w:sz w:val="20"/>
          <w:szCs w:val="20"/>
        </w:rPr>
      </w:pPr>
    </w:p>
    <w:p w14:paraId="39EEB51E" w14:textId="77777777" w:rsidR="006E5F22" w:rsidRPr="004B18DF" w:rsidRDefault="006E5F22" w:rsidP="006E5F22">
      <w:pPr>
        <w:jc w:val="center"/>
        <w:rPr>
          <w:color w:val="FF0000"/>
          <w:sz w:val="20"/>
          <w:szCs w:val="20"/>
        </w:rPr>
      </w:pPr>
      <w:r w:rsidRPr="004B18DF">
        <w:rPr>
          <w:sz w:val="20"/>
          <w:szCs w:val="20"/>
        </w:rPr>
        <w:t>08.12.2021 № 1223</w:t>
      </w:r>
    </w:p>
    <w:p w14:paraId="15A71A57" w14:textId="77777777" w:rsidR="006E5F22" w:rsidRPr="004B18DF" w:rsidRDefault="006E5F22" w:rsidP="006E5F22">
      <w:pPr>
        <w:jc w:val="center"/>
        <w:rPr>
          <w:bCs/>
          <w:sz w:val="20"/>
          <w:szCs w:val="20"/>
        </w:rPr>
      </w:pPr>
    </w:p>
    <w:p w14:paraId="46AA384C" w14:textId="77777777" w:rsidR="006E5F22" w:rsidRPr="004B18DF" w:rsidRDefault="006E5F22" w:rsidP="006E5F22">
      <w:pPr>
        <w:jc w:val="center"/>
        <w:rPr>
          <w:noProof/>
          <w:sz w:val="20"/>
          <w:szCs w:val="20"/>
        </w:rPr>
      </w:pPr>
      <w:r w:rsidRPr="004B18DF">
        <w:rPr>
          <w:noProof/>
          <w:sz w:val="20"/>
          <w:szCs w:val="20"/>
        </w:rPr>
        <w:t>О призании утратившим силу постановления администрации Куйбышевского муниципального района Новосибирской области от 10.06.2021 № 507</w:t>
      </w:r>
    </w:p>
    <w:p w14:paraId="0B3E9A66" w14:textId="77777777" w:rsidR="006E5F22" w:rsidRPr="004B18DF" w:rsidRDefault="006E5F22" w:rsidP="006E5F22">
      <w:pPr>
        <w:ind w:firstLine="851"/>
        <w:jc w:val="center"/>
        <w:rPr>
          <w:sz w:val="20"/>
          <w:szCs w:val="20"/>
        </w:rPr>
      </w:pPr>
    </w:p>
    <w:p w14:paraId="0C4217F4" w14:textId="77777777" w:rsidR="006E5F22" w:rsidRPr="004B18DF" w:rsidRDefault="006E5F22" w:rsidP="006E5F22">
      <w:pPr>
        <w:ind w:firstLine="709"/>
        <w:outlineLvl w:val="0"/>
        <w:rPr>
          <w:sz w:val="20"/>
          <w:szCs w:val="20"/>
        </w:rPr>
      </w:pPr>
      <w:r w:rsidRPr="004B18DF">
        <w:rPr>
          <w:color w:val="000000"/>
          <w:sz w:val="20"/>
          <w:szCs w:val="20"/>
        </w:rPr>
        <w:t>В целях приведения муниципальных нормативных правовых актов в соответствие с действующим законодательством</w:t>
      </w:r>
      <w:r w:rsidRPr="004B18DF">
        <w:rPr>
          <w:color w:val="000000"/>
          <w:sz w:val="20"/>
          <w:szCs w:val="20"/>
          <w:shd w:val="clear" w:color="auto" w:fill="FFFFFF"/>
        </w:rPr>
        <w:t>,</w:t>
      </w:r>
      <w:r w:rsidRPr="004B18DF">
        <w:rPr>
          <w:sz w:val="20"/>
          <w:szCs w:val="20"/>
        </w:rPr>
        <w:t xml:space="preserve"> администрация Куйбышевского муниципального района Новосибирской области</w:t>
      </w:r>
    </w:p>
    <w:p w14:paraId="5E9DAC4D" w14:textId="77777777" w:rsidR="006E5F22" w:rsidRPr="004B18DF" w:rsidRDefault="006E5F22" w:rsidP="006E5F22">
      <w:pPr>
        <w:ind w:firstLine="709"/>
        <w:outlineLvl w:val="0"/>
        <w:rPr>
          <w:sz w:val="20"/>
          <w:szCs w:val="20"/>
        </w:rPr>
      </w:pPr>
      <w:r w:rsidRPr="004B18DF">
        <w:rPr>
          <w:sz w:val="20"/>
          <w:szCs w:val="20"/>
        </w:rPr>
        <w:t xml:space="preserve">ПОСТАНОВЛЯЕТ: </w:t>
      </w:r>
    </w:p>
    <w:p w14:paraId="61E7FCCF" w14:textId="77777777" w:rsidR="006E5F22" w:rsidRPr="004B18DF" w:rsidRDefault="006E5F22" w:rsidP="006E5F22">
      <w:pPr>
        <w:ind w:firstLine="709"/>
        <w:rPr>
          <w:bCs/>
          <w:sz w:val="20"/>
          <w:szCs w:val="20"/>
        </w:rPr>
      </w:pPr>
      <w:r w:rsidRPr="004B18DF">
        <w:rPr>
          <w:bCs/>
          <w:sz w:val="20"/>
          <w:szCs w:val="20"/>
        </w:rPr>
        <w:t xml:space="preserve">1. Признать утратившим силу постановление администрации Куйбышевского муниципального района Новосибирской области от </w:t>
      </w:r>
      <w:r w:rsidRPr="004B18DF">
        <w:rPr>
          <w:noProof/>
          <w:sz w:val="20"/>
          <w:szCs w:val="20"/>
        </w:rPr>
        <w:t>10.06.2021 № 507</w:t>
      </w:r>
      <w:r w:rsidRPr="004B18DF">
        <w:rPr>
          <w:sz w:val="20"/>
          <w:szCs w:val="20"/>
        </w:rPr>
        <w:t xml:space="preserve"> «Об </w:t>
      </w:r>
      <w:r w:rsidRPr="004B18DF">
        <w:rPr>
          <w:rFonts w:cs="Arial"/>
          <w:bCs/>
          <w:kern w:val="28"/>
          <w:sz w:val="20"/>
          <w:szCs w:val="20"/>
        </w:rPr>
        <w:t>утверждении Порядка предоставления субсидий в целях финансового обеспечения (возмещения) затрат в рамках мер по предупреждению банкротства и восстановления платежеспособности муниципальных унитарных предприятий, учредителем которых является администрация Куйбышевского муниципального района Новосибирской области».</w:t>
      </w:r>
    </w:p>
    <w:p w14:paraId="1BDA6E30" w14:textId="77777777" w:rsidR="006E5F22" w:rsidRPr="004B18DF" w:rsidRDefault="006E5F22" w:rsidP="006E5F22">
      <w:pPr>
        <w:tabs>
          <w:tab w:val="left" w:pos="-851"/>
          <w:tab w:val="left" w:pos="720"/>
        </w:tabs>
        <w:ind w:right="21" w:firstLine="709"/>
        <w:rPr>
          <w:sz w:val="20"/>
          <w:szCs w:val="20"/>
        </w:rPr>
      </w:pPr>
      <w:r w:rsidRPr="004B18DF">
        <w:rPr>
          <w:bCs/>
          <w:sz w:val="20"/>
          <w:szCs w:val="20"/>
        </w:rPr>
        <w:t>2. </w:t>
      </w:r>
      <w:r w:rsidRPr="004B18DF">
        <w:rPr>
          <w:sz w:val="20"/>
          <w:szCs w:val="20"/>
        </w:rPr>
        <w:t xml:space="preserve">Управлению делами администрации Куйбышевского </w:t>
      </w:r>
      <w:r w:rsidRPr="004B18DF">
        <w:rPr>
          <w:bCs/>
          <w:sz w:val="20"/>
          <w:szCs w:val="20"/>
        </w:rPr>
        <w:t>муниципального района Новосибирской области</w:t>
      </w:r>
      <w:r w:rsidRPr="004B18DF">
        <w:rPr>
          <w:sz w:val="20"/>
          <w:szCs w:val="20"/>
        </w:rPr>
        <w:t xml:space="preserve"> (Орлова Л.В.) обеспечить опубликование постановления в установленном порядке в периодическом печатном издании органов местного самоуправления Куйбышевского </w:t>
      </w:r>
      <w:r w:rsidRPr="004B18DF">
        <w:rPr>
          <w:bCs/>
          <w:sz w:val="20"/>
          <w:szCs w:val="20"/>
        </w:rPr>
        <w:t>муниципального района Новосибирской области</w:t>
      </w:r>
      <w:r w:rsidRPr="004B18DF">
        <w:rPr>
          <w:sz w:val="20"/>
          <w:szCs w:val="20"/>
        </w:rPr>
        <w:t xml:space="preserve"> «Информационный вестник» и на официальном сайте администрации Куйбышевского </w:t>
      </w:r>
      <w:r w:rsidRPr="004B18DF">
        <w:rPr>
          <w:bCs/>
          <w:sz w:val="20"/>
          <w:szCs w:val="20"/>
        </w:rPr>
        <w:t>муниципального района Новосибирской области</w:t>
      </w:r>
      <w:r w:rsidRPr="004B18DF">
        <w:rPr>
          <w:sz w:val="20"/>
          <w:szCs w:val="20"/>
        </w:rPr>
        <w:t>.</w:t>
      </w:r>
    </w:p>
    <w:p w14:paraId="1B5C5923" w14:textId="77777777" w:rsidR="006E5F22" w:rsidRPr="004B18DF" w:rsidRDefault="006E5F22" w:rsidP="006E5F22">
      <w:pPr>
        <w:rPr>
          <w:sz w:val="20"/>
          <w:szCs w:val="20"/>
        </w:rPr>
      </w:pPr>
      <w:r w:rsidRPr="004B18DF">
        <w:rPr>
          <w:sz w:val="20"/>
          <w:szCs w:val="20"/>
        </w:rPr>
        <w:t xml:space="preserve">                                                          </w:t>
      </w:r>
    </w:p>
    <w:p w14:paraId="40D44B50" w14:textId="77777777" w:rsidR="006E5F22" w:rsidRPr="004B18DF" w:rsidRDefault="006E5F22" w:rsidP="006E5F22">
      <w:pPr>
        <w:rPr>
          <w:sz w:val="20"/>
          <w:szCs w:val="20"/>
        </w:rPr>
      </w:pPr>
    </w:p>
    <w:p w14:paraId="2B5A0D5C" w14:textId="77777777" w:rsidR="006E5F22" w:rsidRPr="004B18DF" w:rsidRDefault="006E5F22" w:rsidP="006E5F22">
      <w:pPr>
        <w:rPr>
          <w:sz w:val="20"/>
          <w:szCs w:val="20"/>
        </w:rPr>
      </w:pPr>
      <w:r w:rsidRPr="004B18DF">
        <w:rPr>
          <w:sz w:val="20"/>
          <w:szCs w:val="20"/>
        </w:rPr>
        <w:t xml:space="preserve">Глава Куйбышевского муниципального </w:t>
      </w:r>
    </w:p>
    <w:p w14:paraId="38BF5F55" w14:textId="77777777" w:rsidR="006E5F22" w:rsidRPr="004B18DF" w:rsidRDefault="006E5F22" w:rsidP="006E5F22">
      <w:pPr>
        <w:rPr>
          <w:sz w:val="20"/>
          <w:szCs w:val="20"/>
        </w:rPr>
      </w:pPr>
      <w:r w:rsidRPr="004B18DF">
        <w:rPr>
          <w:sz w:val="20"/>
          <w:szCs w:val="20"/>
        </w:rPr>
        <w:t xml:space="preserve">района Новосибирской области                                                                </w:t>
      </w:r>
      <w:proofErr w:type="spellStart"/>
      <w:r w:rsidRPr="004B18DF">
        <w:rPr>
          <w:sz w:val="20"/>
          <w:szCs w:val="20"/>
        </w:rPr>
        <w:t>О.В.Караваев</w:t>
      </w:r>
      <w:proofErr w:type="spellEnd"/>
    </w:p>
    <w:p w14:paraId="65BA65DF" w14:textId="77777777" w:rsidR="00987C17" w:rsidRPr="004B18DF" w:rsidRDefault="00987C17" w:rsidP="00B70C21">
      <w:pPr>
        <w:pStyle w:val="ConsPlusNormal"/>
        <w:outlineLvl w:val="0"/>
        <w:rPr>
          <w:rFonts w:ascii="Times New Roman" w:hAnsi="Times New Roman" w:cs="Times New Roman"/>
        </w:rPr>
      </w:pPr>
    </w:p>
    <w:p w14:paraId="1BAD0FA3" w14:textId="77777777" w:rsidR="006D7FB4" w:rsidRPr="004B18DF" w:rsidRDefault="006D7FB4" w:rsidP="006D7FB4">
      <w:pPr>
        <w:jc w:val="center"/>
        <w:rPr>
          <w:sz w:val="20"/>
          <w:szCs w:val="20"/>
        </w:rPr>
      </w:pPr>
      <w:r w:rsidRPr="004B18DF">
        <w:rPr>
          <w:sz w:val="20"/>
          <w:szCs w:val="20"/>
        </w:rPr>
        <w:t>АДМИНИСТРАЦИЯ</w:t>
      </w:r>
    </w:p>
    <w:p w14:paraId="593DA765" w14:textId="77777777" w:rsidR="006D7FB4" w:rsidRPr="004B18DF" w:rsidRDefault="006D7FB4" w:rsidP="006D7FB4">
      <w:pPr>
        <w:jc w:val="center"/>
        <w:rPr>
          <w:sz w:val="20"/>
          <w:szCs w:val="20"/>
        </w:rPr>
      </w:pPr>
      <w:r w:rsidRPr="004B18DF">
        <w:rPr>
          <w:sz w:val="20"/>
          <w:szCs w:val="20"/>
        </w:rPr>
        <w:t xml:space="preserve">КУЙБЫШЕВСКОГО МУНИЦИПАЛЬНОГО РАЙОНА </w:t>
      </w:r>
    </w:p>
    <w:p w14:paraId="2D4BBCF6" w14:textId="77777777" w:rsidR="006D7FB4" w:rsidRPr="004B18DF" w:rsidRDefault="006D7FB4" w:rsidP="006D7FB4">
      <w:pPr>
        <w:jc w:val="center"/>
        <w:rPr>
          <w:sz w:val="20"/>
          <w:szCs w:val="20"/>
        </w:rPr>
      </w:pPr>
      <w:r w:rsidRPr="004B18DF">
        <w:rPr>
          <w:sz w:val="20"/>
          <w:szCs w:val="20"/>
        </w:rPr>
        <w:t>НОВОСИБИРСКОЙ ОБЛАСТИ</w:t>
      </w:r>
    </w:p>
    <w:p w14:paraId="4D9CF917" w14:textId="77777777" w:rsidR="006D7FB4" w:rsidRPr="004B18DF" w:rsidRDefault="006D7FB4" w:rsidP="006D7FB4">
      <w:pPr>
        <w:jc w:val="center"/>
        <w:rPr>
          <w:sz w:val="20"/>
          <w:szCs w:val="20"/>
        </w:rPr>
      </w:pPr>
    </w:p>
    <w:p w14:paraId="1A0CCB63" w14:textId="77777777" w:rsidR="006D7FB4" w:rsidRPr="004B18DF" w:rsidRDefault="006D7FB4" w:rsidP="006D7FB4">
      <w:pPr>
        <w:pStyle w:val="30"/>
        <w:rPr>
          <w:b w:val="0"/>
          <w:sz w:val="20"/>
        </w:rPr>
      </w:pPr>
      <w:r w:rsidRPr="004B18DF">
        <w:rPr>
          <w:b w:val="0"/>
          <w:sz w:val="20"/>
        </w:rPr>
        <w:t>ПОСТАНОВЛЕНИЕ</w:t>
      </w:r>
    </w:p>
    <w:p w14:paraId="77E35B3F" w14:textId="77777777" w:rsidR="006D7FB4" w:rsidRPr="004B18DF" w:rsidRDefault="006D7FB4" w:rsidP="006D7FB4">
      <w:pPr>
        <w:rPr>
          <w:sz w:val="20"/>
          <w:szCs w:val="20"/>
        </w:rPr>
      </w:pPr>
    </w:p>
    <w:p w14:paraId="68306842" w14:textId="77777777" w:rsidR="006D7FB4" w:rsidRPr="004B18DF" w:rsidRDefault="006D7FB4" w:rsidP="006D7FB4">
      <w:pPr>
        <w:jc w:val="center"/>
        <w:rPr>
          <w:sz w:val="20"/>
          <w:szCs w:val="20"/>
        </w:rPr>
      </w:pPr>
      <w:r w:rsidRPr="004B18DF">
        <w:rPr>
          <w:sz w:val="20"/>
          <w:szCs w:val="20"/>
        </w:rPr>
        <w:t>г. Куйбышев</w:t>
      </w:r>
    </w:p>
    <w:p w14:paraId="241CAD3B" w14:textId="77777777" w:rsidR="006D7FB4" w:rsidRPr="004B18DF" w:rsidRDefault="006D7FB4" w:rsidP="006D7FB4">
      <w:pPr>
        <w:jc w:val="center"/>
        <w:rPr>
          <w:sz w:val="20"/>
          <w:szCs w:val="20"/>
        </w:rPr>
      </w:pPr>
      <w:r w:rsidRPr="004B18DF">
        <w:rPr>
          <w:sz w:val="20"/>
          <w:szCs w:val="20"/>
        </w:rPr>
        <w:t>Новосибирская область</w:t>
      </w:r>
    </w:p>
    <w:p w14:paraId="7B2E7092" w14:textId="77777777" w:rsidR="006D7FB4" w:rsidRPr="004B18DF" w:rsidRDefault="006D7FB4" w:rsidP="006D7FB4">
      <w:pPr>
        <w:jc w:val="center"/>
        <w:rPr>
          <w:sz w:val="20"/>
          <w:szCs w:val="20"/>
        </w:rPr>
      </w:pPr>
    </w:p>
    <w:p w14:paraId="3FA17D76" w14:textId="77777777" w:rsidR="006D7FB4" w:rsidRPr="004B18DF" w:rsidRDefault="006D7FB4" w:rsidP="006D7FB4">
      <w:pPr>
        <w:jc w:val="center"/>
        <w:rPr>
          <w:sz w:val="20"/>
          <w:szCs w:val="20"/>
        </w:rPr>
      </w:pPr>
      <w:r w:rsidRPr="004B18DF">
        <w:rPr>
          <w:sz w:val="20"/>
          <w:szCs w:val="20"/>
        </w:rPr>
        <w:t xml:space="preserve">09.12.2021 № 1233  </w:t>
      </w:r>
    </w:p>
    <w:p w14:paraId="3156EB6A" w14:textId="77777777" w:rsidR="006D7FB4" w:rsidRPr="004B18DF" w:rsidRDefault="006D7FB4" w:rsidP="006D7FB4">
      <w:pPr>
        <w:pStyle w:val="aff8"/>
        <w:ind w:left="-546"/>
        <w:rPr>
          <w:rFonts w:ascii="Monotype Corsiva" w:hAnsi="Monotype Corsiva" w:cs="Raavi"/>
          <w:sz w:val="20"/>
          <w:szCs w:val="20"/>
        </w:rPr>
      </w:pPr>
    </w:p>
    <w:p w14:paraId="6E920949" w14:textId="77777777" w:rsidR="006D7FB4" w:rsidRPr="004B18DF" w:rsidRDefault="006D7FB4" w:rsidP="006D7FB4">
      <w:pPr>
        <w:ind w:left="709"/>
        <w:jc w:val="center"/>
        <w:rPr>
          <w:sz w:val="20"/>
          <w:szCs w:val="20"/>
        </w:rPr>
      </w:pPr>
      <w:r w:rsidRPr="004B18DF">
        <w:rPr>
          <w:sz w:val="20"/>
          <w:szCs w:val="20"/>
        </w:rPr>
        <w:t>О внесении изменений в постановление администрации Куйбышевского района от 30.05.2016 № 404</w:t>
      </w:r>
    </w:p>
    <w:p w14:paraId="737B362B" w14:textId="77777777" w:rsidR="006D7FB4" w:rsidRPr="004B18DF" w:rsidRDefault="006D7FB4" w:rsidP="006D7FB4">
      <w:pPr>
        <w:pStyle w:val="af5"/>
        <w:rPr>
          <w:b w:val="0"/>
          <w:sz w:val="20"/>
          <w:szCs w:val="20"/>
        </w:rPr>
      </w:pPr>
      <w:r w:rsidRPr="004B18DF">
        <w:rPr>
          <w:b w:val="0"/>
          <w:sz w:val="20"/>
          <w:szCs w:val="20"/>
        </w:rPr>
        <w:lastRenderedPageBreak/>
        <w:t xml:space="preserve"> </w:t>
      </w:r>
    </w:p>
    <w:p w14:paraId="58DA0B2D" w14:textId="77777777" w:rsidR="006D7FB4" w:rsidRPr="004B18DF" w:rsidRDefault="006D7FB4" w:rsidP="006D7FB4">
      <w:pPr>
        <w:ind w:firstLine="720"/>
        <w:jc w:val="both"/>
        <w:rPr>
          <w:sz w:val="20"/>
          <w:szCs w:val="20"/>
        </w:rPr>
      </w:pPr>
      <w:r w:rsidRPr="004B18DF">
        <w:rPr>
          <w:sz w:val="20"/>
          <w:szCs w:val="20"/>
        </w:rPr>
        <w:t>Администрация Куйбышевского муниципального района Новосибирской области</w:t>
      </w:r>
    </w:p>
    <w:p w14:paraId="3FEBAB6B" w14:textId="77777777" w:rsidR="006D7FB4" w:rsidRPr="004B18DF" w:rsidRDefault="006D7FB4" w:rsidP="006D7FB4">
      <w:pPr>
        <w:ind w:firstLine="720"/>
        <w:jc w:val="both"/>
        <w:rPr>
          <w:sz w:val="20"/>
          <w:szCs w:val="20"/>
        </w:rPr>
      </w:pPr>
      <w:r w:rsidRPr="004B18DF">
        <w:rPr>
          <w:sz w:val="20"/>
          <w:szCs w:val="20"/>
        </w:rPr>
        <w:t>ПОСТАНОВЛЯЕТ:</w:t>
      </w:r>
    </w:p>
    <w:p w14:paraId="4F1BFB31" w14:textId="77777777" w:rsidR="006D7FB4" w:rsidRPr="004B18DF" w:rsidRDefault="006D7FB4" w:rsidP="006D7FB4">
      <w:pPr>
        <w:jc w:val="both"/>
        <w:rPr>
          <w:sz w:val="20"/>
          <w:szCs w:val="20"/>
        </w:rPr>
      </w:pPr>
      <w:r w:rsidRPr="004B18DF">
        <w:rPr>
          <w:sz w:val="20"/>
          <w:szCs w:val="20"/>
        </w:rPr>
        <w:t>1. Внести в Порядок формирования муниципального задания на оказание муниципальных услуг (выполнение работ) в отношении муниципальных учреждений Куйбышевского муниципального района Новосибирской области и финансового обеспечения выполнения муниципального задания, утвержденный постановлением администрации Куйбышевского района от 30.05.2016 №404 «Об утверждении порядка формирования муниципального задания на оказание муниципальных услуг (выполнение работ) в отношении муниципальных учреждений Куйбышевского района и финансового обеспечения выполнения муниципального задания и внесении изменений в муниципальные правовые акты» следующие изменения:</w:t>
      </w:r>
    </w:p>
    <w:p w14:paraId="7F806009" w14:textId="77777777" w:rsidR="006D7FB4" w:rsidRPr="004B18DF" w:rsidRDefault="006D7FB4" w:rsidP="006D7FB4">
      <w:pPr>
        <w:jc w:val="both"/>
        <w:rPr>
          <w:sz w:val="20"/>
          <w:szCs w:val="20"/>
        </w:rPr>
      </w:pPr>
      <w:r w:rsidRPr="004B18DF">
        <w:rPr>
          <w:sz w:val="20"/>
          <w:szCs w:val="20"/>
        </w:rPr>
        <w:t>1)  пункт 9 изложить в следующей редакции:</w:t>
      </w:r>
    </w:p>
    <w:p w14:paraId="7AF14648" w14:textId="77777777" w:rsidR="006D7FB4" w:rsidRPr="004B18DF" w:rsidRDefault="006D7FB4" w:rsidP="006D7FB4">
      <w:pPr>
        <w:jc w:val="both"/>
        <w:rPr>
          <w:sz w:val="20"/>
          <w:szCs w:val="20"/>
        </w:rPr>
      </w:pPr>
      <w:r w:rsidRPr="004B18DF">
        <w:rPr>
          <w:sz w:val="20"/>
          <w:szCs w:val="20"/>
        </w:rPr>
        <w:t>«9. Объем финансового обеспечения выполнения государственного задания (ФО) определяется по формуле:</w:t>
      </w:r>
    </w:p>
    <w:p w14:paraId="152232AB" w14:textId="77777777" w:rsidR="006D7FB4" w:rsidRPr="004B18DF" w:rsidRDefault="006D7FB4" w:rsidP="006D7FB4">
      <w:pPr>
        <w:ind w:left="709"/>
        <w:jc w:val="both"/>
        <w:rPr>
          <w:sz w:val="20"/>
          <w:szCs w:val="20"/>
        </w:rPr>
      </w:pPr>
    </w:p>
    <w:p w14:paraId="5BFE7CFF" w14:textId="5D57A479" w:rsidR="006D7FB4" w:rsidRPr="004B18DF" w:rsidRDefault="006D7FB4" w:rsidP="006D7FB4">
      <w:pPr>
        <w:ind w:left="709"/>
        <w:jc w:val="both"/>
        <w:rPr>
          <w:sz w:val="20"/>
          <w:szCs w:val="20"/>
        </w:rPr>
      </w:pPr>
      <w:r w:rsidRPr="004B18DF">
        <w:rPr>
          <w:noProof/>
          <w:sz w:val="20"/>
          <w:szCs w:val="20"/>
        </w:rPr>
        <w:drawing>
          <wp:inline distT="0" distB="0" distL="0" distR="0" wp14:anchorId="1920D58C" wp14:editId="6B029694">
            <wp:extent cx="5613400" cy="30226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613400" cy="302260"/>
                    </a:xfrm>
                    <a:prstGeom prst="rect">
                      <a:avLst/>
                    </a:prstGeom>
                    <a:noFill/>
                    <a:ln>
                      <a:noFill/>
                    </a:ln>
                  </pic:spPr>
                </pic:pic>
              </a:graphicData>
            </a:graphic>
          </wp:inline>
        </w:drawing>
      </w:r>
    </w:p>
    <w:p w14:paraId="4D0E294A" w14:textId="77777777" w:rsidR="006D7FB4" w:rsidRPr="004B18DF" w:rsidRDefault="006D7FB4" w:rsidP="006D7FB4">
      <w:pPr>
        <w:ind w:left="709"/>
        <w:jc w:val="both"/>
        <w:rPr>
          <w:sz w:val="20"/>
          <w:szCs w:val="20"/>
        </w:rPr>
      </w:pPr>
    </w:p>
    <w:p w14:paraId="3352CFE1" w14:textId="77777777" w:rsidR="006D7FB4" w:rsidRPr="004B18DF" w:rsidRDefault="006D7FB4" w:rsidP="006D7FB4">
      <w:pPr>
        <w:jc w:val="both"/>
        <w:rPr>
          <w:sz w:val="20"/>
          <w:szCs w:val="20"/>
        </w:rPr>
      </w:pPr>
      <w:r w:rsidRPr="004B18DF">
        <w:rPr>
          <w:sz w:val="20"/>
          <w:szCs w:val="20"/>
        </w:rPr>
        <w:t>где:</w:t>
      </w:r>
    </w:p>
    <w:p w14:paraId="0AFDB5F8" w14:textId="77777777" w:rsidR="006D7FB4" w:rsidRPr="004B18DF" w:rsidRDefault="006D7FB4" w:rsidP="006D7FB4">
      <w:pPr>
        <w:jc w:val="both"/>
        <w:rPr>
          <w:sz w:val="20"/>
          <w:szCs w:val="20"/>
        </w:rPr>
      </w:pPr>
      <w:proofErr w:type="spellStart"/>
      <w:r w:rsidRPr="004B18DF">
        <w:rPr>
          <w:sz w:val="20"/>
          <w:szCs w:val="20"/>
        </w:rPr>
        <w:t>Ni</w:t>
      </w:r>
      <w:proofErr w:type="spellEnd"/>
      <w:r w:rsidRPr="004B18DF">
        <w:rPr>
          <w:sz w:val="20"/>
          <w:szCs w:val="20"/>
        </w:rPr>
        <w:t xml:space="preserve"> - нормативные затраты на оказание i-й государственной услуги, установленной государственным заданием;</w:t>
      </w:r>
    </w:p>
    <w:p w14:paraId="423AACA8" w14:textId="77777777" w:rsidR="006D7FB4" w:rsidRPr="004B18DF" w:rsidRDefault="006D7FB4" w:rsidP="006D7FB4">
      <w:pPr>
        <w:jc w:val="both"/>
        <w:rPr>
          <w:sz w:val="20"/>
          <w:szCs w:val="20"/>
        </w:rPr>
      </w:pPr>
      <w:proofErr w:type="spellStart"/>
      <w:r w:rsidRPr="004B18DF">
        <w:rPr>
          <w:sz w:val="20"/>
          <w:szCs w:val="20"/>
        </w:rPr>
        <w:t>Vi</w:t>
      </w:r>
      <w:proofErr w:type="spellEnd"/>
      <w:r w:rsidRPr="004B18DF">
        <w:rPr>
          <w:sz w:val="20"/>
          <w:szCs w:val="20"/>
        </w:rPr>
        <w:t xml:space="preserve"> - объем i-й государственной услуги, установленной государственным заданием;</w:t>
      </w:r>
    </w:p>
    <w:p w14:paraId="5FFE8065" w14:textId="77777777" w:rsidR="006D7FB4" w:rsidRPr="004B18DF" w:rsidRDefault="006D7FB4" w:rsidP="006D7FB4">
      <w:pPr>
        <w:jc w:val="both"/>
        <w:rPr>
          <w:sz w:val="20"/>
          <w:szCs w:val="20"/>
        </w:rPr>
      </w:pPr>
      <w:proofErr w:type="spellStart"/>
      <w:r w:rsidRPr="004B18DF">
        <w:rPr>
          <w:sz w:val="20"/>
          <w:szCs w:val="20"/>
        </w:rPr>
        <w:t>Nw</w:t>
      </w:r>
      <w:proofErr w:type="spellEnd"/>
      <w:r w:rsidRPr="004B18DF">
        <w:rPr>
          <w:sz w:val="20"/>
          <w:szCs w:val="20"/>
        </w:rPr>
        <w:t xml:space="preserve"> - нормативные затраты на выполнение w-й работы, установленной государственным заданием;</w:t>
      </w:r>
    </w:p>
    <w:p w14:paraId="41909AF4" w14:textId="77777777" w:rsidR="006D7FB4" w:rsidRPr="004B18DF" w:rsidRDefault="006D7FB4" w:rsidP="006D7FB4">
      <w:pPr>
        <w:jc w:val="both"/>
        <w:rPr>
          <w:sz w:val="20"/>
          <w:szCs w:val="20"/>
        </w:rPr>
      </w:pPr>
      <w:proofErr w:type="spellStart"/>
      <w:r w:rsidRPr="004B18DF">
        <w:rPr>
          <w:sz w:val="20"/>
          <w:szCs w:val="20"/>
        </w:rPr>
        <w:t>Vw</w:t>
      </w:r>
      <w:proofErr w:type="spellEnd"/>
      <w:r w:rsidRPr="004B18DF">
        <w:rPr>
          <w:sz w:val="20"/>
          <w:szCs w:val="20"/>
        </w:rPr>
        <w:t xml:space="preserve"> - объем w-й работы, установленной государственным заданием;</w:t>
      </w:r>
    </w:p>
    <w:p w14:paraId="63954A92" w14:textId="77777777" w:rsidR="006D7FB4" w:rsidRPr="004B18DF" w:rsidRDefault="006D7FB4" w:rsidP="006D7FB4">
      <w:pPr>
        <w:jc w:val="both"/>
        <w:rPr>
          <w:sz w:val="20"/>
          <w:szCs w:val="20"/>
        </w:rPr>
      </w:pPr>
      <w:proofErr w:type="spellStart"/>
      <w:r w:rsidRPr="004B18DF">
        <w:rPr>
          <w:sz w:val="20"/>
          <w:szCs w:val="20"/>
        </w:rPr>
        <w:t>Pi</w:t>
      </w:r>
      <w:proofErr w:type="spellEnd"/>
      <w:r w:rsidRPr="004B18DF">
        <w:rPr>
          <w:sz w:val="20"/>
          <w:szCs w:val="20"/>
        </w:rPr>
        <w:t xml:space="preserve"> - размер платы (цена, тариф) за оказание i-й государственной услуги, установленный государственным заданием (в случае если в государственном задании в соответствии с действующим законодательством предусмотрено взимание платы за оказание государственных услуг);</w:t>
      </w:r>
    </w:p>
    <w:p w14:paraId="715AAB43" w14:textId="77777777" w:rsidR="006D7FB4" w:rsidRPr="004B18DF" w:rsidRDefault="006D7FB4" w:rsidP="006D7FB4">
      <w:pPr>
        <w:jc w:val="both"/>
        <w:rPr>
          <w:sz w:val="20"/>
          <w:szCs w:val="20"/>
        </w:rPr>
      </w:pPr>
      <w:proofErr w:type="spellStart"/>
      <w:r w:rsidRPr="004B18DF">
        <w:rPr>
          <w:sz w:val="20"/>
          <w:szCs w:val="20"/>
        </w:rPr>
        <w:t>Pw</w:t>
      </w:r>
      <w:proofErr w:type="spellEnd"/>
      <w:r w:rsidRPr="004B18DF">
        <w:rPr>
          <w:sz w:val="20"/>
          <w:szCs w:val="20"/>
        </w:rPr>
        <w:t xml:space="preserve"> - размер платы (цена, тариф) за выполнение w-й работы, установленный государственным заданием (в случае если в государственном задании в соответствии с действующим законодательством предусмотрено взимание платы за выполнение работ);</w:t>
      </w:r>
    </w:p>
    <w:p w14:paraId="3E691C94" w14:textId="77777777" w:rsidR="006D7FB4" w:rsidRPr="004B18DF" w:rsidRDefault="006D7FB4" w:rsidP="006D7FB4">
      <w:pPr>
        <w:jc w:val="both"/>
        <w:rPr>
          <w:sz w:val="20"/>
          <w:szCs w:val="20"/>
        </w:rPr>
      </w:pPr>
      <w:proofErr w:type="spellStart"/>
      <w:r w:rsidRPr="004B18DF">
        <w:rPr>
          <w:sz w:val="20"/>
          <w:szCs w:val="20"/>
        </w:rPr>
        <w:t>Nун</w:t>
      </w:r>
      <w:proofErr w:type="spellEnd"/>
      <w:r w:rsidRPr="004B18DF">
        <w:rPr>
          <w:sz w:val="20"/>
          <w:szCs w:val="20"/>
        </w:rPr>
        <w:t xml:space="preserve"> - затраты на уплату налогов, в качестве объекта налогообложения по которым признается имущество государственного учреждения Новосибирской области;</w:t>
      </w:r>
    </w:p>
    <w:p w14:paraId="617A41B0" w14:textId="77777777" w:rsidR="006D7FB4" w:rsidRPr="004B18DF" w:rsidRDefault="006D7FB4" w:rsidP="006D7FB4">
      <w:pPr>
        <w:jc w:val="both"/>
        <w:rPr>
          <w:sz w:val="20"/>
          <w:szCs w:val="20"/>
        </w:rPr>
      </w:pPr>
      <w:proofErr w:type="spellStart"/>
      <w:r w:rsidRPr="004B18DF">
        <w:rPr>
          <w:sz w:val="20"/>
          <w:szCs w:val="20"/>
        </w:rPr>
        <w:t>Nси</w:t>
      </w:r>
      <w:proofErr w:type="spellEnd"/>
      <w:r w:rsidRPr="004B18DF">
        <w:rPr>
          <w:sz w:val="20"/>
          <w:szCs w:val="20"/>
        </w:rPr>
        <w:t xml:space="preserve"> - затраты на содержание имущества государственного учреждения Новосибирской области, не используемого для оказания государственных услуг (выполнения работ) и для общехозяйственных нужд (далее - не используемое для выполнения государственного задания имущество).».</w:t>
      </w:r>
    </w:p>
    <w:p w14:paraId="2A36FAAB" w14:textId="77777777" w:rsidR="006D7FB4" w:rsidRPr="004B18DF" w:rsidRDefault="006D7FB4" w:rsidP="006D7FB4">
      <w:pPr>
        <w:jc w:val="both"/>
        <w:rPr>
          <w:sz w:val="20"/>
          <w:szCs w:val="20"/>
        </w:rPr>
      </w:pPr>
      <w:r w:rsidRPr="004B18DF">
        <w:rPr>
          <w:sz w:val="20"/>
          <w:szCs w:val="20"/>
        </w:rPr>
        <w:t>2) в пункте 13 слова «показателей качества оказания муниципальной услуги, а также» исключить.</w:t>
      </w:r>
    </w:p>
    <w:p w14:paraId="1A3B4405" w14:textId="77777777" w:rsidR="006D7FB4" w:rsidRPr="004B18DF" w:rsidRDefault="006D7FB4" w:rsidP="006D7FB4">
      <w:pPr>
        <w:jc w:val="both"/>
        <w:rPr>
          <w:sz w:val="20"/>
          <w:szCs w:val="20"/>
        </w:rPr>
      </w:pPr>
      <w:r w:rsidRPr="004B18DF">
        <w:rPr>
          <w:sz w:val="20"/>
          <w:szCs w:val="20"/>
        </w:rPr>
        <w:t>2.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EAD3BBF" w14:textId="77777777" w:rsidR="006D7FB4" w:rsidRPr="004B18DF" w:rsidRDefault="006D7FB4" w:rsidP="006D7FB4">
      <w:pPr>
        <w:jc w:val="both"/>
        <w:rPr>
          <w:sz w:val="20"/>
          <w:szCs w:val="20"/>
        </w:rPr>
      </w:pPr>
      <w:r w:rsidRPr="004B18DF">
        <w:rPr>
          <w:sz w:val="20"/>
          <w:szCs w:val="20"/>
        </w:rPr>
        <w:t>3. Контроль за исполнением настоящего постановления оставляю за собой.</w:t>
      </w:r>
    </w:p>
    <w:p w14:paraId="06D9F69E" w14:textId="77777777" w:rsidR="006D7FB4" w:rsidRPr="004B18DF" w:rsidRDefault="006D7FB4" w:rsidP="006D7FB4">
      <w:pPr>
        <w:widowControl w:val="0"/>
        <w:shd w:val="clear" w:color="auto" w:fill="FFFFFF"/>
        <w:tabs>
          <w:tab w:val="left" w:pos="994"/>
        </w:tabs>
        <w:autoSpaceDE w:val="0"/>
        <w:autoSpaceDN w:val="0"/>
        <w:adjustRightInd w:val="0"/>
        <w:spacing w:line="317" w:lineRule="exact"/>
        <w:ind w:firstLine="891"/>
        <w:jc w:val="right"/>
        <w:rPr>
          <w:sz w:val="20"/>
          <w:szCs w:val="20"/>
        </w:rPr>
      </w:pPr>
    </w:p>
    <w:p w14:paraId="3D2CA5B5" w14:textId="77777777" w:rsidR="006D7FB4" w:rsidRPr="004B18DF" w:rsidRDefault="006D7FB4" w:rsidP="006D7FB4">
      <w:pPr>
        <w:tabs>
          <w:tab w:val="right" w:pos="15168"/>
        </w:tabs>
        <w:rPr>
          <w:sz w:val="20"/>
          <w:szCs w:val="20"/>
        </w:rPr>
      </w:pPr>
      <w:r w:rsidRPr="004B18DF">
        <w:rPr>
          <w:sz w:val="20"/>
          <w:szCs w:val="20"/>
        </w:rPr>
        <w:t xml:space="preserve">Глава Куйбышевского муниципального </w:t>
      </w:r>
    </w:p>
    <w:p w14:paraId="30ADD5FB" w14:textId="6A32A4AE" w:rsidR="00987C17" w:rsidRPr="004B18DF" w:rsidRDefault="006D7FB4" w:rsidP="00601973">
      <w:pPr>
        <w:pStyle w:val="ConsPlusNormal"/>
        <w:jc w:val="both"/>
        <w:outlineLvl w:val="0"/>
        <w:rPr>
          <w:rFonts w:ascii="Times New Roman" w:hAnsi="Times New Roman" w:cs="Times New Roman"/>
        </w:rPr>
      </w:pPr>
      <w:r w:rsidRPr="004B18DF">
        <w:t>района Новосибирской облас</w:t>
      </w:r>
      <w:r w:rsidR="00601973" w:rsidRPr="004B18DF">
        <w:t xml:space="preserve">ти                         </w:t>
      </w:r>
      <w:r w:rsidRPr="004B18DF">
        <w:t xml:space="preserve">                                             </w:t>
      </w:r>
      <w:r w:rsidR="002445A1" w:rsidRPr="004B18DF">
        <w:t xml:space="preserve">                   О.В. Каравае</w:t>
      </w:r>
    </w:p>
    <w:p w14:paraId="17F6C25F" w14:textId="77777777" w:rsidR="00987C17" w:rsidRPr="004B18DF" w:rsidRDefault="00987C17" w:rsidP="00B70C21">
      <w:pPr>
        <w:pStyle w:val="ConsPlusNormal"/>
        <w:outlineLvl w:val="0"/>
        <w:rPr>
          <w:rFonts w:ascii="Times New Roman" w:hAnsi="Times New Roman" w:cs="Times New Roman"/>
        </w:rPr>
      </w:pPr>
    </w:p>
    <w:p w14:paraId="4EC609A2" w14:textId="77777777" w:rsidR="00C46ECA" w:rsidRPr="004B18DF" w:rsidRDefault="00C46ECA" w:rsidP="00B70C21">
      <w:pPr>
        <w:pStyle w:val="ConsPlusNormal"/>
        <w:outlineLvl w:val="0"/>
        <w:rPr>
          <w:rFonts w:ascii="Times New Roman" w:hAnsi="Times New Roman" w:cs="Times New Roman"/>
        </w:rPr>
      </w:pPr>
    </w:p>
    <w:p w14:paraId="4D2CB969" w14:textId="77777777" w:rsidR="00C46ECA" w:rsidRPr="00C46ECA" w:rsidRDefault="00C46ECA" w:rsidP="00C46ECA">
      <w:pPr>
        <w:keepNext/>
        <w:jc w:val="center"/>
        <w:outlineLvl w:val="0"/>
        <w:rPr>
          <w:sz w:val="20"/>
          <w:szCs w:val="20"/>
        </w:rPr>
      </w:pPr>
      <w:r w:rsidRPr="00C46ECA">
        <w:rPr>
          <w:sz w:val="20"/>
          <w:szCs w:val="20"/>
        </w:rPr>
        <w:t xml:space="preserve">АДМИНИСТРАЦИЯ </w:t>
      </w:r>
    </w:p>
    <w:p w14:paraId="47D1C0DE" w14:textId="77777777" w:rsidR="00C46ECA" w:rsidRPr="00C46ECA" w:rsidRDefault="00C46ECA" w:rsidP="00C46ECA">
      <w:pPr>
        <w:keepNext/>
        <w:jc w:val="center"/>
        <w:outlineLvl w:val="0"/>
        <w:rPr>
          <w:sz w:val="20"/>
          <w:szCs w:val="20"/>
        </w:rPr>
      </w:pPr>
      <w:r w:rsidRPr="00C46ECA">
        <w:rPr>
          <w:sz w:val="20"/>
          <w:szCs w:val="20"/>
        </w:rPr>
        <w:t>КУЙБЫШЕВСКОГО МУНИПАЛЬНОГО РАЙОНА</w:t>
      </w:r>
    </w:p>
    <w:p w14:paraId="54E0E8AD" w14:textId="77777777" w:rsidR="00C46ECA" w:rsidRPr="00C46ECA" w:rsidRDefault="00C46ECA" w:rsidP="00C46ECA">
      <w:pPr>
        <w:keepNext/>
        <w:jc w:val="center"/>
        <w:outlineLvl w:val="0"/>
        <w:rPr>
          <w:sz w:val="20"/>
          <w:szCs w:val="20"/>
        </w:rPr>
      </w:pPr>
      <w:r w:rsidRPr="00C46ECA">
        <w:rPr>
          <w:sz w:val="20"/>
          <w:szCs w:val="20"/>
        </w:rPr>
        <w:t>НОВОСИБИРСКОЙ ОБЛАСТИ</w:t>
      </w:r>
    </w:p>
    <w:p w14:paraId="534B217E" w14:textId="77777777" w:rsidR="00C46ECA" w:rsidRPr="00C46ECA" w:rsidRDefault="00C46ECA" w:rsidP="00C46ECA">
      <w:pPr>
        <w:jc w:val="center"/>
        <w:rPr>
          <w:sz w:val="20"/>
          <w:szCs w:val="20"/>
        </w:rPr>
      </w:pPr>
    </w:p>
    <w:p w14:paraId="0450C727" w14:textId="77777777" w:rsidR="00C46ECA" w:rsidRPr="00C46ECA" w:rsidRDefault="00C46ECA" w:rsidP="00C46ECA">
      <w:pPr>
        <w:keepNext/>
        <w:jc w:val="center"/>
        <w:outlineLvl w:val="1"/>
        <w:rPr>
          <w:sz w:val="20"/>
          <w:szCs w:val="20"/>
        </w:rPr>
      </w:pPr>
      <w:r w:rsidRPr="00C46ECA">
        <w:rPr>
          <w:sz w:val="20"/>
          <w:szCs w:val="20"/>
        </w:rPr>
        <w:t>ПОСТАНОВЛЕНИЕ</w:t>
      </w:r>
    </w:p>
    <w:p w14:paraId="29F4D79F" w14:textId="77777777" w:rsidR="00C46ECA" w:rsidRPr="00C46ECA" w:rsidRDefault="00C46ECA" w:rsidP="00C46ECA">
      <w:pPr>
        <w:jc w:val="center"/>
        <w:rPr>
          <w:sz w:val="20"/>
          <w:szCs w:val="20"/>
        </w:rPr>
      </w:pPr>
    </w:p>
    <w:p w14:paraId="3100A7EF" w14:textId="77777777" w:rsidR="00C46ECA" w:rsidRPr="00C46ECA" w:rsidRDefault="00C46ECA" w:rsidP="00C46ECA">
      <w:pPr>
        <w:jc w:val="center"/>
        <w:rPr>
          <w:sz w:val="20"/>
          <w:szCs w:val="20"/>
        </w:rPr>
      </w:pPr>
      <w:r w:rsidRPr="00C46ECA">
        <w:rPr>
          <w:sz w:val="20"/>
          <w:szCs w:val="20"/>
        </w:rPr>
        <w:t>г. Куйбышев</w:t>
      </w:r>
    </w:p>
    <w:p w14:paraId="01374602" w14:textId="77777777" w:rsidR="00C46ECA" w:rsidRPr="00C46ECA" w:rsidRDefault="00C46ECA" w:rsidP="00C46ECA">
      <w:pPr>
        <w:tabs>
          <w:tab w:val="left" w:pos="1761"/>
          <w:tab w:val="center" w:pos="5173"/>
        </w:tabs>
        <w:jc w:val="center"/>
        <w:rPr>
          <w:sz w:val="20"/>
          <w:szCs w:val="20"/>
        </w:rPr>
      </w:pPr>
      <w:r w:rsidRPr="00C46ECA">
        <w:rPr>
          <w:sz w:val="20"/>
          <w:szCs w:val="20"/>
        </w:rPr>
        <w:t>Новосибирская область</w:t>
      </w:r>
    </w:p>
    <w:p w14:paraId="40856776" w14:textId="77777777" w:rsidR="00C46ECA" w:rsidRPr="00C46ECA" w:rsidRDefault="00C46ECA" w:rsidP="00C46ECA">
      <w:pPr>
        <w:tabs>
          <w:tab w:val="left" w:pos="1761"/>
          <w:tab w:val="center" w:pos="5173"/>
        </w:tabs>
        <w:jc w:val="center"/>
        <w:rPr>
          <w:sz w:val="20"/>
          <w:szCs w:val="20"/>
        </w:rPr>
      </w:pPr>
    </w:p>
    <w:p w14:paraId="58DEDE34" w14:textId="77777777" w:rsidR="00C46ECA" w:rsidRPr="00C46ECA" w:rsidRDefault="00C46ECA" w:rsidP="00C46ECA">
      <w:pPr>
        <w:jc w:val="center"/>
        <w:rPr>
          <w:sz w:val="20"/>
          <w:szCs w:val="20"/>
        </w:rPr>
      </w:pPr>
      <w:r w:rsidRPr="00C46ECA">
        <w:rPr>
          <w:sz w:val="20"/>
          <w:szCs w:val="20"/>
        </w:rPr>
        <w:t>09.12.2021 № 1241</w:t>
      </w:r>
    </w:p>
    <w:p w14:paraId="78FF4901" w14:textId="77777777" w:rsidR="00C46ECA" w:rsidRPr="00C46ECA" w:rsidRDefault="00C46ECA" w:rsidP="00C46ECA">
      <w:pPr>
        <w:jc w:val="center"/>
        <w:rPr>
          <w:sz w:val="20"/>
          <w:szCs w:val="20"/>
        </w:rPr>
      </w:pPr>
    </w:p>
    <w:p w14:paraId="74A09C94" w14:textId="77777777" w:rsidR="00C46ECA" w:rsidRPr="00C46ECA" w:rsidRDefault="00C46ECA" w:rsidP="00C46ECA">
      <w:pPr>
        <w:jc w:val="center"/>
        <w:rPr>
          <w:sz w:val="20"/>
          <w:szCs w:val="20"/>
        </w:rPr>
      </w:pPr>
      <w:r w:rsidRPr="00C46ECA">
        <w:rPr>
          <w:sz w:val="20"/>
          <w:szCs w:val="20"/>
        </w:rPr>
        <w:t>О внесении изменений в постановление администрации Куйбышевского муниципального района Новосибирской области от 18.08.2021 № 749 «О подготовке населения Куйбышевского муниципального района Новосибирской области в области гражданской обороны»</w:t>
      </w:r>
    </w:p>
    <w:p w14:paraId="50A3C549" w14:textId="77777777" w:rsidR="00C46ECA" w:rsidRPr="00C46ECA" w:rsidRDefault="00C46ECA" w:rsidP="00C46ECA">
      <w:pPr>
        <w:jc w:val="center"/>
        <w:rPr>
          <w:sz w:val="20"/>
          <w:szCs w:val="20"/>
        </w:rPr>
      </w:pPr>
    </w:p>
    <w:p w14:paraId="35D47489" w14:textId="77777777" w:rsidR="00C46ECA" w:rsidRPr="00C46ECA" w:rsidRDefault="00C46ECA" w:rsidP="00C46ECA">
      <w:pPr>
        <w:jc w:val="center"/>
        <w:rPr>
          <w:sz w:val="20"/>
          <w:szCs w:val="20"/>
        </w:rPr>
      </w:pPr>
    </w:p>
    <w:p w14:paraId="32877EA4" w14:textId="77777777" w:rsidR="00C46ECA" w:rsidRPr="00C46ECA" w:rsidRDefault="00C46ECA" w:rsidP="00C46ECA">
      <w:pPr>
        <w:ind w:firstLine="709"/>
        <w:jc w:val="both"/>
        <w:rPr>
          <w:sz w:val="20"/>
          <w:szCs w:val="20"/>
        </w:rPr>
      </w:pPr>
      <w:r w:rsidRPr="00C46ECA">
        <w:rPr>
          <w:sz w:val="20"/>
          <w:szCs w:val="20"/>
        </w:rPr>
        <w:t>В целях приведения муниципальных нормативных правовых актов в соответствие с действующим законодательством, администрация Куйбышевского муниципального района Новосибирской области</w:t>
      </w:r>
    </w:p>
    <w:p w14:paraId="13122F60" w14:textId="77777777" w:rsidR="00C46ECA" w:rsidRPr="00C46ECA" w:rsidRDefault="00C46ECA" w:rsidP="00C46ECA">
      <w:pPr>
        <w:ind w:firstLine="709"/>
        <w:jc w:val="both"/>
        <w:rPr>
          <w:sz w:val="20"/>
          <w:szCs w:val="20"/>
        </w:rPr>
      </w:pPr>
      <w:r w:rsidRPr="00C46ECA">
        <w:rPr>
          <w:sz w:val="20"/>
          <w:szCs w:val="20"/>
        </w:rPr>
        <w:t>ПОСТАНОВЛЯЕТ:</w:t>
      </w:r>
    </w:p>
    <w:p w14:paraId="3BB02887" w14:textId="77777777" w:rsidR="00C46ECA" w:rsidRPr="00C46ECA" w:rsidRDefault="00C46ECA" w:rsidP="00C46ECA">
      <w:pPr>
        <w:ind w:firstLine="709"/>
        <w:jc w:val="both"/>
        <w:rPr>
          <w:sz w:val="20"/>
          <w:szCs w:val="20"/>
        </w:rPr>
      </w:pPr>
      <w:r w:rsidRPr="00C46ECA">
        <w:rPr>
          <w:sz w:val="20"/>
          <w:szCs w:val="20"/>
        </w:rPr>
        <w:lastRenderedPageBreak/>
        <w:t>1. В пункте 1 Постановления администрации Куйбышевского муниципального района Новосибирской области от 18.08.2021 № 749 «О подготовке населения Куйбышевского муниципального района Новосибирской области в области гражданской обороны» слова «при ведении военных действий или вследствие этих действий» заменить словами «при военных конфликтах или вследствие этих конфликтов».</w:t>
      </w:r>
    </w:p>
    <w:p w14:paraId="700F94CA" w14:textId="77777777" w:rsidR="00C46ECA" w:rsidRPr="00C46ECA" w:rsidRDefault="00C46ECA" w:rsidP="00C46ECA">
      <w:pPr>
        <w:ind w:firstLine="709"/>
        <w:jc w:val="both"/>
        <w:rPr>
          <w:sz w:val="20"/>
          <w:szCs w:val="20"/>
        </w:rPr>
      </w:pPr>
      <w:r w:rsidRPr="00C46ECA">
        <w:rPr>
          <w:sz w:val="20"/>
          <w:szCs w:val="20"/>
        </w:rPr>
        <w:t>2. Внести в Положение об организации подготовки и обучения населения Куйбышевского муниципального района Новосибирской области способам защиты от опасностей, возникающих при ведении военных действий или вследствие этих действий, способам защиты и действиям при чрезвычайных ситуациях и обеспечении пожарной безопасности, утверждённое постановлением администрации Куйбышевского муниципального района Новосибирской области от 18.08.2021 № 749 «О подготовке населения Куйбышевского муниципального района Новосибирской области в области гражданской обороны» следующие изменения:</w:t>
      </w:r>
    </w:p>
    <w:p w14:paraId="20CBE9BE" w14:textId="77777777" w:rsidR="00C46ECA" w:rsidRPr="00C46ECA" w:rsidRDefault="00C46ECA" w:rsidP="00C46ECA">
      <w:pPr>
        <w:ind w:firstLine="709"/>
        <w:jc w:val="both"/>
        <w:rPr>
          <w:sz w:val="20"/>
          <w:szCs w:val="20"/>
        </w:rPr>
      </w:pPr>
      <w:r w:rsidRPr="00C46ECA">
        <w:rPr>
          <w:sz w:val="20"/>
          <w:szCs w:val="20"/>
        </w:rPr>
        <w:t>1) в названии слова «при ведении военных действий или вследствие этих действий» заменить словами «при военных конфликтах или вследствие этих конфликтов»;</w:t>
      </w:r>
    </w:p>
    <w:p w14:paraId="49D2E847" w14:textId="77777777" w:rsidR="00C46ECA" w:rsidRPr="00C46ECA" w:rsidRDefault="00C46ECA" w:rsidP="00C46ECA">
      <w:pPr>
        <w:ind w:firstLine="709"/>
        <w:jc w:val="both"/>
        <w:rPr>
          <w:sz w:val="20"/>
          <w:szCs w:val="20"/>
        </w:rPr>
      </w:pPr>
      <w:r w:rsidRPr="00C46ECA">
        <w:rPr>
          <w:sz w:val="20"/>
          <w:szCs w:val="20"/>
        </w:rPr>
        <w:t>2) в пункте 1 слова «при ведении военных действий или вследствие этих действий» заменить словами «при военных конфликтах или вследствие этих конфликтов».</w:t>
      </w:r>
    </w:p>
    <w:p w14:paraId="3B25C5DB" w14:textId="77777777" w:rsidR="00C46ECA" w:rsidRPr="00C46ECA" w:rsidRDefault="00C46ECA" w:rsidP="00C46ECA">
      <w:pPr>
        <w:ind w:firstLine="709"/>
        <w:jc w:val="both"/>
        <w:rPr>
          <w:sz w:val="20"/>
          <w:szCs w:val="20"/>
        </w:rPr>
      </w:pPr>
      <w:r w:rsidRPr="00C46ECA">
        <w:rPr>
          <w:sz w:val="20"/>
          <w:szCs w:val="20"/>
        </w:rPr>
        <w:t>3.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3244923" w14:textId="77777777" w:rsidR="00C46ECA" w:rsidRPr="00C46ECA" w:rsidRDefault="00C46ECA" w:rsidP="00C46ECA">
      <w:pPr>
        <w:ind w:firstLine="709"/>
        <w:jc w:val="both"/>
        <w:rPr>
          <w:sz w:val="20"/>
          <w:szCs w:val="20"/>
        </w:rPr>
      </w:pPr>
      <w:r w:rsidRPr="00C46ECA">
        <w:rPr>
          <w:sz w:val="20"/>
          <w:szCs w:val="20"/>
        </w:rPr>
        <w:t xml:space="preserve">4. </w:t>
      </w:r>
      <w:r w:rsidRPr="00C46ECA">
        <w:rPr>
          <w:rFonts w:eastAsia="SimSun"/>
          <w:sz w:val="20"/>
          <w:szCs w:val="20"/>
          <w:lang w:eastAsia="zh-CN"/>
        </w:rPr>
        <w:t>Контроль исполнения настоящего постановления оставляю за собой.</w:t>
      </w:r>
    </w:p>
    <w:p w14:paraId="121690BF" w14:textId="77777777" w:rsidR="00C46ECA" w:rsidRPr="00C46ECA" w:rsidRDefault="00C46ECA" w:rsidP="00C46ECA">
      <w:pPr>
        <w:jc w:val="both"/>
        <w:rPr>
          <w:sz w:val="20"/>
          <w:szCs w:val="20"/>
        </w:rPr>
      </w:pPr>
    </w:p>
    <w:p w14:paraId="06BB9860" w14:textId="77777777" w:rsidR="00C46ECA" w:rsidRPr="00C46ECA" w:rsidRDefault="00C46ECA" w:rsidP="00C46ECA">
      <w:pPr>
        <w:jc w:val="both"/>
        <w:rPr>
          <w:sz w:val="20"/>
          <w:szCs w:val="20"/>
        </w:rPr>
      </w:pPr>
    </w:p>
    <w:p w14:paraId="65D15C10" w14:textId="77777777" w:rsidR="00C46ECA" w:rsidRPr="00C46ECA" w:rsidRDefault="00C46ECA" w:rsidP="00C46ECA">
      <w:pPr>
        <w:jc w:val="both"/>
        <w:rPr>
          <w:sz w:val="20"/>
          <w:szCs w:val="20"/>
        </w:rPr>
      </w:pPr>
    </w:p>
    <w:p w14:paraId="2BC5ACB4" w14:textId="77777777" w:rsidR="00C46ECA" w:rsidRPr="00C46ECA" w:rsidRDefault="00C46ECA" w:rsidP="00C46ECA">
      <w:pPr>
        <w:jc w:val="both"/>
        <w:rPr>
          <w:sz w:val="20"/>
          <w:szCs w:val="20"/>
        </w:rPr>
      </w:pPr>
      <w:r w:rsidRPr="00C46ECA">
        <w:rPr>
          <w:sz w:val="20"/>
          <w:szCs w:val="20"/>
        </w:rPr>
        <w:t>Глава Куйбышевского муниципального</w:t>
      </w:r>
    </w:p>
    <w:p w14:paraId="597F3587" w14:textId="77777777" w:rsidR="00C46ECA" w:rsidRPr="00C46ECA" w:rsidRDefault="00C46ECA" w:rsidP="00C46ECA">
      <w:pPr>
        <w:jc w:val="both"/>
        <w:rPr>
          <w:sz w:val="20"/>
          <w:szCs w:val="20"/>
        </w:rPr>
      </w:pPr>
      <w:r w:rsidRPr="00C46ECA">
        <w:rPr>
          <w:sz w:val="20"/>
          <w:szCs w:val="20"/>
        </w:rPr>
        <w:t>района Новосибирской области</w:t>
      </w:r>
      <w:r w:rsidRPr="00C46ECA">
        <w:rPr>
          <w:sz w:val="20"/>
          <w:szCs w:val="20"/>
        </w:rPr>
        <w:tab/>
      </w:r>
      <w:r w:rsidRPr="00C46ECA">
        <w:rPr>
          <w:sz w:val="20"/>
          <w:szCs w:val="20"/>
        </w:rPr>
        <w:tab/>
      </w:r>
      <w:r w:rsidRPr="00C46ECA">
        <w:rPr>
          <w:sz w:val="20"/>
          <w:szCs w:val="20"/>
        </w:rPr>
        <w:tab/>
      </w:r>
      <w:r w:rsidRPr="00C46ECA">
        <w:rPr>
          <w:sz w:val="20"/>
          <w:szCs w:val="20"/>
        </w:rPr>
        <w:tab/>
      </w:r>
      <w:r w:rsidRPr="00C46ECA">
        <w:rPr>
          <w:sz w:val="20"/>
          <w:szCs w:val="20"/>
        </w:rPr>
        <w:tab/>
      </w:r>
      <w:r w:rsidRPr="00C46ECA">
        <w:rPr>
          <w:sz w:val="20"/>
          <w:szCs w:val="20"/>
        </w:rPr>
        <w:tab/>
        <w:t xml:space="preserve">      О.В. Караваев</w:t>
      </w:r>
    </w:p>
    <w:p w14:paraId="1E6C65FE" w14:textId="77777777" w:rsidR="00C46ECA" w:rsidRPr="004B18DF" w:rsidRDefault="00C46ECA" w:rsidP="00B70C21">
      <w:pPr>
        <w:pStyle w:val="ConsPlusNormal"/>
        <w:outlineLvl w:val="0"/>
        <w:rPr>
          <w:rFonts w:ascii="Times New Roman" w:hAnsi="Times New Roman" w:cs="Times New Roman"/>
        </w:rPr>
      </w:pPr>
    </w:p>
    <w:p w14:paraId="3F918875" w14:textId="77777777" w:rsidR="00C46ECA" w:rsidRPr="004B18DF" w:rsidRDefault="00C46ECA" w:rsidP="00B70C21">
      <w:pPr>
        <w:pStyle w:val="ConsPlusNormal"/>
        <w:outlineLvl w:val="0"/>
        <w:rPr>
          <w:rFonts w:ascii="Times New Roman" w:hAnsi="Times New Roman" w:cs="Times New Roman"/>
        </w:rPr>
      </w:pPr>
    </w:p>
    <w:p w14:paraId="0C243E9C" w14:textId="24D62B2B" w:rsidR="002445A1" w:rsidRPr="004B18DF" w:rsidRDefault="002445A1" w:rsidP="002445A1">
      <w:pPr>
        <w:pStyle w:val="20"/>
        <w:jc w:val="center"/>
        <w:rPr>
          <w:sz w:val="20"/>
        </w:rPr>
      </w:pPr>
      <w:r w:rsidRPr="004B18DF">
        <w:rPr>
          <w:sz w:val="20"/>
        </w:rPr>
        <w:t xml:space="preserve">    </w:t>
      </w:r>
    </w:p>
    <w:p w14:paraId="65828C6F" w14:textId="77777777" w:rsidR="002445A1" w:rsidRPr="004B18DF" w:rsidRDefault="002445A1" w:rsidP="002445A1">
      <w:pPr>
        <w:rPr>
          <w:sz w:val="20"/>
          <w:szCs w:val="20"/>
        </w:rPr>
      </w:pPr>
    </w:p>
    <w:p w14:paraId="5C526D24" w14:textId="62374A5F" w:rsidR="002445A1" w:rsidRPr="004B18DF" w:rsidRDefault="002445A1" w:rsidP="002445A1">
      <w:pPr>
        <w:pStyle w:val="10"/>
        <w:jc w:val="center"/>
        <w:rPr>
          <w:sz w:val="20"/>
        </w:rPr>
      </w:pPr>
      <w:r w:rsidRPr="004B18DF">
        <w:rPr>
          <w:sz w:val="20"/>
        </w:rPr>
        <w:t>АДМИНИСТРАЦИЯ</w:t>
      </w:r>
    </w:p>
    <w:p w14:paraId="6131F0B7" w14:textId="33E48E63" w:rsidR="002445A1" w:rsidRPr="004B18DF" w:rsidRDefault="002445A1" w:rsidP="002445A1">
      <w:pPr>
        <w:pStyle w:val="10"/>
        <w:jc w:val="center"/>
        <w:rPr>
          <w:sz w:val="20"/>
        </w:rPr>
      </w:pPr>
      <w:r w:rsidRPr="004B18DF">
        <w:rPr>
          <w:sz w:val="20"/>
        </w:rPr>
        <w:t>КУЙБЫШЕВСКОГО МУНИЦИПАЛЬНОГО</w:t>
      </w:r>
    </w:p>
    <w:p w14:paraId="53EC993C" w14:textId="77777777" w:rsidR="002445A1" w:rsidRPr="004B18DF" w:rsidRDefault="002445A1" w:rsidP="002445A1">
      <w:pPr>
        <w:pStyle w:val="10"/>
        <w:jc w:val="center"/>
        <w:rPr>
          <w:sz w:val="20"/>
        </w:rPr>
      </w:pPr>
      <w:r w:rsidRPr="004B18DF">
        <w:rPr>
          <w:sz w:val="20"/>
        </w:rPr>
        <w:t>РАЙОНА НОВОСИБИРСКОЙ ОБЛАСТИ</w:t>
      </w:r>
    </w:p>
    <w:p w14:paraId="36BF7D32" w14:textId="77777777" w:rsidR="002445A1" w:rsidRPr="004B18DF" w:rsidRDefault="002445A1" w:rsidP="002445A1">
      <w:pPr>
        <w:pStyle w:val="20"/>
        <w:jc w:val="center"/>
        <w:rPr>
          <w:i/>
          <w:sz w:val="20"/>
        </w:rPr>
      </w:pPr>
      <w:r w:rsidRPr="004B18DF">
        <w:rPr>
          <w:sz w:val="20"/>
        </w:rPr>
        <w:t>ПОСТАНОВЛЕНИЕ</w:t>
      </w:r>
    </w:p>
    <w:p w14:paraId="6B32BE4E" w14:textId="77777777" w:rsidR="002445A1" w:rsidRPr="004B18DF" w:rsidRDefault="002445A1" w:rsidP="002445A1">
      <w:pPr>
        <w:jc w:val="center"/>
        <w:rPr>
          <w:sz w:val="20"/>
          <w:szCs w:val="20"/>
        </w:rPr>
      </w:pPr>
    </w:p>
    <w:p w14:paraId="14BB99B2" w14:textId="77777777" w:rsidR="002445A1" w:rsidRPr="004B18DF" w:rsidRDefault="002445A1" w:rsidP="002445A1">
      <w:pPr>
        <w:jc w:val="center"/>
        <w:rPr>
          <w:sz w:val="20"/>
          <w:szCs w:val="20"/>
        </w:rPr>
      </w:pPr>
      <w:r w:rsidRPr="004B18DF">
        <w:rPr>
          <w:sz w:val="20"/>
          <w:szCs w:val="20"/>
        </w:rPr>
        <w:t>г. Куйбышев</w:t>
      </w:r>
    </w:p>
    <w:p w14:paraId="7C03EFBE" w14:textId="77777777" w:rsidR="002445A1" w:rsidRPr="004B18DF" w:rsidRDefault="002445A1" w:rsidP="002445A1">
      <w:pPr>
        <w:jc w:val="center"/>
        <w:rPr>
          <w:sz w:val="20"/>
          <w:szCs w:val="20"/>
        </w:rPr>
      </w:pPr>
      <w:r w:rsidRPr="004B18DF">
        <w:rPr>
          <w:sz w:val="20"/>
          <w:szCs w:val="20"/>
        </w:rPr>
        <w:t>Новосибирская область</w:t>
      </w:r>
    </w:p>
    <w:p w14:paraId="3E114110" w14:textId="77777777" w:rsidR="002445A1" w:rsidRPr="004B18DF" w:rsidRDefault="002445A1" w:rsidP="002445A1">
      <w:pPr>
        <w:jc w:val="center"/>
        <w:rPr>
          <w:color w:val="000000"/>
          <w:sz w:val="20"/>
          <w:szCs w:val="20"/>
        </w:rPr>
      </w:pPr>
    </w:p>
    <w:p w14:paraId="36F9D22A" w14:textId="77777777" w:rsidR="002445A1" w:rsidRPr="004B18DF" w:rsidRDefault="002445A1" w:rsidP="002445A1">
      <w:pPr>
        <w:jc w:val="center"/>
        <w:rPr>
          <w:color w:val="000000"/>
          <w:sz w:val="20"/>
          <w:szCs w:val="20"/>
        </w:rPr>
      </w:pPr>
      <w:r w:rsidRPr="004B18DF">
        <w:rPr>
          <w:color w:val="000000"/>
          <w:sz w:val="20"/>
          <w:szCs w:val="20"/>
        </w:rPr>
        <w:t>10.12.2021 № 1243</w:t>
      </w:r>
    </w:p>
    <w:p w14:paraId="29005672" w14:textId="77777777" w:rsidR="002445A1" w:rsidRPr="004B18DF" w:rsidRDefault="002445A1" w:rsidP="002445A1">
      <w:pPr>
        <w:jc w:val="center"/>
        <w:rPr>
          <w:color w:val="000000"/>
          <w:sz w:val="20"/>
          <w:szCs w:val="20"/>
        </w:rPr>
      </w:pPr>
    </w:p>
    <w:p w14:paraId="0D012E4E" w14:textId="77777777" w:rsidR="002445A1" w:rsidRPr="004B18DF" w:rsidRDefault="002445A1" w:rsidP="002445A1">
      <w:pPr>
        <w:ind w:firstLine="709"/>
        <w:jc w:val="center"/>
        <w:rPr>
          <w:sz w:val="20"/>
          <w:szCs w:val="20"/>
        </w:rPr>
      </w:pPr>
      <w:r w:rsidRPr="004B18DF">
        <w:rPr>
          <w:sz w:val="20"/>
          <w:szCs w:val="20"/>
        </w:rPr>
        <w:t>О внесении изменений в постановление администрации</w:t>
      </w:r>
    </w:p>
    <w:p w14:paraId="015A267B" w14:textId="77777777" w:rsidR="002445A1" w:rsidRPr="004B18DF" w:rsidRDefault="002445A1" w:rsidP="002445A1">
      <w:pPr>
        <w:pStyle w:val="ConsPlusNormal"/>
        <w:jc w:val="center"/>
        <w:rPr>
          <w:rFonts w:ascii="Times New Roman" w:hAnsi="Times New Roman" w:cs="Times New Roman"/>
        </w:rPr>
      </w:pPr>
      <w:r w:rsidRPr="004B18DF">
        <w:rPr>
          <w:rFonts w:ascii="Times New Roman" w:hAnsi="Times New Roman" w:cs="Times New Roman"/>
        </w:rPr>
        <w:t xml:space="preserve">Куйбышевского района от </w:t>
      </w:r>
      <w:r w:rsidRPr="004B18DF">
        <w:rPr>
          <w:rFonts w:ascii="Times New Roman" w:hAnsi="Times New Roman" w:cs="Times New Roman"/>
          <w:color w:val="000000"/>
        </w:rPr>
        <w:t>05.07.2019 № 567</w:t>
      </w:r>
    </w:p>
    <w:p w14:paraId="7A82DC60" w14:textId="77777777" w:rsidR="002445A1" w:rsidRPr="004B18DF" w:rsidRDefault="002445A1" w:rsidP="002445A1">
      <w:pPr>
        <w:ind w:firstLine="709"/>
        <w:jc w:val="center"/>
        <w:rPr>
          <w:color w:val="000000"/>
          <w:sz w:val="20"/>
          <w:szCs w:val="20"/>
        </w:rPr>
      </w:pPr>
    </w:p>
    <w:p w14:paraId="094D48B7" w14:textId="77777777" w:rsidR="002445A1" w:rsidRPr="004B18DF" w:rsidRDefault="002445A1" w:rsidP="002445A1">
      <w:pPr>
        <w:ind w:firstLine="709"/>
        <w:jc w:val="both"/>
        <w:rPr>
          <w:bCs/>
          <w:sz w:val="20"/>
          <w:szCs w:val="20"/>
        </w:rPr>
      </w:pPr>
    </w:p>
    <w:p w14:paraId="74EB3A77" w14:textId="77777777" w:rsidR="002445A1" w:rsidRPr="004B18DF" w:rsidRDefault="002445A1" w:rsidP="002445A1">
      <w:pPr>
        <w:ind w:firstLine="709"/>
        <w:jc w:val="both"/>
        <w:rPr>
          <w:sz w:val="20"/>
          <w:szCs w:val="20"/>
        </w:rPr>
      </w:pPr>
      <w:r w:rsidRPr="004B18DF">
        <w:rPr>
          <w:bCs/>
          <w:sz w:val="20"/>
          <w:szCs w:val="20"/>
        </w:rPr>
        <w:t>На основании решения</w:t>
      </w:r>
      <w:r w:rsidRPr="004B18DF">
        <w:rPr>
          <w:sz w:val="20"/>
          <w:szCs w:val="20"/>
        </w:rPr>
        <w:t xml:space="preserve"> № 3 десятой сессии Совета депутатов Куйбышевского </w:t>
      </w:r>
      <w:r w:rsidRPr="004B18DF">
        <w:rPr>
          <w:bCs/>
          <w:sz w:val="20"/>
          <w:szCs w:val="20"/>
        </w:rPr>
        <w:t>муниципального района Новосибирской области четвёртого созыва</w:t>
      </w:r>
      <w:r w:rsidRPr="004B18DF">
        <w:rPr>
          <w:sz w:val="20"/>
          <w:szCs w:val="20"/>
        </w:rPr>
        <w:t xml:space="preserve"> от 22.10.2021 года, </w:t>
      </w:r>
      <w:r w:rsidRPr="004B18DF">
        <w:rPr>
          <w:bCs/>
          <w:sz w:val="20"/>
          <w:szCs w:val="20"/>
        </w:rPr>
        <w:t>руководствуясь пунктом 2 статьи 179 Бюджетного кодекса Российской Федерации, и</w:t>
      </w:r>
      <w:r w:rsidRPr="004B18DF">
        <w:rPr>
          <w:sz w:val="20"/>
          <w:szCs w:val="20"/>
        </w:rPr>
        <w:t xml:space="preserve"> в</w:t>
      </w:r>
      <w:r w:rsidRPr="004B18DF">
        <w:rPr>
          <w:bCs/>
          <w:sz w:val="20"/>
          <w:szCs w:val="20"/>
        </w:rPr>
        <w:t xml:space="preserve"> </w:t>
      </w:r>
      <w:r w:rsidRPr="004B18DF">
        <w:rPr>
          <w:sz w:val="20"/>
          <w:szCs w:val="20"/>
        </w:rPr>
        <w:t xml:space="preserve">соответствии с </w:t>
      </w:r>
      <w:r w:rsidRPr="004B18DF">
        <w:rPr>
          <w:bCs/>
          <w:sz w:val="20"/>
          <w:szCs w:val="20"/>
        </w:rPr>
        <w:t xml:space="preserve">методическими рекомендациями по разработке муниципальных программ Куйбышевского района, утверждёнными постановлением </w:t>
      </w:r>
      <w:r w:rsidRPr="004B18DF">
        <w:rPr>
          <w:sz w:val="20"/>
          <w:szCs w:val="20"/>
        </w:rPr>
        <w:t xml:space="preserve">администрации Куйбышевского района от 26.12.2018 № 1312, администрация Куйбышевского </w:t>
      </w:r>
      <w:r w:rsidRPr="004B18DF">
        <w:rPr>
          <w:bCs/>
          <w:sz w:val="20"/>
          <w:szCs w:val="20"/>
        </w:rPr>
        <w:t>муниципального района Новосибирской области</w:t>
      </w:r>
    </w:p>
    <w:p w14:paraId="7F2EEAF3" w14:textId="77777777" w:rsidR="002445A1" w:rsidRPr="004B18DF" w:rsidRDefault="002445A1" w:rsidP="002445A1">
      <w:pPr>
        <w:ind w:firstLine="709"/>
        <w:jc w:val="both"/>
        <w:rPr>
          <w:sz w:val="20"/>
          <w:szCs w:val="20"/>
        </w:rPr>
      </w:pPr>
      <w:r w:rsidRPr="004B18DF">
        <w:rPr>
          <w:sz w:val="20"/>
          <w:szCs w:val="20"/>
        </w:rPr>
        <w:t>ПОСТАНОВЛЯЕТ:</w:t>
      </w:r>
    </w:p>
    <w:p w14:paraId="45F87911" w14:textId="77777777" w:rsidR="002445A1" w:rsidRPr="004B18DF" w:rsidRDefault="002445A1" w:rsidP="002445A1">
      <w:pPr>
        <w:pStyle w:val="af7"/>
        <w:ind w:left="0" w:firstLine="709"/>
        <w:jc w:val="both"/>
        <w:rPr>
          <w:color w:val="000000"/>
          <w:sz w:val="20"/>
          <w:szCs w:val="20"/>
        </w:rPr>
      </w:pPr>
      <w:r w:rsidRPr="004B18DF">
        <w:rPr>
          <w:sz w:val="20"/>
          <w:szCs w:val="20"/>
        </w:rPr>
        <w:t xml:space="preserve">1. Внести в муниципальную программу «Молодежь Куйбышевского района на 2019 – 2021 годы», утвержденную постановлением администрации Куйбышевского района от </w:t>
      </w:r>
      <w:r w:rsidRPr="004B18DF">
        <w:rPr>
          <w:color w:val="000000"/>
          <w:sz w:val="20"/>
          <w:szCs w:val="20"/>
        </w:rPr>
        <w:t>05.07.2019 № 567</w:t>
      </w:r>
      <w:r w:rsidRPr="004B18DF">
        <w:rPr>
          <w:sz w:val="20"/>
          <w:szCs w:val="20"/>
        </w:rPr>
        <w:t>, следующие изменения</w:t>
      </w:r>
      <w:r w:rsidRPr="004B18DF">
        <w:rPr>
          <w:color w:val="000000"/>
          <w:sz w:val="20"/>
          <w:szCs w:val="20"/>
        </w:rPr>
        <w:t>:</w:t>
      </w:r>
    </w:p>
    <w:p w14:paraId="684966B4" w14:textId="77777777" w:rsidR="002445A1" w:rsidRPr="004B18DF" w:rsidRDefault="002445A1" w:rsidP="002445A1">
      <w:pPr>
        <w:ind w:firstLine="709"/>
        <w:jc w:val="both"/>
        <w:rPr>
          <w:color w:val="000000"/>
          <w:sz w:val="20"/>
          <w:szCs w:val="20"/>
        </w:rPr>
      </w:pPr>
      <w:r w:rsidRPr="004B18DF">
        <w:rPr>
          <w:sz w:val="20"/>
          <w:szCs w:val="20"/>
        </w:rPr>
        <w:t>1) </w:t>
      </w:r>
      <w:r w:rsidRPr="004B18DF">
        <w:rPr>
          <w:color w:val="000000"/>
          <w:sz w:val="20"/>
          <w:szCs w:val="20"/>
        </w:rPr>
        <w:t>пункт «</w:t>
      </w:r>
      <w:r w:rsidRPr="004B18DF">
        <w:rPr>
          <w:sz w:val="20"/>
          <w:szCs w:val="20"/>
        </w:rPr>
        <w:t>Объемы финансирования (с расшифровкой по годам и источникам финансирования)</w:t>
      </w:r>
      <w:r w:rsidRPr="004B18DF">
        <w:rPr>
          <w:color w:val="000000"/>
          <w:sz w:val="20"/>
          <w:szCs w:val="20"/>
        </w:rPr>
        <w:t>» паспорта муниципальной программы изложить в следующей редакции:</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40"/>
        <w:gridCol w:w="5925"/>
      </w:tblGrid>
      <w:tr w:rsidR="002445A1" w:rsidRPr="004B18DF" w14:paraId="29C8E875" w14:textId="77777777" w:rsidTr="00492D7A">
        <w:tc>
          <w:tcPr>
            <w:tcW w:w="4140" w:type="dxa"/>
            <w:shd w:val="clear" w:color="auto" w:fill="auto"/>
          </w:tcPr>
          <w:p w14:paraId="62F5E5F3" w14:textId="77777777" w:rsidR="002445A1" w:rsidRPr="004B18DF" w:rsidRDefault="002445A1" w:rsidP="00492D7A">
            <w:pPr>
              <w:pStyle w:val="ConsPlusNormal"/>
              <w:widowControl/>
              <w:ind w:firstLine="0"/>
              <w:jc w:val="both"/>
              <w:outlineLvl w:val="1"/>
              <w:rPr>
                <w:rFonts w:ascii="Times New Roman" w:hAnsi="Times New Roman" w:cs="Times New Roman"/>
              </w:rPr>
            </w:pPr>
            <w:r w:rsidRPr="004B18DF">
              <w:rPr>
                <w:rFonts w:ascii="Times New Roman" w:hAnsi="Times New Roman" w:cs="Times New Roman"/>
              </w:rPr>
              <w:t>Объемы финансирования (с расшифровкой по годам и источникам финансирования)</w:t>
            </w:r>
          </w:p>
        </w:tc>
        <w:tc>
          <w:tcPr>
            <w:tcW w:w="5925" w:type="dxa"/>
            <w:shd w:val="clear" w:color="auto" w:fill="auto"/>
          </w:tcPr>
          <w:p w14:paraId="0E837DF6" w14:textId="77777777" w:rsidR="002445A1" w:rsidRPr="004B18DF" w:rsidRDefault="002445A1" w:rsidP="00492D7A">
            <w:pPr>
              <w:jc w:val="both"/>
              <w:rPr>
                <w:sz w:val="20"/>
                <w:szCs w:val="20"/>
              </w:rPr>
            </w:pPr>
            <w:r w:rsidRPr="004B18DF">
              <w:rPr>
                <w:sz w:val="20"/>
                <w:szCs w:val="20"/>
              </w:rPr>
              <w:t>Общий объем финансирования муниципальной программы составляет 57 475,1 тыс. руб., в том числе по годам:</w:t>
            </w:r>
          </w:p>
          <w:p w14:paraId="6584024F" w14:textId="77777777" w:rsidR="002445A1" w:rsidRPr="004B18DF" w:rsidRDefault="002445A1" w:rsidP="00492D7A">
            <w:pPr>
              <w:jc w:val="both"/>
              <w:rPr>
                <w:sz w:val="20"/>
                <w:szCs w:val="20"/>
              </w:rPr>
            </w:pPr>
            <w:r w:rsidRPr="004B18DF">
              <w:rPr>
                <w:sz w:val="20"/>
                <w:szCs w:val="20"/>
              </w:rPr>
              <w:t>2019 год – 14 756,5 тыс. руб.;</w:t>
            </w:r>
          </w:p>
          <w:p w14:paraId="14597688" w14:textId="77777777" w:rsidR="002445A1" w:rsidRPr="004B18DF" w:rsidRDefault="002445A1" w:rsidP="00492D7A">
            <w:pPr>
              <w:jc w:val="both"/>
              <w:rPr>
                <w:sz w:val="20"/>
                <w:szCs w:val="20"/>
              </w:rPr>
            </w:pPr>
            <w:r w:rsidRPr="004B18DF">
              <w:rPr>
                <w:sz w:val="20"/>
                <w:szCs w:val="20"/>
              </w:rPr>
              <w:t>2020 год – 19 632,6 тыс. руб.;</w:t>
            </w:r>
          </w:p>
          <w:p w14:paraId="4724ED1D" w14:textId="77777777" w:rsidR="002445A1" w:rsidRPr="004B18DF" w:rsidRDefault="002445A1" w:rsidP="00492D7A">
            <w:pPr>
              <w:jc w:val="both"/>
              <w:rPr>
                <w:sz w:val="20"/>
                <w:szCs w:val="20"/>
              </w:rPr>
            </w:pPr>
            <w:r w:rsidRPr="004B18DF">
              <w:rPr>
                <w:sz w:val="20"/>
                <w:szCs w:val="20"/>
              </w:rPr>
              <w:t xml:space="preserve">2021 год – </w:t>
            </w:r>
            <w:r w:rsidRPr="004B18DF">
              <w:rPr>
                <w:bCs/>
                <w:sz w:val="20"/>
                <w:szCs w:val="20"/>
              </w:rPr>
              <w:t xml:space="preserve">23 086,0 </w:t>
            </w:r>
            <w:r w:rsidRPr="004B18DF">
              <w:rPr>
                <w:sz w:val="20"/>
                <w:szCs w:val="20"/>
              </w:rPr>
              <w:t>тыс. руб.</w:t>
            </w:r>
          </w:p>
          <w:p w14:paraId="6EA943BB" w14:textId="77777777" w:rsidR="002445A1" w:rsidRPr="004B18DF" w:rsidRDefault="002445A1" w:rsidP="00492D7A">
            <w:pPr>
              <w:jc w:val="both"/>
              <w:rPr>
                <w:sz w:val="20"/>
                <w:szCs w:val="20"/>
              </w:rPr>
            </w:pPr>
            <w:r w:rsidRPr="004B18DF">
              <w:rPr>
                <w:sz w:val="20"/>
                <w:szCs w:val="20"/>
              </w:rPr>
              <w:t>По источникам финансирования:</w:t>
            </w:r>
          </w:p>
          <w:p w14:paraId="6E9840BC" w14:textId="77777777" w:rsidR="002445A1" w:rsidRPr="004B18DF" w:rsidRDefault="002445A1" w:rsidP="00492D7A">
            <w:pPr>
              <w:jc w:val="both"/>
              <w:rPr>
                <w:sz w:val="20"/>
                <w:szCs w:val="20"/>
                <w:u w:val="single"/>
              </w:rPr>
            </w:pPr>
            <w:r w:rsidRPr="004B18DF">
              <w:rPr>
                <w:sz w:val="20"/>
                <w:szCs w:val="20"/>
              </w:rPr>
              <w:t>федеральный бюджет</w:t>
            </w:r>
          </w:p>
          <w:p w14:paraId="61F86A66" w14:textId="77777777" w:rsidR="002445A1" w:rsidRPr="004B18DF" w:rsidRDefault="002445A1" w:rsidP="00492D7A">
            <w:pPr>
              <w:jc w:val="both"/>
              <w:rPr>
                <w:sz w:val="20"/>
                <w:szCs w:val="20"/>
              </w:rPr>
            </w:pPr>
            <w:r w:rsidRPr="004B18DF">
              <w:rPr>
                <w:sz w:val="20"/>
                <w:szCs w:val="20"/>
              </w:rPr>
              <w:t>в 2019 году - без финансирования,</w:t>
            </w:r>
          </w:p>
          <w:p w14:paraId="1216BFDF" w14:textId="77777777" w:rsidR="002445A1" w:rsidRPr="004B18DF" w:rsidRDefault="002445A1" w:rsidP="00492D7A">
            <w:pPr>
              <w:jc w:val="both"/>
              <w:rPr>
                <w:sz w:val="20"/>
                <w:szCs w:val="20"/>
              </w:rPr>
            </w:pPr>
            <w:r w:rsidRPr="004B18DF">
              <w:rPr>
                <w:sz w:val="20"/>
                <w:szCs w:val="20"/>
              </w:rPr>
              <w:t>в 2020 году - без финансирования,</w:t>
            </w:r>
          </w:p>
          <w:p w14:paraId="0DCB884F" w14:textId="77777777" w:rsidR="002445A1" w:rsidRPr="004B18DF" w:rsidRDefault="002445A1" w:rsidP="00492D7A">
            <w:pPr>
              <w:jc w:val="both"/>
              <w:rPr>
                <w:sz w:val="20"/>
                <w:szCs w:val="20"/>
              </w:rPr>
            </w:pPr>
            <w:r w:rsidRPr="004B18DF">
              <w:rPr>
                <w:sz w:val="20"/>
                <w:szCs w:val="20"/>
              </w:rPr>
              <w:lastRenderedPageBreak/>
              <w:t>в 2021 году - без финансирования;</w:t>
            </w:r>
          </w:p>
          <w:p w14:paraId="5438FE50" w14:textId="77777777" w:rsidR="002445A1" w:rsidRPr="004B18DF" w:rsidRDefault="002445A1" w:rsidP="00492D7A">
            <w:pPr>
              <w:jc w:val="both"/>
              <w:rPr>
                <w:sz w:val="20"/>
                <w:szCs w:val="20"/>
              </w:rPr>
            </w:pPr>
            <w:r w:rsidRPr="004B18DF">
              <w:rPr>
                <w:sz w:val="20"/>
                <w:szCs w:val="20"/>
              </w:rPr>
              <w:t>областной бюджет</w:t>
            </w:r>
          </w:p>
          <w:p w14:paraId="29812512" w14:textId="77777777" w:rsidR="002445A1" w:rsidRPr="004B18DF" w:rsidRDefault="002445A1" w:rsidP="00492D7A">
            <w:pPr>
              <w:jc w:val="both"/>
              <w:rPr>
                <w:sz w:val="20"/>
                <w:szCs w:val="20"/>
              </w:rPr>
            </w:pPr>
            <w:r w:rsidRPr="004B18DF">
              <w:rPr>
                <w:sz w:val="20"/>
                <w:szCs w:val="20"/>
              </w:rPr>
              <w:t>в 2019 году – без финансирования,</w:t>
            </w:r>
          </w:p>
          <w:p w14:paraId="5A77ED7E" w14:textId="77777777" w:rsidR="002445A1" w:rsidRPr="004B18DF" w:rsidRDefault="002445A1" w:rsidP="00492D7A">
            <w:pPr>
              <w:jc w:val="both"/>
              <w:rPr>
                <w:sz w:val="20"/>
                <w:szCs w:val="20"/>
              </w:rPr>
            </w:pPr>
            <w:r w:rsidRPr="004B18DF">
              <w:rPr>
                <w:sz w:val="20"/>
                <w:szCs w:val="20"/>
              </w:rPr>
              <w:t>в 2020 году – без финансирования,</w:t>
            </w:r>
          </w:p>
          <w:p w14:paraId="45DEDF54" w14:textId="77777777" w:rsidR="002445A1" w:rsidRPr="004B18DF" w:rsidRDefault="002445A1" w:rsidP="00492D7A">
            <w:pPr>
              <w:jc w:val="both"/>
              <w:rPr>
                <w:sz w:val="20"/>
                <w:szCs w:val="20"/>
              </w:rPr>
            </w:pPr>
            <w:r w:rsidRPr="004B18DF">
              <w:rPr>
                <w:sz w:val="20"/>
                <w:szCs w:val="20"/>
              </w:rPr>
              <w:t>в 2021 году – без финансирования;</w:t>
            </w:r>
          </w:p>
          <w:p w14:paraId="122A6A37" w14:textId="77777777" w:rsidR="002445A1" w:rsidRPr="004B18DF" w:rsidRDefault="002445A1" w:rsidP="00492D7A">
            <w:pPr>
              <w:jc w:val="both"/>
              <w:rPr>
                <w:sz w:val="20"/>
                <w:szCs w:val="20"/>
              </w:rPr>
            </w:pPr>
            <w:r w:rsidRPr="004B18DF">
              <w:rPr>
                <w:sz w:val="20"/>
                <w:szCs w:val="20"/>
              </w:rPr>
              <w:t>местный бюджет</w:t>
            </w:r>
          </w:p>
          <w:p w14:paraId="00398B83" w14:textId="77777777" w:rsidR="002445A1" w:rsidRPr="004B18DF" w:rsidRDefault="002445A1" w:rsidP="00492D7A">
            <w:pPr>
              <w:jc w:val="both"/>
              <w:rPr>
                <w:sz w:val="20"/>
                <w:szCs w:val="20"/>
              </w:rPr>
            </w:pPr>
            <w:r w:rsidRPr="004B18DF">
              <w:rPr>
                <w:sz w:val="20"/>
                <w:szCs w:val="20"/>
              </w:rPr>
              <w:t>в 2019 году – 14 756,5 тыс. руб.,</w:t>
            </w:r>
          </w:p>
          <w:p w14:paraId="3AA9D7AA" w14:textId="77777777" w:rsidR="002445A1" w:rsidRPr="004B18DF" w:rsidRDefault="002445A1" w:rsidP="00492D7A">
            <w:pPr>
              <w:jc w:val="both"/>
              <w:rPr>
                <w:sz w:val="20"/>
                <w:szCs w:val="20"/>
              </w:rPr>
            </w:pPr>
            <w:r w:rsidRPr="004B18DF">
              <w:rPr>
                <w:sz w:val="20"/>
                <w:szCs w:val="20"/>
              </w:rPr>
              <w:t>в 2020 году – 19 632,6 тыс. руб.,</w:t>
            </w:r>
          </w:p>
          <w:p w14:paraId="20C35BA5" w14:textId="77777777" w:rsidR="002445A1" w:rsidRPr="004B18DF" w:rsidRDefault="002445A1" w:rsidP="00492D7A">
            <w:pPr>
              <w:jc w:val="both"/>
              <w:rPr>
                <w:sz w:val="20"/>
                <w:szCs w:val="20"/>
              </w:rPr>
            </w:pPr>
            <w:r w:rsidRPr="004B18DF">
              <w:rPr>
                <w:sz w:val="20"/>
                <w:szCs w:val="20"/>
              </w:rPr>
              <w:t xml:space="preserve">в 2021 году – </w:t>
            </w:r>
            <w:r w:rsidRPr="004B18DF">
              <w:rPr>
                <w:bCs/>
                <w:sz w:val="20"/>
                <w:szCs w:val="20"/>
              </w:rPr>
              <w:t xml:space="preserve">23 086,0 </w:t>
            </w:r>
            <w:r w:rsidRPr="004B18DF">
              <w:rPr>
                <w:sz w:val="20"/>
                <w:szCs w:val="20"/>
              </w:rPr>
              <w:t>тыс. руб.;</w:t>
            </w:r>
          </w:p>
          <w:p w14:paraId="019F845D" w14:textId="77777777" w:rsidR="002445A1" w:rsidRPr="004B18DF" w:rsidRDefault="002445A1" w:rsidP="00492D7A">
            <w:pPr>
              <w:jc w:val="both"/>
              <w:rPr>
                <w:sz w:val="20"/>
                <w:szCs w:val="20"/>
              </w:rPr>
            </w:pPr>
            <w:r w:rsidRPr="004B18DF">
              <w:rPr>
                <w:sz w:val="20"/>
                <w:szCs w:val="20"/>
              </w:rPr>
              <w:t>внебюджетные источники</w:t>
            </w:r>
          </w:p>
          <w:p w14:paraId="5FA598D5" w14:textId="77777777" w:rsidR="002445A1" w:rsidRPr="004B18DF" w:rsidRDefault="002445A1" w:rsidP="00492D7A">
            <w:pPr>
              <w:jc w:val="both"/>
              <w:rPr>
                <w:sz w:val="20"/>
                <w:szCs w:val="20"/>
              </w:rPr>
            </w:pPr>
            <w:r w:rsidRPr="004B18DF">
              <w:rPr>
                <w:sz w:val="20"/>
                <w:szCs w:val="20"/>
              </w:rPr>
              <w:t>в 2019 году – без финансирования,</w:t>
            </w:r>
          </w:p>
          <w:p w14:paraId="6EE5144B" w14:textId="77777777" w:rsidR="002445A1" w:rsidRPr="004B18DF" w:rsidRDefault="002445A1" w:rsidP="00492D7A">
            <w:pPr>
              <w:jc w:val="both"/>
              <w:rPr>
                <w:sz w:val="20"/>
                <w:szCs w:val="20"/>
              </w:rPr>
            </w:pPr>
            <w:r w:rsidRPr="004B18DF">
              <w:rPr>
                <w:sz w:val="20"/>
                <w:szCs w:val="20"/>
              </w:rPr>
              <w:t>в 2020 году – без финансирования,</w:t>
            </w:r>
          </w:p>
          <w:p w14:paraId="654882A5" w14:textId="77777777" w:rsidR="002445A1" w:rsidRPr="004B18DF" w:rsidRDefault="002445A1" w:rsidP="00492D7A">
            <w:pPr>
              <w:jc w:val="both"/>
              <w:rPr>
                <w:sz w:val="20"/>
                <w:szCs w:val="20"/>
              </w:rPr>
            </w:pPr>
            <w:r w:rsidRPr="004B18DF">
              <w:rPr>
                <w:sz w:val="20"/>
                <w:szCs w:val="20"/>
              </w:rPr>
              <w:t>в 2021 году – без финансирования.</w:t>
            </w:r>
          </w:p>
        </w:tc>
      </w:tr>
    </w:tbl>
    <w:p w14:paraId="1B8A954A" w14:textId="77777777" w:rsidR="002445A1" w:rsidRPr="004B18DF" w:rsidRDefault="002445A1" w:rsidP="002445A1">
      <w:pPr>
        <w:ind w:firstLine="708"/>
        <w:jc w:val="both"/>
        <w:rPr>
          <w:color w:val="000000"/>
          <w:sz w:val="20"/>
          <w:szCs w:val="20"/>
        </w:rPr>
      </w:pPr>
    </w:p>
    <w:p w14:paraId="2E8E07FC" w14:textId="77777777" w:rsidR="002445A1" w:rsidRPr="004B18DF" w:rsidRDefault="002445A1" w:rsidP="002445A1">
      <w:pPr>
        <w:ind w:firstLine="708"/>
        <w:jc w:val="both"/>
        <w:rPr>
          <w:color w:val="000000"/>
          <w:sz w:val="20"/>
          <w:szCs w:val="20"/>
        </w:rPr>
      </w:pPr>
      <w:r w:rsidRPr="004B18DF">
        <w:rPr>
          <w:color w:val="000000"/>
          <w:sz w:val="20"/>
          <w:szCs w:val="20"/>
        </w:rPr>
        <w:t xml:space="preserve">2) второй абзац раздела </w:t>
      </w:r>
      <w:r w:rsidRPr="004B18DF">
        <w:rPr>
          <w:color w:val="000000"/>
          <w:sz w:val="20"/>
          <w:szCs w:val="20"/>
          <w:lang w:val="en-US"/>
        </w:rPr>
        <w:t>VI</w:t>
      </w:r>
      <w:r w:rsidRPr="004B18DF">
        <w:rPr>
          <w:color w:val="000000"/>
          <w:sz w:val="20"/>
          <w:szCs w:val="20"/>
        </w:rPr>
        <w:t xml:space="preserve"> «Ресурсное обеспечение Программы» изложить в следующей редакции:</w:t>
      </w:r>
    </w:p>
    <w:p w14:paraId="19D508B2" w14:textId="77777777" w:rsidR="002445A1" w:rsidRPr="004B18DF" w:rsidRDefault="002445A1" w:rsidP="002445A1">
      <w:pPr>
        <w:ind w:firstLine="709"/>
        <w:jc w:val="both"/>
        <w:rPr>
          <w:sz w:val="20"/>
          <w:szCs w:val="20"/>
        </w:rPr>
      </w:pPr>
      <w:r w:rsidRPr="004B18DF">
        <w:rPr>
          <w:sz w:val="20"/>
          <w:szCs w:val="20"/>
        </w:rPr>
        <w:t>«Общий объем финансирования муниципальной программы составляет 57 475,1 тыс. руб., в том числе по годам:</w:t>
      </w:r>
    </w:p>
    <w:p w14:paraId="1CBB4658" w14:textId="77777777" w:rsidR="002445A1" w:rsidRPr="004B18DF" w:rsidRDefault="002445A1" w:rsidP="002445A1">
      <w:pPr>
        <w:ind w:firstLine="709"/>
        <w:jc w:val="both"/>
        <w:rPr>
          <w:sz w:val="20"/>
          <w:szCs w:val="20"/>
        </w:rPr>
      </w:pPr>
      <w:r w:rsidRPr="004B18DF">
        <w:rPr>
          <w:sz w:val="20"/>
          <w:szCs w:val="20"/>
        </w:rPr>
        <w:t>2019 год – 14 756,5 тыс. руб.;</w:t>
      </w:r>
    </w:p>
    <w:p w14:paraId="578661DA" w14:textId="77777777" w:rsidR="002445A1" w:rsidRPr="004B18DF" w:rsidRDefault="002445A1" w:rsidP="002445A1">
      <w:pPr>
        <w:ind w:firstLine="709"/>
        <w:jc w:val="both"/>
        <w:rPr>
          <w:sz w:val="20"/>
          <w:szCs w:val="20"/>
        </w:rPr>
      </w:pPr>
      <w:r w:rsidRPr="004B18DF">
        <w:rPr>
          <w:sz w:val="20"/>
          <w:szCs w:val="20"/>
        </w:rPr>
        <w:t>2020 год – 19 632,6 тыс. руб.;</w:t>
      </w:r>
    </w:p>
    <w:p w14:paraId="5964D7C3" w14:textId="77777777" w:rsidR="002445A1" w:rsidRPr="004B18DF" w:rsidRDefault="002445A1" w:rsidP="002445A1">
      <w:pPr>
        <w:ind w:firstLine="709"/>
        <w:jc w:val="both"/>
        <w:rPr>
          <w:sz w:val="20"/>
          <w:szCs w:val="20"/>
        </w:rPr>
      </w:pPr>
      <w:r w:rsidRPr="004B18DF">
        <w:rPr>
          <w:sz w:val="20"/>
          <w:szCs w:val="20"/>
        </w:rPr>
        <w:t xml:space="preserve">2021 год – </w:t>
      </w:r>
      <w:r w:rsidRPr="004B18DF">
        <w:rPr>
          <w:bCs/>
          <w:sz w:val="20"/>
          <w:szCs w:val="20"/>
        </w:rPr>
        <w:t xml:space="preserve">23 086,0 </w:t>
      </w:r>
      <w:r w:rsidRPr="004B18DF">
        <w:rPr>
          <w:sz w:val="20"/>
          <w:szCs w:val="20"/>
        </w:rPr>
        <w:t>тыс. руб.</w:t>
      </w:r>
    </w:p>
    <w:p w14:paraId="0CB63F71" w14:textId="77777777" w:rsidR="002445A1" w:rsidRPr="004B18DF" w:rsidRDefault="002445A1" w:rsidP="002445A1">
      <w:pPr>
        <w:ind w:firstLine="709"/>
        <w:jc w:val="both"/>
        <w:rPr>
          <w:sz w:val="20"/>
          <w:szCs w:val="20"/>
        </w:rPr>
      </w:pPr>
      <w:r w:rsidRPr="004B18DF">
        <w:rPr>
          <w:sz w:val="20"/>
          <w:szCs w:val="20"/>
        </w:rPr>
        <w:t>По источникам финансирования:</w:t>
      </w:r>
    </w:p>
    <w:p w14:paraId="46AC7F3C" w14:textId="77777777" w:rsidR="002445A1" w:rsidRPr="004B18DF" w:rsidRDefault="002445A1" w:rsidP="002445A1">
      <w:pPr>
        <w:ind w:firstLine="709"/>
        <w:jc w:val="both"/>
        <w:rPr>
          <w:sz w:val="20"/>
          <w:szCs w:val="20"/>
          <w:u w:val="single"/>
        </w:rPr>
      </w:pPr>
      <w:r w:rsidRPr="004B18DF">
        <w:rPr>
          <w:sz w:val="20"/>
          <w:szCs w:val="20"/>
        </w:rPr>
        <w:t>федеральный бюджет</w:t>
      </w:r>
    </w:p>
    <w:p w14:paraId="6299E894" w14:textId="77777777" w:rsidR="002445A1" w:rsidRPr="004B18DF" w:rsidRDefault="002445A1" w:rsidP="002445A1">
      <w:pPr>
        <w:ind w:firstLine="709"/>
        <w:jc w:val="both"/>
        <w:rPr>
          <w:sz w:val="20"/>
          <w:szCs w:val="20"/>
        </w:rPr>
      </w:pPr>
      <w:r w:rsidRPr="004B18DF">
        <w:rPr>
          <w:sz w:val="20"/>
          <w:szCs w:val="20"/>
        </w:rPr>
        <w:t>в 2019 году - без финансирования,</w:t>
      </w:r>
    </w:p>
    <w:p w14:paraId="457C500E" w14:textId="77777777" w:rsidR="002445A1" w:rsidRPr="004B18DF" w:rsidRDefault="002445A1" w:rsidP="002445A1">
      <w:pPr>
        <w:ind w:firstLine="709"/>
        <w:jc w:val="both"/>
        <w:rPr>
          <w:sz w:val="20"/>
          <w:szCs w:val="20"/>
        </w:rPr>
      </w:pPr>
      <w:r w:rsidRPr="004B18DF">
        <w:rPr>
          <w:sz w:val="20"/>
          <w:szCs w:val="20"/>
        </w:rPr>
        <w:t>в 2020 году - без финансирования,</w:t>
      </w:r>
    </w:p>
    <w:p w14:paraId="4D17FE34" w14:textId="77777777" w:rsidR="002445A1" w:rsidRPr="004B18DF" w:rsidRDefault="002445A1" w:rsidP="002445A1">
      <w:pPr>
        <w:ind w:firstLine="709"/>
        <w:jc w:val="both"/>
        <w:rPr>
          <w:sz w:val="20"/>
          <w:szCs w:val="20"/>
        </w:rPr>
      </w:pPr>
      <w:r w:rsidRPr="004B18DF">
        <w:rPr>
          <w:sz w:val="20"/>
          <w:szCs w:val="20"/>
        </w:rPr>
        <w:t>в 2021 году - без финансирования;</w:t>
      </w:r>
    </w:p>
    <w:p w14:paraId="2C7FF7EB" w14:textId="77777777" w:rsidR="002445A1" w:rsidRPr="004B18DF" w:rsidRDefault="002445A1" w:rsidP="002445A1">
      <w:pPr>
        <w:ind w:firstLine="709"/>
        <w:jc w:val="both"/>
        <w:rPr>
          <w:sz w:val="20"/>
          <w:szCs w:val="20"/>
        </w:rPr>
      </w:pPr>
      <w:r w:rsidRPr="004B18DF">
        <w:rPr>
          <w:sz w:val="20"/>
          <w:szCs w:val="20"/>
        </w:rPr>
        <w:t>областной бюджет</w:t>
      </w:r>
    </w:p>
    <w:p w14:paraId="4456C2D8" w14:textId="77777777" w:rsidR="002445A1" w:rsidRPr="004B18DF" w:rsidRDefault="002445A1" w:rsidP="002445A1">
      <w:pPr>
        <w:ind w:firstLine="709"/>
        <w:jc w:val="both"/>
        <w:rPr>
          <w:sz w:val="20"/>
          <w:szCs w:val="20"/>
        </w:rPr>
      </w:pPr>
      <w:r w:rsidRPr="004B18DF">
        <w:rPr>
          <w:sz w:val="20"/>
          <w:szCs w:val="20"/>
        </w:rPr>
        <w:t>в 2019 году – без финансирования,</w:t>
      </w:r>
    </w:p>
    <w:p w14:paraId="4F7DB574" w14:textId="77777777" w:rsidR="002445A1" w:rsidRPr="004B18DF" w:rsidRDefault="002445A1" w:rsidP="002445A1">
      <w:pPr>
        <w:ind w:firstLine="709"/>
        <w:jc w:val="both"/>
        <w:rPr>
          <w:sz w:val="20"/>
          <w:szCs w:val="20"/>
        </w:rPr>
      </w:pPr>
      <w:r w:rsidRPr="004B18DF">
        <w:rPr>
          <w:sz w:val="20"/>
          <w:szCs w:val="20"/>
        </w:rPr>
        <w:t>в 2020 году – без финансирования,</w:t>
      </w:r>
    </w:p>
    <w:p w14:paraId="24A70CF1" w14:textId="77777777" w:rsidR="002445A1" w:rsidRPr="004B18DF" w:rsidRDefault="002445A1" w:rsidP="002445A1">
      <w:pPr>
        <w:ind w:firstLine="709"/>
        <w:jc w:val="both"/>
        <w:rPr>
          <w:sz w:val="20"/>
          <w:szCs w:val="20"/>
        </w:rPr>
      </w:pPr>
      <w:r w:rsidRPr="004B18DF">
        <w:rPr>
          <w:sz w:val="20"/>
          <w:szCs w:val="20"/>
        </w:rPr>
        <w:t>в 2021 году – без финансирования;</w:t>
      </w:r>
    </w:p>
    <w:p w14:paraId="37A83F4F" w14:textId="77777777" w:rsidR="002445A1" w:rsidRPr="004B18DF" w:rsidRDefault="002445A1" w:rsidP="002445A1">
      <w:pPr>
        <w:ind w:firstLine="709"/>
        <w:jc w:val="both"/>
        <w:rPr>
          <w:sz w:val="20"/>
          <w:szCs w:val="20"/>
        </w:rPr>
      </w:pPr>
      <w:r w:rsidRPr="004B18DF">
        <w:rPr>
          <w:sz w:val="20"/>
          <w:szCs w:val="20"/>
        </w:rPr>
        <w:t xml:space="preserve">местный бюджет </w:t>
      </w:r>
    </w:p>
    <w:p w14:paraId="4C9197A9" w14:textId="77777777" w:rsidR="002445A1" w:rsidRPr="004B18DF" w:rsidRDefault="002445A1" w:rsidP="002445A1">
      <w:pPr>
        <w:ind w:firstLine="709"/>
        <w:jc w:val="both"/>
        <w:rPr>
          <w:sz w:val="20"/>
          <w:szCs w:val="20"/>
        </w:rPr>
      </w:pPr>
      <w:r w:rsidRPr="004B18DF">
        <w:rPr>
          <w:sz w:val="20"/>
          <w:szCs w:val="20"/>
        </w:rPr>
        <w:t>в 2019 году – 14 756,5 тыс. руб.,</w:t>
      </w:r>
    </w:p>
    <w:p w14:paraId="0873FFB2" w14:textId="77777777" w:rsidR="002445A1" w:rsidRPr="004B18DF" w:rsidRDefault="002445A1" w:rsidP="002445A1">
      <w:pPr>
        <w:ind w:firstLine="709"/>
        <w:jc w:val="both"/>
        <w:rPr>
          <w:sz w:val="20"/>
          <w:szCs w:val="20"/>
        </w:rPr>
      </w:pPr>
      <w:r w:rsidRPr="004B18DF">
        <w:rPr>
          <w:sz w:val="20"/>
          <w:szCs w:val="20"/>
        </w:rPr>
        <w:t>в 2020 году – 19 632,6 тыс. руб.,</w:t>
      </w:r>
    </w:p>
    <w:p w14:paraId="65250636" w14:textId="77777777" w:rsidR="002445A1" w:rsidRPr="004B18DF" w:rsidRDefault="002445A1" w:rsidP="002445A1">
      <w:pPr>
        <w:ind w:firstLine="709"/>
        <w:jc w:val="both"/>
        <w:rPr>
          <w:sz w:val="20"/>
          <w:szCs w:val="20"/>
        </w:rPr>
      </w:pPr>
      <w:r w:rsidRPr="004B18DF">
        <w:rPr>
          <w:sz w:val="20"/>
          <w:szCs w:val="20"/>
        </w:rPr>
        <w:t xml:space="preserve">в 2021 году – </w:t>
      </w:r>
      <w:r w:rsidRPr="004B18DF">
        <w:rPr>
          <w:bCs/>
          <w:sz w:val="20"/>
          <w:szCs w:val="20"/>
        </w:rPr>
        <w:t xml:space="preserve">23 086,0 </w:t>
      </w:r>
      <w:r w:rsidRPr="004B18DF">
        <w:rPr>
          <w:sz w:val="20"/>
          <w:szCs w:val="20"/>
        </w:rPr>
        <w:t>тыс. руб.;</w:t>
      </w:r>
    </w:p>
    <w:p w14:paraId="586C2872" w14:textId="77777777" w:rsidR="002445A1" w:rsidRPr="004B18DF" w:rsidRDefault="002445A1" w:rsidP="002445A1">
      <w:pPr>
        <w:ind w:firstLine="709"/>
        <w:jc w:val="both"/>
        <w:rPr>
          <w:sz w:val="20"/>
          <w:szCs w:val="20"/>
        </w:rPr>
      </w:pPr>
      <w:r w:rsidRPr="004B18DF">
        <w:rPr>
          <w:sz w:val="20"/>
          <w:szCs w:val="20"/>
        </w:rPr>
        <w:t>внебюджетные источники</w:t>
      </w:r>
    </w:p>
    <w:p w14:paraId="48588DA8" w14:textId="77777777" w:rsidR="002445A1" w:rsidRPr="004B18DF" w:rsidRDefault="002445A1" w:rsidP="002445A1">
      <w:pPr>
        <w:ind w:firstLine="709"/>
        <w:jc w:val="both"/>
        <w:rPr>
          <w:sz w:val="20"/>
          <w:szCs w:val="20"/>
        </w:rPr>
      </w:pPr>
      <w:r w:rsidRPr="004B18DF">
        <w:rPr>
          <w:sz w:val="20"/>
          <w:szCs w:val="20"/>
        </w:rPr>
        <w:t>в 2019 году – без финансирования,</w:t>
      </w:r>
    </w:p>
    <w:p w14:paraId="083F439F" w14:textId="77777777" w:rsidR="002445A1" w:rsidRPr="004B18DF" w:rsidRDefault="002445A1" w:rsidP="002445A1">
      <w:pPr>
        <w:ind w:firstLine="709"/>
        <w:jc w:val="both"/>
        <w:rPr>
          <w:sz w:val="20"/>
          <w:szCs w:val="20"/>
        </w:rPr>
      </w:pPr>
      <w:r w:rsidRPr="004B18DF">
        <w:rPr>
          <w:sz w:val="20"/>
          <w:szCs w:val="20"/>
        </w:rPr>
        <w:t>в 2020 году – без финансирования,</w:t>
      </w:r>
    </w:p>
    <w:p w14:paraId="7E11D937" w14:textId="77777777" w:rsidR="002445A1" w:rsidRPr="004B18DF" w:rsidRDefault="002445A1" w:rsidP="002445A1">
      <w:pPr>
        <w:ind w:firstLine="708"/>
        <w:jc w:val="both"/>
        <w:rPr>
          <w:sz w:val="20"/>
          <w:szCs w:val="20"/>
        </w:rPr>
      </w:pPr>
      <w:r w:rsidRPr="004B18DF">
        <w:rPr>
          <w:sz w:val="20"/>
          <w:szCs w:val="20"/>
        </w:rPr>
        <w:t>в 2021 году – без финансирования.»;</w:t>
      </w:r>
    </w:p>
    <w:p w14:paraId="0DC70480" w14:textId="77777777" w:rsidR="002445A1" w:rsidRPr="004B18DF" w:rsidRDefault="002445A1" w:rsidP="002445A1">
      <w:pPr>
        <w:ind w:firstLine="709"/>
        <w:jc w:val="both"/>
        <w:rPr>
          <w:color w:val="000000"/>
          <w:sz w:val="20"/>
          <w:szCs w:val="20"/>
        </w:rPr>
      </w:pPr>
      <w:r w:rsidRPr="004B18DF">
        <w:rPr>
          <w:sz w:val="20"/>
          <w:szCs w:val="20"/>
        </w:rPr>
        <w:t xml:space="preserve">3) </w:t>
      </w:r>
      <w:r w:rsidRPr="004B18DF">
        <w:rPr>
          <w:color w:val="000000"/>
          <w:sz w:val="20"/>
          <w:szCs w:val="20"/>
        </w:rPr>
        <w:t xml:space="preserve">приложение № 3 </w:t>
      </w:r>
      <w:r w:rsidRPr="004B18DF">
        <w:rPr>
          <w:sz w:val="20"/>
          <w:szCs w:val="20"/>
        </w:rPr>
        <w:t xml:space="preserve">к муниципальной программе </w:t>
      </w:r>
      <w:r w:rsidRPr="004B18DF">
        <w:rPr>
          <w:color w:val="000000"/>
          <w:sz w:val="20"/>
          <w:szCs w:val="20"/>
        </w:rPr>
        <w:t>изложить в редакции приложения № 1 к настоящему постановлению.</w:t>
      </w:r>
    </w:p>
    <w:p w14:paraId="27045D2C" w14:textId="77777777" w:rsidR="002445A1" w:rsidRPr="004B18DF" w:rsidRDefault="002445A1" w:rsidP="002445A1">
      <w:pPr>
        <w:ind w:firstLine="709"/>
        <w:jc w:val="both"/>
        <w:rPr>
          <w:color w:val="000000"/>
          <w:sz w:val="20"/>
          <w:szCs w:val="20"/>
        </w:rPr>
      </w:pPr>
      <w:r w:rsidRPr="004B18DF">
        <w:rPr>
          <w:sz w:val="20"/>
          <w:szCs w:val="20"/>
        </w:rPr>
        <w:t xml:space="preserve">2. Таблицы №№ 1, 3 плана реализации мероприятий муниципальной программы на очередной 2021 год изложить в </w:t>
      </w:r>
      <w:r w:rsidRPr="004B18DF">
        <w:rPr>
          <w:color w:val="000000"/>
          <w:sz w:val="20"/>
          <w:szCs w:val="20"/>
        </w:rPr>
        <w:t>редакции приложения № 2 к настоящему постановлению.</w:t>
      </w:r>
    </w:p>
    <w:p w14:paraId="6D771D13" w14:textId="77777777" w:rsidR="002445A1" w:rsidRPr="004B18DF" w:rsidRDefault="002445A1" w:rsidP="002445A1">
      <w:pPr>
        <w:ind w:firstLine="709"/>
        <w:jc w:val="both"/>
        <w:rPr>
          <w:sz w:val="20"/>
          <w:szCs w:val="20"/>
        </w:rPr>
      </w:pPr>
      <w:r w:rsidRPr="004B18DF">
        <w:rPr>
          <w:sz w:val="20"/>
          <w:szCs w:val="20"/>
        </w:rPr>
        <w:t xml:space="preserve">3. Управлению делами администрации Куйбышевского муниципального района Новосибирской области </w:t>
      </w:r>
      <w:r w:rsidRPr="004B18DF">
        <w:rPr>
          <w:color w:val="000000"/>
          <w:sz w:val="20"/>
          <w:szCs w:val="20"/>
        </w:rPr>
        <w:t xml:space="preserve">(Орлова Л.В.) </w:t>
      </w:r>
      <w:r w:rsidRPr="004B18DF">
        <w:rPr>
          <w:sz w:val="20"/>
          <w:szCs w:val="20"/>
        </w:rPr>
        <w:t>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DA355AC" w14:textId="77777777" w:rsidR="002445A1" w:rsidRPr="004B18DF" w:rsidRDefault="002445A1" w:rsidP="002445A1">
      <w:pPr>
        <w:ind w:firstLine="709"/>
        <w:jc w:val="both"/>
        <w:rPr>
          <w:sz w:val="20"/>
          <w:szCs w:val="20"/>
        </w:rPr>
      </w:pPr>
      <w:r w:rsidRPr="004B18DF">
        <w:rPr>
          <w:sz w:val="20"/>
          <w:szCs w:val="20"/>
        </w:rPr>
        <w:t>4.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4E1A4D06" w14:textId="77777777" w:rsidR="002445A1" w:rsidRPr="004B18DF" w:rsidRDefault="002445A1" w:rsidP="002445A1">
      <w:pPr>
        <w:rPr>
          <w:sz w:val="20"/>
          <w:szCs w:val="20"/>
        </w:rPr>
      </w:pPr>
    </w:p>
    <w:p w14:paraId="0F10ECB2" w14:textId="77777777" w:rsidR="002445A1" w:rsidRPr="004B18DF" w:rsidRDefault="002445A1" w:rsidP="002445A1">
      <w:pPr>
        <w:rPr>
          <w:sz w:val="20"/>
          <w:szCs w:val="20"/>
        </w:rPr>
      </w:pPr>
      <w:r w:rsidRPr="004B18DF">
        <w:rPr>
          <w:sz w:val="20"/>
          <w:szCs w:val="20"/>
        </w:rPr>
        <w:t xml:space="preserve">Глава Куйбышевского муниципального </w:t>
      </w:r>
    </w:p>
    <w:p w14:paraId="35763626" w14:textId="4C015C5A" w:rsidR="002445A1" w:rsidRPr="004B18DF" w:rsidRDefault="002445A1" w:rsidP="002445A1">
      <w:pPr>
        <w:rPr>
          <w:sz w:val="20"/>
          <w:szCs w:val="20"/>
        </w:rPr>
      </w:pPr>
      <w:r w:rsidRPr="004B18DF">
        <w:rPr>
          <w:sz w:val="20"/>
          <w:szCs w:val="20"/>
        </w:rPr>
        <w:t xml:space="preserve">района Новосибирской области                                                                </w:t>
      </w:r>
      <w:proofErr w:type="spellStart"/>
      <w:r w:rsidRPr="004B18DF">
        <w:rPr>
          <w:sz w:val="20"/>
          <w:szCs w:val="20"/>
        </w:rPr>
        <w:t>О.В.Караваев</w:t>
      </w:r>
      <w:proofErr w:type="spellEnd"/>
    </w:p>
    <w:p w14:paraId="3BC7E9E4" w14:textId="77777777" w:rsidR="002445A1" w:rsidRPr="004B18DF" w:rsidRDefault="002445A1" w:rsidP="002445A1">
      <w:pPr>
        <w:rPr>
          <w:sz w:val="20"/>
          <w:szCs w:val="20"/>
        </w:rPr>
      </w:pPr>
    </w:p>
    <w:p w14:paraId="7F6492BC" w14:textId="77777777" w:rsidR="002445A1" w:rsidRPr="004B18DF" w:rsidRDefault="002445A1" w:rsidP="002445A1">
      <w:pPr>
        <w:rPr>
          <w:sz w:val="20"/>
          <w:szCs w:val="20"/>
        </w:rPr>
      </w:pPr>
    </w:p>
    <w:p w14:paraId="505E3E5E" w14:textId="77777777" w:rsidR="002445A1" w:rsidRPr="004B18DF" w:rsidRDefault="002445A1" w:rsidP="002445A1">
      <w:pPr>
        <w:rPr>
          <w:sz w:val="20"/>
          <w:szCs w:val="20"/>
        </w:rPr>
      </w:pPr>
    </w:p>
    <w:p w14:paraId="20239EFD" w14:textId="77777777" w:rsidR="002445A1" w:rsidRPr="004B18DF" w:rsidRDefault="002445A1" w:rsidP="002445A1">
      <w:pPr>
        <w:jc w:val="right"/>
        <w:rPr>
          <w:i/>
          <w:sz w:val="20"/>
          <w:szCs w:val="20"/>
        </w:rPr>
        <w:sectPr w:rsidR="002445A1" w:rsidRPr="004B18DF" w:rsidSect="00A96B9E">
          <w:footerReference w:type="default" r:id="rId25"/>
          <w:pgSz w:w="11906" w:h="16838"/>
          <w:pgMar w:top="1134" w:right="567" w:bottom="1134" w:left="1418" w:header="709" w:footer="709" w:gutter="0"/>
          <w:pgNumType w:start="3"/>
          <w:cols w:space="708"/>
          <w:docGrid w:linePitch="360"/>
        </w:sectPr>
      </w:pPr>
    </w:p>
    <w:tbl>
      <w:tblPr>
        <w:tblStyle w:val="affa"/>
        <w:tblW w:w="15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97"/>
        <w:gridCol w:w="6379"/>
      </w:tblGrid>
      <w:tr w:rsidR="002445A1" w:rsidRPr="004B18DF" w14:paraId="5F1507D1" w14:textId="77777777" w:rsidTr="00492D7A">
        <w:trPr>
          <w:trHeight w:val="1276"/>
        </w:trPr>
        <w:tc>
          <w:tcPr>
            <w:tcW w:w="8897" w:type="dxa"/>
          </w:tcPr>
          <w:p w14:paraId="119700EB" w14:textId="77777777" w:rsidR="002445A1" w:rsidRPr="004B18DF" w:rsidRDefault="002445A1" w:rsidP="00492D7A">
            <w:pPr>
              <w:pStyle w:val="af5"/>
              <w:rPr>
                <w:b w:val="0"/>
                <w:bCs w:val="0"/>
                <w:sz w:val="20"/>
                <w:szCs w:val="20"/>
              </w:rPr>
            </w:pPr>
          </w:p>
        </w:tc>
        <w:tc>
          <w:tcPr>
            <w:tcW w:w="6379" w:type="dxa"/>
          </w:tcPr>
          <w:p w14:paraId="690AE2E7" w14:textId="77777777" w:rsidR="002445A1" w:rsidRPr="004B18DF" w:rsidRDefault="002445A1" w:rsidP="00492D7A">
            <w:pPr>
              <w:pStyle w:val="af5"/>
              <w:rPr>
                <w:b w:val="0"/>
                <w:bCs w:val="0"/>
                <w:sz w:val="20"/>
                <w:szCs w:val="20"/>
              </w:rPr>
            </w:pPr>
            <w:r w:rsidRPr="004B18DF">
              <w:rPr>
                <w:b w:val="0"/>
                <w:sz w:val="20"/>
                <w:szCs w:val="20"/>
              </w:rPr>
              <w:t>ПРИЛОЖЕНИЕ № 1</w:t>
            </w:r>
          </w:p>
          <w:p w14:paraId="61AFA636" w14:textId="77777777" w:rsidR="002445A1" w:rsidRPr="004B18DF" w:rsidRDefault="002445A1" w:rsidP="00492D7A">
            <w:pPr>
              <w:pStyle w:val="af5"/>
              <w:rPr>
                <w:b w:val="0"/>
                <w:bCs w:val="0"/>
                <w:sz w:val="20"/>
                <w:szCs w:val="20"/>
              </w:rPr>
            </w:pPr>
            <w:r w:rsidRPr="004B18DF">
              <w:rPr>
                <w:b w:val="0"/>
                <w:sz w:val="20"/>
                <w:szCs w:val="20"/>
              </w:rPr>
              <w:t>к постановлению администрации</w:t>
            </w:r>
          </w:p>
          <w:p w14:paraId="2A884DD8" w14:textId="77777777" w:rsidR="002445A1" w:rsidRPr="004B18DF" w:rsidRDefault="002445A1" w:rsidP="00492D7A">
            <w:pPr>
              <w:pStyle w:val="af5"/>
              <w:rPr>
                <w:b w:val="0"/>
                <w:bCs w:val="0"/>
                <w:sz w:val="20"/>
                <w:szCs w:val="20"/>
              </w:rPr>
            </w:pPr>
            <w:r w:rsidRPr="004B18DF">
              <w:rPr>
                <w:b w:val="0"/>
                <w:sz w:val="20"/>
                <w:szCs w:val="20"/>
              </w:rPr>
              <w:t>Куйбышевского муниципального района</w:t>
            </w:r>
          </w:p>
          <w:p w14:paraId="4A1F2458" w14:textId="77777777" w:rsidR="002445A1" w:rsidRPr="004B18DF" w:rsidRDefault="002445A1" w:rsidP="00492D7A">
            <w:pPr>
              <w:pStyle w:val="af5"/>
              <w:rPr>
                <w:b w:val="0"/>
                <w:bCs w:val="0"/>
                <w:sz w:val="20"/>
                <w:szCs w:val="20"/>
              </w:rPr>
            </w:pPr>
            <w:r w:rsidRPr="004B18DF">
              <w:rPr>
                <w:b w:val="0"/>
                <w:sz w:val="20"/>
                <w:szCs w:val="20"/>
              </w:rPr>
              <w:t>Новосибирской области</w:t>
            </w:r>
          </w:p>
          <w:p w14:paraId="27C22BBF" w14:textId="77777777" w:rsidR="002445A1" w:rsidRPr="004B18DF" w:rsidRDefault="002445A1" w:rsidP="00492D7A">
            <w:pPr>
              <w:pStyle w:val="af5"/>
              <w:rPr>
                <w:b w:val="0"/>
                <w:bCs w:val="0"/>
                <w:sz w:val="20"/>
                <w:szCs w:val="20"/>
              </w:rPr>
            </w:pPr>
            <w:r w:rsidRPr="004B18DF">
              <w:rPr>
                <w:b w:val="0"/>
                <w:sz w:val="20"/>
                <w:szCs w:val="20"/>
              </w:rPr>
              <w:t>от 10.12.2021 № 1243</w:t>
            </w:r>
          </w:p>
        </w:tc>
      </w:tr>
    </w:tbl>
    <w:p w14:paraId="44D9B711" w14:textId="77777777" w:rsidR="002445A1" w:rsidRPr="004B18DF" w:rsidRDefault="002445A1" w:rsidP="002445A1">
      <w:pPr>
        <w:pStyle w:val="ConsPlusNormal"/>
        <w:jc w:val="center"/>
        <w:rPr>
          <w:rFonts w:ascii="Times New Roman" w:hAnsi="Times New Roman" w:cs="Times New Roman"/>
        </w:rPr>
      </w:pPr>
    </w:p>
    <w:p w14:paraId="6F50CE5B" w14:textId="77777777" w:rsidR="002445A1" w:rsidRPr="004B18DF" w:rsidRDefault="002445A1" w:rsidP="002445A1">
      <w:pPr>
        <w:rPr>
          <w:sz w:val="20"/>
          <w:szCs w:val="20"/>
        </w:rPr>
      </w:pPr>
      <w:bookmarkStart w:id="19" w:name="Par339"/>
      <w:bookmarkEnd w:id="19"/>
    </w:p>
    <w:p w14:paraId="0A096855" w14:textId="77777777" w:rsidR="002445A1" w:rsidRPr="004B18DF" w:rsidRDefault="002445A1" w:rsidP="002445A1">
      <w:pPr>
        <w:pStyle w:val="ConsPlusNormal"/>
        <w:jc w:val="center"/>
        <w:rPr>
          <w:rFonts w:ascii="Times New Roman" w:hAnsi="Times New Roman" w:cs="Times New Roman"/>
        </w:rPr>
      </w:pPr>
      <w:bookmarkStart w:id="20" w:name="Par465"/>
      <w:bookmarkEnd w:id="20"/>
    </w:p>
    <w:p w14:paraId="25F42E51" w14:textId="77777777" w:rsidR="002445A1" w:rsidRPr="004B18DF" w:rsidRDefault="002445A1" w:rsidP="002445A1">
      <w:pPr>
        <w:pStyle w:val="ConsPlusNormal"/>
        <w:jc w:val="center"/>
        <w:rPr>
          <w:rFonts w:ascii="Times New Roman" w:hAnsi="Times New Roman" w:cs="Times New Roman"/>
        </w:rPr>
      </w:pPr>
      <w:r w:rsidRPr="004B18DF">
        <w:rPr>
          <w:rFonts w:ascii="Times New Roman" w:hAnsi="Times New Roman" w:cs="Times New Roman"/>
        </w:rPr>
        <w:t>СВОДНЫЕ ФИНАНСОВЫЕ ЗАТРАТЫ</w:t>
      </w:r>
    </w:p>
    <w:p w14:paraId="23A19E10" w14:textId="77777777" w:rsidR="002445A1" w:rsidRPr="004B18DF" w:rsidRDefault="002445A1" w:rsidP="002445A1">
      <w:pPr>
        <w:pStyle w:val="ConsPlusNormal"/>
        <w:ind w:firstLine="540"/>
        <w:jc w:val="center"/>
        <w:rPr>
          <w:rFonts w:ascii="Times New Roman" w:hAnsi="Times New Roman" w:cs="Times New Roman"/>
        </w:rPr>
      </w:pPr>
      <w:r w:rsidRPr="004B18DF">
        <w:rPr>
          <w:rFonts w:ascii="Times New Roman" w:hAnsi="Times New Roman" w:cs="Times New Roman"/>
        </w:rPr>
        <w:t>муниципальной программы «Молодёжь Куйбышевского района на 2019-2021 годы»</w:t>
      </w:r>
    </w:p>
    <w:p w14:paraId="0A398DFA" w14:textId="77777777" w:rsidR="002445A1" w:rsidRPr="004B18DF" w:rsidRDefault="002445A1" w:rsidP="002445A1">
      <w:pPr>
        <w:pStyle w:val="ConsPlusNormal"/>
        <w:ind w:firstLine="540"/>
        <w:jc w:val="center"/>
        <w:rPr>
          <w:rFonts w:ascii="Times New Roman" w:hAnsi="Times New Roman" w:cs="Times New Roman"/>
        </w:rPr>
      </w:pPr>
    </w:p>
    <w:tbl>
      <w:tblPr>
        <w:tblW w:w="15026" w:type="dxa"/>
        <w:tblCellSpacing w:w="5" w:type="nil"/>
        <w:tblInd w:w="75" w:type="dxa"/>
        <w:tblLayout w:type="fixed"/>
        <w:tblCellMar>
          <w:left w:w="75" w:type="dxa"/>
          <w:right w:w="75" w:type="dxa"/>
        </w:tblCellMar>
        <w:tblLook w:val="0000" w:firstRow="0" w:lastRow="0" w:firstColumn="0" w:lastColumn="0" w:noHBand="0" w:noVBand="0"/>
      </w:tblPr>
      <w:tblGrid>
        <w:gridCol w:w="6804"/>
        <w:gridCol w:w="1418"/>
        <w:gridCol w:w="1276"/>
        <w:gridCol w:w="1275"/>
        <w:gridCol w:w="1276"/>
        <w:gridCol w:w="2977"/>
      </w:tblGrid>
      <w:tr w:rsidR="002445A1" w:rsidRPr="004B18DF" w14:paraId="4AA85E2D" w14:textId="77777777" w:rsidTr="00492D7A">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14:paraId="5D087235" w14:textId="77777777" w:rsidR="002445A1" w:rsidRPr="004B18DF" w:rsidRDefault="002445A1" w:rsidP="00492D7A">
            <w:pPr>
              <w:pStyle w:val="ConsPlusCell"/>
              <w:jc w:val="center"/>
              <w:rPr>
                <w:rFonts w:ascii="Times New Roman" w:hAnsi="Times New Roman" w:cs="Times New Roman"/>
              </w:rPr>
            </w:pPr>
            <w:bookmarkStart w:id="21" w:name="Par572"/>
            <w:bookmarkEnd w:id="21"/>
            <w:r w:rsidRPr="004B18DF">
              <w:rPr>
                <w:rFonts w:ascii="Times New Roman" w:hAnsi="Times New Roman" w:cs="Times New Roman"/>
              </w:rPr>
              <w:t>Источники и направления расходов в разрезе государственных заказчиков программы (</w:t>
            </w:r>
            <w:proofErr w:type="gramStart"/>
            <w:r w:rsidRPr="004B18DF">
              <w:rPr>
                <w:rFonts w:ascii="Times New Roman" w:hAnsi="Times New Roman" w:cs="Times New Roman"/>
              </w:rPr>
              <w:t>главных  распорядителей</w:t>
            </w:r>
            <w:proofErr w:type="gramEnd"/>
            <w:r w:rsidRPr="004B18DF">
              <w:rPr>
                <w:rFonts w:ascii="Times New Roman" w:hAnsi="Times New Roman" w:cs="Times New Roman"/>
              </w:rPr>
              <w:t xml:space="preserve"> бюджетных средств)</w:t>
            </w:r>
          </w:p>
        </w:tc>
        <w:tc>
          <w:tcPr>
            <w:tcW w:w="5245" w:type="dxa"/>
            <w:gridSpan w:val="4"/>
            <w:tcBorders>
              <w:top w:val="single" w:sz="4" w:space="0" w:color="auto"/>
              <w:left w:val="single" w:sz="4" w:space="0" w:color="auto"/>
              <w:bottom w:val="single" w:sz="4" w:space="0" w:color="auto"/>
              <w:right w:val="single" w:sz="4" w:space="0" w:color="auto"/>
            </w:tcBorders>
          </w:tcPr>
          <w:p w14:paraId="2812328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Финансовые затраты, тыс. руб.</w:t>
            </w:r>
          </w:p>
          <w:p w14:paraId="5D29EFC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(в ценах 2019 г.)</w:t>
            </w:r>
          </w:p>
        </w:tc>
        <w:tc>
          <w:tcPr>
            <w:tcW w:w="2977" w:type="dxa"/>
            <w:vMerge w:val="restart"/>
            <w:tcBorders>
              <w:top w:val="single" w:sz="4" w:space="0" w:color="auto"/>
              <w:left w:val="single" w:sz="4" w:space="0" w:color="auto"/>
              <w:bottom w:val="single" w:sz="4" w:space="0" w:color="auto"/>
              <w:right w:val="single" w:sz="4" w:space="0" w:color="auto"/>
            </w:tcBorders>
          </w:tcPr>
          <w:p w14:paraId="2CE0E47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Примечание</w:t>
            </w:r>
          </w:p>
        </w:tc>
      </w:tr>
      <w:tr w:rsidR="002445A1" w:rsidRPr="004B18DF" w14:paraId="1F4BE365" w14:textId="77777777" w:rsidTr="00492D7A">
        <w:trPr>
          <w:trHeight w:val="126"/>
          <w:tblCellSpacing w:w="5" w:type="nil"/>
        </w:trPr>
        <w:tc>
          <w:tcPr>
            <w:tcW w:w="6804" w:type="dxa"/>
            <w:vMerge/>
            <w:tcBorders>
              <w:left w:val="single" w:sz="4" w:space="0" w:color="auto"/>
              <w:bottom w:val="single" w:sz="4" w:space="0" w:color="auto"/>
              <w:right w:val="single" w:sz="4" w:space="0" w:color="auto"/>
            </w:tcBorders>
          </w:tcPr>
          <w:p w14:paraId="3831B4BF" w14:textId="77777777" w:rsidR="002445A1" w:rsidRPr="004B18DF" w:rsidRDefault="002445A1" w:rsidP="00492D7A">
            <w:pPr>
              <w:pStyle w:val="ConsPlusCell"/>
              <w:jc w:val="center"/>
              <w:rPr>
                <w:rFonts w:ascii="Times New Roman" w:hAnsi="Times New Roman" w:cs="Times New Roman"/>
              </w:rPr>
            </w:pPr>
          </w:p>
        </w:tc>
        <w:tc>
          <w:tcPr>
            <w:tcW w:w="1418" w:type="dxa"/>
            <w:vMerge w:val="restart"/>
            <w:tcBorders>
              <w:left w:val="single" w:sz="4" w:space="0" w:color="auto"/>
              <w:bottom w:val="single" w:sz="4" w:space="0" w:color="auto"/>
              <w:right w:val="single" w:sz="4" w:space="0" w:color="auto"/>
            </w:tcBorders>
          </w:tcPr>
          <w:p w14:paraId="65EFD96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всего</w:t>
            </w:r>
          </w:p>
        </w:tc>
        <w:tc>
          <w:tcPr>
            <w:tcW w:w="3827" w:type="dxa"/>
            <w:gridSpan w:val="3"/>
            <w:tcBorders>
              <w:left w:val="single" w:sz="4" w:space="0" w:color="auto"/>
              <w:bottom w:val="single" w:sz="4" w:space="0" w:color="auto"/>
              <w:right w:val="single" w:sz="4" w:space="0" w:color="auto"/>
            </w:tcBorders>
          </w:tcPr>
          <w:p w14:paraId="3D74325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в том числе по годам</w:t>
            </w:r>
          </w:p>
        </w:tc>
        <w:tc>
          <w:tcPr>
            <w:tcW w:w="2977" w:type="dxa"/>
            <w:vMerge/>
            <w:tcBorders>
              <w:left w:val="single" w:sz="4" w:space="0" w:color="auto"/>
              <w:bottom w:val="single" w:sz="4" w:space="0" w:color="auto"/>
              <w:right w:val="single" w:sz="4" w:space="0" w:color="auto"/>
            </w:tcBorders>
          </w:tcPr>
          <w:p w14:paraId="2DBBF8FE" w14:textId="77777777" w:rsidR="002445A1" w:rsidRPr="004B18DF" w:rsidRDefault="002445A1" w:rsidP="00492D7A">
            <w:pPr>
              <w:pStyle w:val="ConsPlusCell"/>
              <w:jc w:val="center"/>
              <w:rPr>
                <w:rFonts w:ascii="Times New Roman" w:hAnsi="Times New Roman" w:cs="Times New Roman"/>
              </w:rPr>
            </w:pPr>
          </w:p>
        </w:tc>
      </w:tr>
      <w:tr w:rsidR="002445A1" w:rsidRPr="004B18DF" w14:paraId="5C385A50" w14:textId="77777777" w:rsidTr="00492D7A">
        <w:trPr>
          <w:tblCellSpacing w:w="5" w:type="nil"/>
        </w:trPr>
        <w:tc>
          <w:tcPr>
            <w:tcW w:w="6804" w:type="dxa"/>
            <w:vMerge/>
            <w:tcBorders>
              <w:left w:val="single" w:sz="4" w:space="0" w:color="auto"/>
              <w:bottom w:val="single" w:sz="4" w:space="0" w:color="auto"/>
              <w:right w:val="single" w:sz="4" w:space="0" w:color="auto"/>
            </w:tcBorders>
          </w:tcPr>
          <w:p w14:paraId="3D5F593B" w14:textId="77777777" w:rsidR="002445A1" w:rsidRPr="004B18DF" w:rsidRDefault="002445A1" w:rsidP="00492D7A">
            <w:pPr>
              <w:pStyle w:val="ConsPlusCell"/>
              <w:jc w:val="center"/>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tcPr>
          <w:p w14:paraId="0DEF077A" w14:textId="77777777" w:rsidR="002445A1" w:rsidRPr="004B18DF" w:rsidRDefault="002445A1" w:rsidP="00492D7A">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tcPr>
          <w:p w14:paraId="25FE7B0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2019 год</w:t>
            </w:r>
          </w:p>
        </w:tc>
        <w:tc>
          <w:tcPr>
            <w:tcW w:w="1275" w:type="dxa"/>
            <w:tcBorders>
              <w:left w:val="single" w:sz="4" w:space="0" w:color="auto"/>
              <w:bottom w:val="single" w:sz="4" w:space="0" w:color="auto"/>
              <w:right w:val="single" w:sz="4" w:space="0" w:color="auto"/>
            </w:tcBorders>
          </w:tcPr>
          <w:p w14:paraId="2EC2C61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2020 год</w:t>
            </w:r>
          </w:p>
        </w:tc>
        <w:tc>
          <w:tcPr>
            <w:tcW w:w="1276" w:type="dxa"/>
            <w:tcBorders>
              <w:left w:val="single" w:sz="4" w:space="0" w:color="auto"/>
              <w:bottom w:val="single" w:sz="4" w:space="0" w:color="auto"/>
              <w:right w:val="single" w:sz="4" w:space="0" w:color="auto"/>
            </w:tcBorders>
          </w:tcPr>
          <w:p w14:paraId="01360E3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2021 год</w:t>
            </w:r>
          </w:p>
        </w:tc>
        <w:tc>
          <w:tcPr>
            <w:tcW w:w="2977" w:type="dxa"/>
            <w:tcBorders>
              <w:left w:val="single" w:sz="4" w:space="0" w:color="auto"/>
              <w:bottom w:val="single" w:sz="4" w:space="0" w:color="auto"/>
              <w:right w:val="single" w:sz="4" w:space="0" w:color="auto"/>
            </w:tcBorders>
          </w:tcPr>
          <w:p w14:paraId="11CC0DC1" w14:textId="77777777" w:rsidR="002445A1" w:rsidRPr="004B18DF" w:rsidRDefault="002445A1" w:rsidP="00492D7A">
            <w:pPr>
              <w:pStyle w:val="ConsPlusCell"/>
              <w:ind w:right="-216"/>
              <w:jc w:val="center"/>
              <w:rPr>
                <w:rFonts w:ascii="Times New Roman" w:hAnsi="Times New Roman" w:cs="Times New Roman"/>
              </w:rPr>
            </w:pPr>
          </w:p>
        </w:tc>
      </w:tr>
      <w:tr w:rsidR="002445A1" w:rsidRPr="004B18DF" w14:paraId="77F2ED2F" w14:textId="77777777" w:rsidTr="00492D7A">
        <w:trPr>
          <w:tblCellSpacing w:w="5" w:type="nil"/>
        </w:trPr>
        <w:tc>
          <w:tcPr>
            <w:tcW w:w="6804" w:type="dxa"/>
            <w:tcBorders>
              <w:left w:val="single" w:sz="4" w:space="0" w:color="auto"/>
              <w:bottom w:val="single" w:sz="4" w:space="0" w:color="auto"/>
              <w:right w:val="single" w:sz="4" w:space="0" w:color="auto"/>
            </w:tcBorders>
          </w:tcPr>
          <w:p w14:paraId="78ED930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w:t>
            </w:r>
          </w:p>
        </w:tc>
        <w:tc>
          <w:tcPr>
            <w:tcW w:w="1418" w:type="dxa"/>
            <w:tcBorders>
              <w:left w:val="single" w:sz="4" w:space="0" w:color="auto"/>
              <w:bottom w:val="single" w:sz="4" w:space="0" w:color="auto"/>
              <w:right w:val="single" w:sz="4" w:space="0" w:color="auto"/>
            </w:tcBorders>
          </w:tcPr>
          <w:p w14:paraId="4D2F561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w:t>
            </w:r>
          </w:p>
        </w:tc>
        <w:tc>
          <w:tcPr>
            <w:tcW w:w="1276" w:type="dxa"/>
            <w:tcBorders>
              <w:left w:val="single" w:sz="4" w:space="0" w:color="auto"/>
              <w:bottom w:val="single" w:sz="4" w:space="0" w:color="auto"/>
              <w:right w:val="single" w:sz="4" w:space="0" w:color="auto"/>
            </w:tcBorders>
          </w:tcPr>
          <w:p w14:paraId="2C07115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3</w:t>
            </w:r>
          </w:p>
        </w:tc>
        <w:tc>
          <w:tcPr>
            <w:tcW w:w="1275" w:type="dxa"/>
            <w:tcBorders>
              <w:left w:val="single" w:sz="4" w:space="0" w:color="auto"/>
              <w:bottom w:val="single" w:sz="4" w:space="0" w:color="auto"/>
              <w:right w:val="single" w:sz="4" w:space="0" w:color="auto"/>
            </w:tcBorders>
          </w:tcPr>
          <w:p w14:paraId="2632088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4</w:t>
            </w:r>
          </w:p>
        </w:tc>
        <w:tc>
          <w:tcPr>
            <w:tcW w:w="1276" w:type="dxa"/>
            <w:tcBorders>
              <w:left w:val="single" w:sz="4" w:space="0" w:color="auto"/>
              <w:bottom w:val="single" w:sz="4" w:space="0" w:color="auto"/>
              <w:right w:val="single" w:sz="4" w:space="0" w:color="auto"/>
            </w:tcBorders>
          </w:tcPr>
          <w:p w14:paraId="687E2AE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w:t>
            </w:r>
          </w:p>
        </w:tc>
        <w:tc>
          <w:tcPr>
            <w:tcW w:w="2977" w:type="dxa"/>
            <w:tcBorders>
              <w:left w:val="single" w:sz="4" w:space="0" w:color="auto"/>
              <w:bottom w:val="single" w:sz="4" w:space="0" w:color="auto"/>
              <w:right w:val="single" w:sz="4" w:space="0" w:color="auto"/>
            </w:tcBorders>
          </w:tcPr>
          <w:p w14:paraId="4B402C5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6</w:t>
            </w:r>
          </w:p>
        </w:tc>
      </w:tr>
      <w:tr w:rsidR="002445A1" w:rsidRPr="004B18DF" w14:paraId="42F33DEB" w14:textId="77777777" w:rsidTr="00492D7A">
        <w:trPr>
          <w:trHeight w:val="107"/>
          <w:tblCellSpacing w:w="5" w:type="nil"/>
        </w:trPr>
        <w:tc>
          <w:tcPr>
            <w:tcW w:w="15026" w:type="dxa"/>
            <w:gridSpan w:val="6"/>
            <w:tcBorders>
              <w:left w:val="single" w:sz="4" w:space="0" w:color="auto"/>
              <w:bottom w:val="single" w:sz="4" w:space="0" w:color="auto"/>
              <w:right w:val="single" w:sz="4" w:space="0" w:color="auto"/>
            </w:tcBorders>
          </w:tcPr>
          <w:p w14:paraId="3D821883"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Куйбышевского муниципального района Новосибирской области</w:t>
            </w:r>
          </w:p>
        </w:tc>
      </w:tr>
      <w:tr w:rsidR="002445A1" w:rsidRPr="004B18DF" w14:paraId="349B52B5" w14:textId="77777777" w:rsidTr="00492D7A">
        <w:trPr>
          <w:trHeight w:val="275"/>
          <w:tblCellSpacing w:w="5" w:type="nil"/>
        </w:trPr>
        <w:tc>
          <w:tcPr>
            <w:tcW w:w="6804" w:type="dxa"/>
            <w:tcBorders>
              <w:left w:val="single" w:sz="4" w:space="0" w:color="auto"/>
              <w:bottom w:val="single" w:sz="4" w:space="0" w:color="auto"/>
              <w:right w:val="single" w:sz="4" w:space="0" w:color="auto"/>
            </w:tcBorders>
          </w:tcPr>
          <w:p w14:paraId="089B428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Всего финансовых затрат, в том числе из: </w:t>
            </w:r>
          </w:p>
        </w:tc>
        <w:tc>
          <w:tcPr>
            <w:tcW w:w="1418" w:type="dxa"/>
            <w:tcBorders>
              <w:left w:val="single" w:sz="4" w:space="0" w:color="auto"/>
              <w:bottom w:val="single" w:sz="4" w:space="0" w:color="auto"/>
              <w:right w:val="single" w:sz="4" w:space="0" w:color="auto"/>
            </w:tcBorders>
          </w:tcPr>
          <w:p w14:paraId="47540CE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57 475,1</w:t>
            </w:r>
          </w:p>
        </w:tc>
        <w:tc>
          <w:tcPr>
            <w:tcW w:w="1276" w:type="dxa"/>
            <w:tcBorders>
              <w:left w:val="single" w:sz="4" w:space="0" w:color="auto"/>
              <w:bottom w:val="single" w:sz="4" w:space="0" w:color="auto"/>
              <w:right w:val="single" w:sz="4" w:space="0" w:color="auto"/>
            </w:tcBorders>
          </w:tcPr>
          <w:p w14:paraId="7E81092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14 756,5</w:t>
            </w:r>
          </w:p>
        </w:tc>
        <w:tc>
          <w:tcPr>
            <w:tcW w:w="1275" w:type="dxa"/>
            <w:tcBorders>
              <w:left w:val="single" w:sz="4" w:space="0" w:color="auto"/>
              <w:bottom w:val="single" w:sz="4" w:space="0" w:color="auto"/>
              <w:right w:val="single" w:sz="4" w:space="0" w:color="auto"/>
            </w:tcBorders>
          </w:tcPr>
          <w:p w14:paraId="3748552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19 632,6</w:t>
            </w:r>
          </w:p>
        </w:tc>
        <w:tc>
          <w:tcPr>
            <w:tcW w:w="1276" w:type="dxa"/>
            <w:tcBorders>
              <w:left w:val="single" w:sz="4" w:space="0" w:color="auto"/>
              <w:bottom w:val="single" w:sz="4" w:space="0" w:color="auto"/>
              <w:right w:val="single" w:sz="4" w:space="0" w:color="auto"/>
            </w:tcBorders>
          </w:tcPr>
          <w:p w14:paraId="6CF7F0D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bCs/>
              </w:rPr>
              <w:t>23 086,0</w:t>
            </w:r>
          </w:p>
        </w:tc>
        <w:tc>
          <w:tcPr>
            <w:tcW w:w="2977" w:type="dxa"/>
            <w:tcBorders>
              <w:left w:val="single" w:sz="4" w:space="0" w:color="auto"/>
              <w:bottom w:val="single" w:sz="4" w:space="0" w:color="auto"/>
              <w:right w:val="single" w:sz="4" w:space="0" w:color="auto"/>
            </w:tcBorders>
          </w:tcPr>
          <w:p w14:paraId="7EDE637B" w14:textId="77777777" w:rsidR="002445A1" w:rsidRPr="004B18DF" w:rsidRDefault="002445A1" w:rsidP="00492D7A">
            <w:pPr>
              <w:pStyle w:val="ConsPlusCell"/>
              <w:rPr>
                <w:rFonts w:ascii="Times New Roman" w:hAnsi="Times New Roman" w:cs="Times New Roman"/>
              </w:rPr>
            </w:pPr>
          </w:p>
        </w:tc>
      </w:tr>
      <w:tr w:rsidR="002445A1" w:rsidRPr="004B18DF" w14:paraId="570B49BD" w14:textId="77777777" w:rsidTr="00492D7A">
        <w:trPr>
          <w:trHeight w:val="261"/>
          <w:tblCellSpacing w:w="5" w:type="nil"/>
        </w:trPr>
        <w:tc>
          <w:tcPr>
            <w:tcW w:w="6804" w:type="dxa"/>
            <w:tcBorders>
              <w:left w:val="single" w:sz="4" w:space="0" w:color="auto"/>
              <w:bottom w:val="single" w:sz="4" w:space="0" w:color="auto"/>
              <w:right w:val="single" w:sz="4" w:space="0" w:color="auto"/>
            </w:tcBorders>
          </w:tcPr>
          <w:p w14:paraId="45C0A85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федерального бюджета</w:t>
            </w:r>
          </w:p>
        </w:tc>
        <w:tc>
          <w:tcPr>
            <w:tcW w:w="1418" w:type="dxa"/>
            <w:tcBorders>
              <w:left w:val="single" w:sz="4" w:space="0" w:color="auto"/>
              <w:bottom w:val="single" w:sz="4" w:space="0" w:color="auto"/>
              <w:right w:val="single" w:sz="4" w:space="0" w:color="auto"/>
            </w:tcBorders>
          </w:tcPr>
          <w:p w14:paraId="0B061EF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276" w:type="dxa"/>
            <w:tcBorders>
              <w:left w:val="single" w:sz="4" w:space="0" w:color="auto"/>
              <w:bottom w:val="single" w:sz="4" w:space="0" w:color="auto"/>
              <w:right w:val="single" w:sz="4" w:space="0" w:color="auto"/>
            </w:tcBorders>
          </w:tcPr>
          <w:p w14:paraId="04DEC705" w14:textId="77777777" w:rsidR="002445A1" w:rsidRPr="004B18DF" w:rsidRDefault="002445A1" w:rsidP="00492D7A">
            <w:pPr>
              <w:jc w:val="center"/>
              <w:rPr>
                <w:sz w:val="20"/>
                <w:szCs w:val="20"/>
              </w:rPr>
            </w:pPr>
            <w:r w:rsidRPr="004B18DF">
              <w:rPr>
                <w:sz w:val="20"/>
                <w:szCs w:val="20"/>
              </w:rPr>
              <w:t>-</w:t>
            </w:r>
          </w:p>
        </w:tc>
        <w:tc>
          <w:tcPr>
            <w:tcW w:w="1275" w:type="dxa"/>
            <w:tcBorders>
              <w:left w:val="single" w:sz="4" w:space="0" w:color="auto"/>
              <w:bottom w:val="single" w:sz="4" w:space="0" w:color="auto"/>
              <w:right w:val="single" w:sz="4" w:space="0" w:color="auto"/>
            </w:tcBorders>
          </w:tcPr>
          <w:p w14:paraId="7185C3C2" w14:textId="77777777" w:rsidR="002445A1" w:rsidRPr="004B18DF" w:rsidRDefault="002445A1" w:rsidP="00492D7A">
            <w:pPr>
              <w:jc w:val="center"/>
              <w:rPr>
                <w:sz w:val="20"/>
                <w:szCs w:val="20"/>
              </w:rPr>
            </w:pPr>
            <w:r w:rsidRPr="004B18DF">
              <w:rPr>
                <w:sz w:val="20"/>
                <w:szCs w:val="20"/>
              </w:rPr>
              <w:t>-</w:t>
            </w:r>
          </w:p>
        </w:tc>
        <w:tc>
          <w:tcPr>
            <w:tcW w:w="1276" w:type="dxa"/>
            <w:tcBorders>
              <w:left w:val="single" w:sz="4" w:space="0" w:color="auto"/>
              <w:bottom w:val="single" w:sz="4" w:space="0" w:color="auto"/>
              <w:right w:val="single" w:sz="4" w:space="0" w:color="auto"/>
            </w:tcBorders>
          </w:tcPr>
          <w:p w14:paraId="33B3EB7A" w14:textId="77777777" w:rsidR="002445A1" w:rsidRPr="004B18DF" w:rsidRDefault="002445A1" w:rsidP="00492D7A">
            <w:pPr>
              <w:jc w:val="center"/>
              <w:rPr>
                <w:sz w:val="20"/>
                <w:szCs w:val="20"/>
              </w:rPr>
            </w:pPr>
            <w:r w:rsidRPr="004B18DF">
              <w:rPr>
                <w:sz w:val="20"/>
                <w:szCs w:val="20"/>
              </w:rPr>
              <w:t>-</w:t>
            </w:r>
          </w:p>
        </w:tc>
        <w:tc>
          <w:tcPr>
            <w:tcW w:w="2977" w:type="dxa"/>
            <w:tcBorders>
              <w:left w:val="single" w:sz="4" w:space="0" w:color="auto"/>
              <w:bottom w:val="single" w:sz="4" w:space="0" w:color="auto"/>
              <w:right w:val="single" w:sz="4" w:space="0" w:color="auto"/>
            </w:tcBorders>
          </w:tcPr>
          <w:p w14:paraId="185D86DB" w14:textId="77777777" w:rsidR="002445A1" w:rsidRPr="004B18DF" w:rsidRDefault="002445A1" w:rsidP="00492D7A">
            <w:pPr>
              <w:pStyle w:val="ConsPlusCell"/>
              <w:rPr>
                <w:rFonts w:ascii="Times New Roman" w:hAnsi="Times New Roman" w:cs="Times New Roman"/>
              </w:rPr>
            </w:pPr>
          </w:p>
        </w:tc>
      </w:tr>
      <w:tr w:rsidR="002445A1" w:rsidRPr="004B18DF" w14:paraId="3FA8CFD8" w14:textId="77777777" w:rsidTr="00492D7A">
        <w:trPr>
          <w:trHeight w:val="266"/>
          <w:tblCellSpacing w:w="5" w:type="nil"/>
        </w:trPr>
        <w:tc>
          <w:tcPr>
            <w:tcW w:w="6804" w:type="dxa"/>
            <w:tcBorders>
              <w:left w:val="single" w:sz="4" w:space="0" w:color="auto"/>
              <w:bottom w:val="single" w:sz="4" w:space="0" w:color="auto"/>
              <w:right w:val="single" w:sz="4" w:space="0" w:color="auto"/>
            </w:tcBorders>
          </w:tcPr>
          <w:p w14:paraId="6718AAC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областного бюджета</w:t>
            </w:r>
          </w:p>
        </w:tc>
        <w:tc>
          <w:tcPr>
            <w:tcW w:w="1418" w:type="dxa"/>
            <w:tcBorders>
              <w:left w:val="single" w:sz="4" w:space="0" w:color="auto"/>
              <w:bottom w:val="single" w:sz="4" w:space="0" w:color="auto"/>
              <w:right w:val="single" w:sz="4" w:space="0" w:color="auto"/>
            </w:tcBorders>
          </w:tcPr>
          <w:p w14:paraId="385B98D0" w14:textId="77777777" w:rsidR="002445A1" w:rsidRPr="004B18DF" w:rsidRDefault="002445A1" w:rsidP="00492D7A">
            <w:pPr>
              <w:jc w:val="center"/>
              <w:rPr>
                <w:sz w:val="20"/>
                <w:szCs w:val="20"/>
              </w:rPr>
            </w:pPr>
            <w:r w:rsidRPr="004B18DF">
              <w:rPr>
                <w:sz w:val="20"/>
                <w:szCs w:val="20"/>
              </w:rPr>
              <w:t>-</w:t>
            </w:r>
          </w:p>
        </w:tc>
        <w:tc>
          <w:tcPr>
            <w:tcW w:w="1276" w:type="dxa"/>
            <w:tcBorders>
              <w:left w:val="single" w:sz="4" w:space="0" w:color="auto"/>
              <w:bottom w:val="single" w:sz="4" w:space="0" w:color="auto"/>
              <w:right w:val="single" w:sz="4" w:space="0" w:color="auto"/>
            </w:tcBorders>
          </w:tcPr>
          <w:p w14:paraId="2D023037" w14:textId="77777777" w:rsidR="002445A1" w:rsidRPr="004B18DF" w:rsidRDefault="002445A1" w:rsidP="00492D7A">
            <w:pPr>
              <w:jc w:val="center"/>
              <w:rPr>
                <w:sz w:val="20"/>
                <w:szCs w:val="20"/>
              </w:rPr>
            </w:pPr>
            <w:r w:rsidRPr="004B18DF">
              <w:rPr>
                <w:sz w:val="20"/>
                <w:szCs w:val="20"/>
              </w:rPr>
              <w:t>-</w:t>
            </w:r>
          </w:p>
        </w:tc>
        <w:tc>
          <w:tcPr>
            <w:tcW w:w="1275" w:type="dxa"/>
            <w:tcBorders>
              <w:left w:val="single" w:sz="4" w:space="0" w:color="auto"/>
              <w:bottom w:val="single" w:sz="4" w:space="0" w:color="auto"/>
              <w:right w:val="single" w:sz="4" w:space="0" w:color="auto"/>
            </w:tcBorders>
          </w:tcPr>
          <w:p w14:paraId="480080DA" w14:textId="77777777" w:rsidR="002445A1" w:rsidRPr="004B18DF" w:rsidRDefault="002445A1" w:rsidP="00492D7A">
            <w:pPr>
              <w:jc w:val="center"/>
              <w:rPr>
                <w:sz w:val="20"/>
                <w:szCs w:val="20"/>
              </w:rPr>
            </w:pPr>
            <w:r w:rsidRPr="004B18DF">
              <w:rPr>
                <w:sz w:val="20"/>
                <w:szCs w:val="20"/>
              </w:rPr>
              <w:t>-</w:t>
            </w:r>
          </w:p>
        </w:tc>
        <w:tc>
          <w:tcPr>
            <w:tcW w:w="1276" w:type="dxa"/>
            <w:tcBorders>
              <w:left w:val="single" w:sz="4" w:space="0" w:color="auto"/>
              <w:bottom w:val="single" w:sz="4" w:space="0" w:color="auto"/>
              <w:right w:val="single" w:sz="4" w:space="0" w:color="auto"/>
            </w:tcBorders>
          </w:tcPr>
          <w:p w14:paraId="565C00FD" w14:textId="77777777" w:rsidR="002445A1" w:rsidRPr="004B18DF" w:rsidRDefault="002445A1" w:rsidP="00492D7A">
            <w:pPr>
              <w:jc w:val="center"/>
              <w:rPr>
                <w:sz w:val="20"/>
                <w:szCs w:val="20"/>
              </w:rPr>
            </w:pPr>
            <w:r w:rsidRPr="004B18DF">
              <w:rPr>
                <w:sz w:val="20"/>
                <w:szCs w:val="20"/>
              </w:rPr>
              <w:t>-</w:t>
            </w:r>
          </w:p>
        </w:tc>
        <w:tc>
          <w:tcPr>
            <w:tcW w:w="2977" w:type="dxa"/>
            <w:tcBorders>
              <w:left w:val="single" w:sz="4" w:space="0" w:color="auto"/>
              <w:bottom w:val="single" w:sz="4" w:space="0" w:color="auto"/>
              <w:right w:val="single" w:sz="4" w:space="0" w:color="auto"/>
            </w:tcBorders>
          </w:tcPr>
          <w:p w14:paraId="229EC2ED" w14:textId="77777777" w:rsidR="002445A1" w:rsidRPr="004B18DF" w:rsidRDefault="002445A1" w:rsidP="00492D7A">
            <w:pPr>
              <w:pStyle w:val="ConsPlusCell"/>
              <w:rPr>
                <w:rFonts w:ascii="Times New Roman" w:hAnsi="Times New Roman" w:cs="Times New Roman"/>
              </w:rPr>
            </w:pPr>
          </w:p>
        </w:tc>
      </w:tr>
      <w:tr w:rsidR="002445A1" w:rsidRPr="004B18DF" w14:paraId="6AD00079" w14:textId="77777777" w:rsidTr="00492D7A">
        <w:trPr>
          <w:trHeight w:val="283"/>
          <w:tblCellSpacing w:w="5" w:type="nil"/>
        </w:trPr>
        <w:tc>
          <w:tcPr>
            <w:tcW w:w="6804" w:type="dxa"/>
            <w:tcBorders>
              <w:left w:val="single" w:sz="4" w:space="0" w:color="auto"/>
              <w:bottom w:val="single" w:sz="4" w:space="0" w:color="auto"/>
              <w:right w:val="single" w:sz="4" w:space="0" w:color="auto"/>
            </w:tcBorders>
          </w:tcPr>
          <w:p w14:paraId="4A3A71D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местного бюджета</w:t>
            </w:r>
          </w:p>
        </w:tc>
        <w:tc>
          <w:tcPr>
            <w:tcW w:w="1418" w:type="dxa"/>
            <w:tcBorders>
              <w:left w:val="single" w:sz="4" w:space="0" w:color="auto"/>
              <w:bottom w:val="single" w:sz="4" w:space="0" w:color="auto"/>
              <w:right w:val="single" w:sz="4" w:space="0" w:color="auto"/>
            </w:tcBorders>
          </w:tcPr>
          <w:p w14:paraId="3F2D9C1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57 475,1</w:t>
            </w:r>
          </w:p>
        </w:tc>
        <w:tc>
          <w:tcPr>
            <w:tcW w:w="1276" w:type="dxa"/>
            <w:tcBorders>
              <w:left w:val="single" w:sz="4" w:space="0" w:color="auto"/>
              <w:bottom w:val="single" w:sz="4" w:space="0" w:color="auto"/>
              <w:right w:val="single" w:sz="4" w:space="0" w:color="auto"/>
            </w:tcBorders>
          </w:tcPr>
          <w:p w14:paraId="53CB1D6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14 756,5</w:t>
            </w:r>
          </w:p>
        </w:tc>
        <w:tc>
          <w:tcPr>
            <w:tcW w:w="1275" w:type="dxa"/>
            <w:tcBorders>
              <w:left w:val="single" w:sz="4" w:space="0" w:color="auto"/>
              <w:bottom w:val="single" w:sz="4" w:space="0" w:color="auto"/>
              <w:right w:val="single" w:sz="4" w:space="0" w:color="auto"/>
            </w:tcBorders>
          </w:tcPr>
          <w:p w14:paraId="32334DC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19 632,6</w:t>
            </w:r>
          </w:p>
        </w:tc>
        <w:tc>
          <w:tcPr>
            <w:tcW w:w="1276" w:type="dxa"/>
            <w:tcBorders>
              <w:left w:val="single" w:sz="4" w:space="0" w:color="auto"/>
              <w:bottom w:val="single" w:sz="4" w:space="0" w:color="auto"/>
              <w:right w:val="single" w:sz="4" w:space="0" w:color="auto"/>
            </w:tcBorders>
          </w:tcPr>
          <w:p w14:paraId="753BE44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bCs/>
              </w:rPr>
              <w:t>23 086,0</w:t>
            </w:r>
          </w:p>
        </w:tc>
        <w:tc>
          <w:tcPr>
            <w:tcW w:w="2977" w:type="dxa"/>
            <w:tcBorders>
              <w:left w:val="single" w:sz="4" w:space="0" w:color="auto"/>
              <w:bottom w:val="single" w:sz="4" w:space="0" w:color="auto"/>
              <w:right w:val="single" w:sz="4" w:space="0" w:color="auto"/>
            </w:tcBorders>
          </w:tcPr>
          <w:p w14:paraId="15B20E01" w14:textId="77777777" w:rsidR="002445A1" w:rsidRPr="004B18DF" w:rsidRDefault="002445A1" w:rsidP="00492D7A">
            <w:pPr>
              <w:pStyle w:val="ConsPlusCell"/>
              <w:rPr>
                <w:rFonts w:ascii="Times New Roman" w:hAnsi="Times New Roman" w:cs="Times New Roman"/>
              </w:rPr>
            </w:pPr>
          </w:p>
        </w:tc>
      </w:tr>
      <w:tr w:rsidR="002445A1" w:rsidRPr="004B18DF" w14:paraId="2EF93245" w14:textId="77777777" w:rsidTr="00492D7A">
        <w:trPr>
          <w:trHeight w:val="274"/>
          <w:tblCellSpacing w:w="5" w:type="nil"/>
        </w:trPr>
        <w:tc>
          <w:tcPr>
            <w:tcW w:w="6804" w:type="dxa"/>
            <w:tcBorders>
              <w:left w:val="single" w:sz="4" w:space="0" w:color="auto"/>
              <w:bottom w:val="single" w:sz="4" w:space="0" w:color="auto"/>
              <w:right w:val="single" w:sz="4" w:space="0" w:color="auto"/>
            </w:tcBorders>
          </w:tcPr>
          <w:p w14:paraId="48AF001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внебюджетных источников</w:t>
            </w:r>
          </w:p>
        </w:tc>
        <w:tc>
          <w:tcPr>
            <w:tcW w:w="1418" w:type="dxa"/>
            <w:tcBorders>
              <w:left w:val="single" w:sz="4" w:space="0" w:color="auto"/>
              <w:bottom w:val="single" w:sz="4" w:space="0" w:color="auto"/>
              <w:right w:val="single" w:sz="4" w:space="0" w:color="auto"/>
            </w:tcBorders>
          </w:tcPr>
          <w:p w14:paraId="7CA26B6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276" w:type="dxa"/>
            <w:tcBorders>
              <w:left w:val="single" w:sz="4" w:space="0" w:color="auto"/>
              <w:bottom w:val="single" w:sz="4" w:space="0" w:color="auto"/>
              <w:right w:val="single" w:sz="4" w:space="0" w:color="auto"/>
            </w:tcBorders>
          </w:tcPr>
          <w:p w14:paraId="7DFF6FCF" w14:textId="77777777" w:rsidR="002445A1" w:rsidRPr="004B18DF" w:rsidRDefault="002445A1" w:rsidP="00492D7A">
            <w:pPr>
              <w:jc w:val="center"/>
              <w:rPr>
                <w:sz w:val="20"/>
                <w:szCs w:val="20"/>
              </w:rPr>
            </w:pPr>
            <w:r w:rsidRPr="004B18DF">
              <w:rPr>
                <w:sz w:val="20"/>
                <w:szCs w:val="20"/>
              </w:rPr>
              <w:t>-</w:t>
            </w:r>
          </w:p>
        </w:tc>
        <w:tc>
          <w:tcPr>
            <w:tcW w:w="1275" w:type="dxa"/>
            <w:tcBorders>
              <w:left w:val="single" w:sz="4" w:space="0" w:color="auto"/>
              <w:bottom w:val="single" w:sz="4" w:space="0" w:color="auto"/>
              <w:right w:val="single" w:sz="4" w:space="0" w:color="auto"/>
            </w:tcBorders>
          </w:tcPr>
          <w:p w14:paraId="4B71624B" w14:textId="77777777" w:rsidR="002445A1" w:rsidRPr="004B18DF" w:rsidRDefault="002445A1" w:rsidP="00492D7A">
            <w:pPr>
              <w:jc w:val="center"/>
              <w:rPr>
                <w:sz w:val="20"/>
                <w:szCs w:val="20"/>
              </w:rPr>
            </w:pPr>
            <w:r w:rsidRPr="004B18DF">
              <w:rPr>
                <w:sz w:val="20"/>
                <w:szCs w:val="20"/>
              </w:rPr>
              <w:t>-</w:t>
            </w:r>
          </w:p>
        </w:tc>
        <w:tc>
          <w:tcPr>
            <w:tcW w:w="1276" w:type="dxa"/>
            <w:tcBorders>
              <w:left w:val="single" w:sz="4" w:space="0" w:color="auto"/>
              <w:bottom w:val="single" w:sz="4" w:space="0" w:color="auto"/>
              <w:right w:val="single" w:sz="4" w:space="0" w:color="auto"/>
            </w:tcBorders>
          </w:tcPr>
          <w:p w14:paraId="57D4A818" w14:textId="77777777" w:rsidR="002445A1" w:rsidRPr="004B18DF" w:rsidRDefault="002445A1" w:rsidP="00492D7A">
            <w:pPr>
              <w:jc w:val="center"/>
              <w:rPr>
                <w:sz w:val="20"/>
                <w:szCs w:val="20"/>
              </w:rPr>
            </w:pPr>
            <w:r w:rsidRPr="004B18DF">
              <w:rPr>
                <w:sz w:val="20"/>
                <w:szCs w:val="20"/>
              </w:rPr>
              <w:t>-</w:t>
            </w:r>
          </w:p>
        </w:tc>
        <w:tc>
          <w:tcPr>
            <w:tcW w:w="2977" w:type="dxa"/>
            <w:tcBorders>
              <w:left w:val="single" w:sz="4" w:space="0" w:color="auto"/>
              <w:bottom w:val="single" w:sz="4" w:space="0" w:color="auto"/>
              <w:right w:val="single" w:sz="4" w:space="0" w:color="auto"/>
            </w:tcBorders>
          </w:tcPr>
          <w:p w14:paraId="14417A30" w14:textId="77777777" w:rsidR="002445A1" w:rsidRPr="004B18DF" w:rsidRDefault="002445A1" w:rsidP="00492D7A">
            <w:pPr>
              <w:pStyle w:val="ConsPlusCell"/>
              <w:rPr>
                <w:rFonts w:ascii="Times New Roman" w:hAnsi="Times New Roman" w:cs="Times New Roman"/>
              </w:rPr>
            </w:pPr>
          </w:p>
        </w:tc>
      </w:tr>
    </w:tbl>
    <w:p w14:paraId="290A48B3" w14:textId="77777777" w:rsidR="002445A1" w:rsidRPr="004B18DF" w:rsidRDefault="002445A1" w:rsidP="002445A1">
      <w:pPr>
        <w:pStyle w:val="ConsPlusNormal"/>
        <w:jc w:val="both"/>
        <w:rPr>
          <w:rFonts w:ascii="Times New Roman" w:hAnsi="Times New Roman" w:cs="Times New Roman"/>
          <w:vertAlign w:val="superscript"/>
        </w:rPr>
      </w:pPr>
    </w:p>
    <w:p w14:paraId="0A93C762" w14:textId="77777777" w:rsidR="002445A1" w:rsidRPr="004B18DF" w:rsidRDefault="002445A1" w:rsidP="002445A1">
      <w:pPr>
        <w:rPr>
          <w:sz w:val="20"/>
          <w:szCs w:val="20"/>
        </w:rPr>
      </w:pPr>
    </w:p>
    <w:p w14:paraId="6254B199" w14:textId="77777777" w:rsidR="002445A1" w:rsidRPr="004B18DF" w:rsidRDefault="002445A1" w:rsidP="002445A1">
      <w:pPr>
        <w:rPr>
          <w:sz w:val="20"/>
          <w:szCs w:val="20"/>
        </w:rPr>
      </w:pPr>
    </w:p>
    <w:p w14:paraId="662E20DB" w14:textId="77777777" w:rsidR="002445A1" w:rsidRPr="004B18DF" w:rsidRDefault="002445A1" w:rsidP="002445A1">
      <w:pPr>
        <w:rPr>
          <w:sz w:val="20"/>
          <w:szCs w:val="20"/>
        </w:rPr>
      </w:pPr>
    </w:p>
    <w:p w14:paraId="12AF6F71" w14:textId="77777777" w:rsidR="002445A1" w:rsidRPr="004B18DF" w:rsidRDefault="002445A1" w:rsidP="002445A1">
      <w:pPr>
        <w:rPr>
          <w:sz w:val="20"/>
          <w:szCs w:val="20"/>
        </w:rPr>
      </w:pPr>
    </w:p>
    <w:p w14:paraId="6F52FB85" w14:textId="77777777" w:rsidR="002445A1" w:rsidRPr="004B18DF" w:rsidRDefault="002445A1" w:rsidP="002445A1">
      <w:pPr>
        <w:rPr>
          <w:sz w:val="20"/>
          <w:szCs w:val="20"/>
        </w:rPr>
      </w:pPr>
    </w:p>
    <w:p w14:paraId="5D88035E" w14:textId="77777777" w:rsidR="002445A1" w:rsidRPr="004B18DF" w:rsidRDefault="002445A1" w:rsidP="002445A1">
      <w:pPr>
        <w:rPr>
          <w:sz w:val="20"/>
          <w:szCs w:val="20"/>
        </w:rPr>
      </w:pPr>
    </w:p>
    <w:p w14:paraId="45F61646" w14:textId="77777777" w:rsidR="002445A1" w:rsidRPr="004B18DF" w:rsidRDefault="002445A1" w:rsidP="002445A1">
      <w:pPr>
        <w:rPr>
          <w:sz w:val="20"/>
          <w:szCs w:val="20"/>
        </w:rPr>
      </w:pPr>
    </w:p>
    <w:p w14:paraId="0CC14F34" w14:textId="77777777" w:rsidR="002445A1" w:rsidRPr="004B18DF" w:rsidRDefault="002445A1" w:rsidP="002445A1">
      <w:pPr>
        <w:rPr>
          <w:sz w:val="20"/>
          <w:szCs w:val="20"/>
        </w:rPr>
      </w:pPr>
    </w:p>
    <w:p w14:paraId="6F083436" w14:textId="77777777" w:rsidR="002445A1" w:rsidRPr="004B18DF" w:rsidRDefault="002445A1" w:rsidP="002445A1">
      <w:pPr>
        <w:rPr>
          <w:sz w:val="20"/>
          <w:szCs w:val="20"/>
        </w:rPr>
      </w:pPr>
    </w:p>
    <w:p w14:paraId="28C7EFE8" w14:textId="77777777" w:rsidR="002445A1" w:rsidRPr="004B18DF" w:rsidRDefault="002445A1" w:rsidP="002445A1">
      <w:pPr>
        <w:rPr>
          <w:sz w:val="20"/>
          <w:szCs w:val="20"/>
        </w:rPr>
      </w:pPr>
    </w:p>
    <w:p w14:paraId="194B6D87" w14:textId="77777777" w:rsidR="002445A1" w:rsidRPr="004B18DF" w:rsidRDefault="002445A1" w:rsidP="002445A1">
      <w:pPr>
        <w:rPr>
          <w:sz w:val="20"/>
          <w:szCs w:val="20"/>
        </w:rPr>
      </w:pPr>
    </w:p>
    <w:tbl>
      <w:tblPr>
        <w:tblStyle w:val="affa"/>
        <w:tblW w:w="15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97"/>
        <w:gridCol w:w="6379"/>
      </w:tblGrid>
      <w:tr w:rsidR="002445A1" w:rsidRPr="004B18DF" w14:paraId="2F3C50E2" w14:textId="77777777" w:rsidTr="00492D7A">
        <w:trPr>
          <w:trHeight w:val="1276"/>
        </w:trPr>
        <w:tc>
          <w:tcPr>
            <w:tcW w:w="8897" w:type="dxa"/>
          </w:tcPr>
          <w:p w14:paraId="7DB58A23" w14:textId="77777777" w:rsidR="002445A1" w:rsidRPr="004B18DF" w:rsidRDefault="002445A1" w:rsidP="00492D7A">
            <w:pPr>
              <w:pStyle w:val="af5"/>
              <w:rPr>
                <w:b w:val="0"/>
                <w:bCs w:val="0"/>
                <w:sz w:val="20"/>
                <w:szCs w:val="20"/>
              </w:rPr>
            </w:pPr>
          </w:p>
        </w:tc>
        <w:tc>
          <w:tcPr>
            <w:tcW w:w="6379" w:type="dxa"/>
          </w:tcPr>
          <w:p w14:paraId="38816676" w14:textId="77777777" w:rsidR="002445A1" w:rsidRPr="004B18DF" w:rsidRDefault="002445A1" w:rsidP="00492D7A">
            <w:pPr>
              <w:pStyle w:val="af5"/>
              <w:rPr>
                <w:b w:val="0"/>
                <w:bCs w:val="0"/>
                <w:sz w:val="20"/>
                <w:szCs w:val="20"/>
              </w:rPr>
            </w:pPr>
            <w:r w:rsidRPr="004B18DF">
              <w:rPr>
                <w:b w:val="0"/>
                <w:sz w:val="20"/>
                <w:szCs w:val="20"/>
              </w:rPr>
              <w:t>ПРИЛОЖЕНИЕ № 2</w:t>
            </w:r>
          </w:p>
          <w:p w14:paraId="57449F8C" w14:textId="77777777" w:rsidR="002445A1" w:rsidRPr="004B18DF" w:rsidRDefault="002445A1" w:rsidP="00492D7A">
            <w:pPr>
              <w:pStyle w:val="af5"/>
              <w:rPr>
                <w:b w:val="0"/>
                <w:bCs w:val="0"/>
                <w:sz w:val="20"/>
                <w:szCs w:val="20"/>
              </w:rPr>
            </w:pPr>
            <w:r w:rsidRPr="004B18DF">
              <w:rPr>
                <w:b w:val="0"/>
                <w:sz w:val="20"/>
                <w:szCs w:val="20"/>
              </w:rPr>
              <w:t>к постановлению администрации</w:t>
            </w:r>
          </w:p>
          <w:p w14:paraId="7EA9A029" w14:textId="77777777" w:rsidR="002445A1" w:rsidRPr="004B18DF" w:rsidRDefault="002445A1" w:rsidP="00492D7A">
            <w:pPr>
              <w:pStyle w:val="af5"/>
              <w:rPr>
                <w:b w:val="0"/>
                <w:bCs w:val="0"/>
                <w:sz w:val="20"/>
                <w:szCs w:val="20"/>
              </w:rPr>
            </w:pPr>
            <w:r w:rsidRPr="004B18DF">
              <w:rPr>
                <w:b w:val="0"/>
                <w:sz w:val="20"/>
                <w:szCs w:val="20"/>
              </w:rPr>
              <w:t>Куйбышевского муниципального района</w:t>
            </w:r>
          </w:p>
          <w:p w14:paraId="4C725116" w14:textId="77777777" w:rsidR="002445A1" w:rsidRPr="004B18DF" w:rsidRDefault="002445A1" w:rsidP="00492D7A">
            <w:pPr>
              <w:pStyle w:val="af5"/>
              <w:rPr>
                <w:b w:val="0"/>
                <w:bCs w:val="0"/>
                <w:sz w:val="20"/>
                <w:szCs w:val="20"/>
              </w:rPr>
            </w:pPr>
            <w:r w:rsidRPr="004B18DF">
              <w:rPr>
                <w:b w:val="0"/>
                <w:sz w:val="20"/>
                <w:szCs w:val="20"/>
              </w:rPr>
              <w:t>Новосибирской области</w:t>
            </w:r>
          </w:p>
          <w:p w14:paraId="589D8D23" w14:textId="77777777" w:rsidR="002445A1" w:rsidRPr="004B18DF" w:rsidRDefault="002445A1" w:rsidP="00492D7A">
            <w:pPr>
              <w:pStyle w:val="af5"/>
              <w:rPr>
                <w:b w:val="0"/>
                <w:bCs w:val="0"/>
                <w:sz w:val="20"/>
                <w:szCs w:val="20"/>
              </w:rPr>
            </w:pPr>
            <w:r w:rsidRPr="004B18DF">
              <w:rPr>
                <w:b w:val="0"/>
                <w:sz w:val="20"/>
                <w:szCs w:val="20"/>
              </w:rPr>
              <w:t>от 10.12.2021 № 1243</w:t>
            </w:r>
          </w:p>
        </w:tc>
      </w:tr>
    </w:tbl>
    <w:p w14:paraId="37F7A76C" w14:textId="77777777" w:rsidR="002445A1" w:rsidRPr="004B18DF" w:rsidRDefault="002445A1" w:rsidP="002445A1">
      <w:pPr>
        <w:rPr>
          <w:color w:val="000000"/>
          <w:sz w:val="20"/>
          <w:szCs w:val="20"/>
        </w:rPr>
      </w:pPr>
    </w:p>
    <w:p w14:paraId="32DEB25A" w14:textId="77777777" w:rsidR="002445A1" w:rsidRPr="004B18DF" w:rsidRDefault="002445A1" w:rsidP="002445A1">
      <w:pPr>
        <w:pStyle w:val="ConsPlusNormal"/>
        <w:jc w:val="right"/>
        <w:rPr>
          <w:rFonts w:ascii="Times New Roman" w:hAnsi="Times New Roman" w:cs="Times New Roman"/>
          <w:i/>
        </w:rPr>
      </w:pPr>
    </w:p>
    <w:p w14:paraId="246CF18D" w14:textId="77777777" w:rsidR="002445A1" w:rsidRPr="004B18DF" w:rsidRDefault="002445A1" w:rsidP="002445A1">
      <w:pPr>
        <w:pStyle w:val="ConsPlusNormal"/>
        <w:jc w:val="center"/>
        <w:rPr>
          <w:rFonts w:ascii="Times New Roman" w:hAnsi="Times New Roman" w:cs="Times New Roman"/>
        </w:rPr>
      </w:pPr>
      <w:r w:rsidRPr="004B18DF">
        <w:rPr>
          <w:rFonts w:ascii="Times New Roman" w:hAnsi="Times New Roman" w:cs="Times New Roman"/>
        </w:rPr>
        <w:t>ПЛАН РЕАЛИЗАЦИИ МЕРОПРИЯТИЙ</w:t>
      </w:r>
    </w:p>
    <w:p w14:paraId="027B7350" w14:textId="77777777" w:rsidR="002445A1" w:rsidRPr="004B18DF" w:rsidRDefault="002445A1" w:rsidP="002445A1">
      <w:pPr>
        <w:pStyle w:val="ConsPlusNormal"/>
        <w:jc w:val="center"/>
        <w:rPr>
          <w:rFonts w:ascii="Times New Roman" w:hAnsi="Times New Roman" w:cs="Times New Roman"/>
        </w:rPr>
      </w:pPr>
      <w:r w:rsidRPr="004B18DF">
        <w:rPr>
          <w:rFonts w:ascii="Times New Roman" w:hAnsi="Times New Roman" w:cs="Times New Roman"/>
        </w:rPr>
        <w:t xml:space="preserve">муниципальной программы «Молодежь Куйбышевского района на 2019 – 2021 годы» </w:t>
      </w:r>
    </w:p>
    <w:p w14:paraId="5503634F" w14:textId="77777777" w:rsidR="002445A1" w:rsidRPr="004B18DF" w:rsidRDefault="002445A1" w:rsidP="002445A1">
      <w:pPr>
        <w:pStyle w:val="ConsPlusNormal"/>
        <w:jc w:val="center"/>
        <w:rPr>
          <w:rFonts w:ascii="Times New Roman" w:hAnsi="Times New Roman" w:cs="Times New Roman"/>
        </w:rPr>
      </w:pPr>
      <w:r w:rsidRPr="004B18DF">
        <w:rPr>
          <w:rFonts w:ascii="Times New Roman" w:hAnsi="Times New Roman" w:cs="Times New Roman"/>
        </w:rPr>
        <w:t>на 2021 год</w:t>
      </w:r>
    </w:p>
    <w:p w14:paraId="7E059DB9" w14:textId="77777777" w:rsidR="002445A1" w:rsidRPr="004B18DF" w:rsidRDefault="002445A1" w:rsidP="002445A1">
      <w:pPr>
        <w:pStyle w:val="ConsPlusNormal"/>
        <w:jc w:val="center"/>
        <w:rPr>
          <w:rFonts w:ascii="Times New Roman" w:hAnsi="Times New Roman" w:cs="Times New Roman"/>
        </w:rPr>
      </w:pPr>
    </w:p>
    <w:p w14:paraId="3880B2C0" w14:textId="77777777" w:rsidR="002445A1" w:rsidRPr="004B18DF" w:rsidRDefault="002445A1" w:rsidP="002445A1">
      <w:pPr>
        <w:pStyle w:val="ConsPlusNormal"/>
        <w:jc w:val="right"/>
        <w:rPr>
          <w:rFonts w:ascii="Times New Roman" w:hAnsi="Times New Roman" w:cs="Times New Roman"/>
          <w:i/>
        </w:rPr>
      </w:pPr>
      <w:r w:rsidRPr="004B18DF">
        <w:rPr>
          <w:rFonts w:ascii="Times New Roman" w:hAnsi="Times New Roman" w:cs="Times New Roman"/>
          <w:i/>
        </w:rPr>
        <w:t>Таблица № 1</w:t>
      </w:r>
    </w:p>
    <w:p w14:paraId="3C5642FF" w14:textId="77777777" w:rsidR="002445A1" w:rsidRPr="004B18DF" w:rsidRDefault="002445A1" w:rsidP="002445A1">
      <w:pPr>
        <w:pStyle w:val="ConsPlusNormal"/>
        <w:jc w:val="center"/>
        <w:rPr>
          <w:rFonts w:ascii="Times New Roman" w:hAnsi="Times New Roman" w:cs="Times New Roman"/>
        </w:rPr>
      </w:pPr>
      <w:r w:rsidRPr="004B18DF">
        <w:rPr>
          <w:rFonts w:ascii="Times New Roman" w:hAnsi="Times New Roman" w:cs="Times New Roman"/>
        </w:rPr>
        <w:t>Целевые индикаторы</w:t>
      </w:r>
    </w:p>
    <w:p w14:paraId="545502E8" w14:textId="77777777" w:rsidR="002445A1" w:rsidRPr="004B18DF" w:rsidRDefault="002445A1" w:rsidP="002445A1">
      <w:pPr>
        <w:pStyle w:val="ConsPlusNormal"/>
        <w:jc w:val="center"/>
        <w:rPr>
          <w:rFonts w:ascii="Times New Roman" w:hAnsi="Times New Roman" w:cs="Times New Roman"/>
        </w:rPr>
      </w:pPr>
      <w:r w:rsidRPr="004B18DF">
        <w:rPr>
          <w:rFonts w:ascii="Times New Roman" w:hAnsi="Times New Roman" w:cs="Times New Roman"/>
        </w:rPr>
        <w:t xml:space="preserve">муниципальной программы «Молодежь Куйбышевского района на 2019 – 2021 годы» </w:t>
      </w:r>
    </w:p>
    <w:p w14:paraId="5C5D690D" w14:textId="77777777" w:rsidR="002445A1" w:rsidRPr="004B18DF" w:rsidRDefault="002445A1" w:rsidP="002445A1">
      <w:pPr>
        <w:pStyle w:val="ConsPlusNormal"/>
        <w:jc w:val="center"/>
        <w:rPr>
          <w:rFonts w:ascii="Times New Roman" w:hAnsi="Times New Roman" w:cs="Times New Roman"/>
        </w:rPr>
      </w:pPr>
      <w:proofErr w:type="gramStart"/>
      <w:r w:rsidRPr="004B18DF">
        <w:rPr>
          <w:rFonts w:ascii="Times New Roman" w:hAnsi="Times New Roman" w:cs="Times New Roman"/>
        </w:rPr>
        <w:t>на  2021</w:t>
      </w:r>
      <w:proofErr w:type="gramEnd"/>
      <w:r w:rsidRPr="004B18DF">
        <w:rPr>
          <w:rFonts w:ascii="Times New Roman" w:hAnsi="Times New Roman" w:cs="Times New Roman"/>
        </w:rPr>
        <w:t xml:space="preserve"> год</w:t>
      </w:r>
    </w:p>
    <w:p w14:paraId="069411B6" w14:textId="77777777" w:rsidR="002445A1" w:rsidRPr="004B18DF" w:rsidRDefault="002445A1" w:rsidP="002445A1">
      <w:pPr>
        <w:pStyle w:val="ConsPlusNormal"/>
        <w:jc w:val="right"/>
        <w:rPr>
          <w:rFonts w:ascii="Times New Roman" w:hAnsi="Times New Roman" w:cs="Times New Roman"/>
          <w:i/>
        </w:rPr>
      </w:pPr>
    </w:p>
    <w:tbl>
      <w:tblPr>
        <w:tblStyle w:val="affa"/>
        <w:tblW w:w="15279" w:type="dxa"/>
        <w:tblLayout w:type="fixed"/>
        <w:tblLook w:val="04A0" w:firstRow="1" w:lastRow="0" w:firstColumn="1" w:lastColumn="0" w:noHBand="0" w:noVBand="1"/>
      </w:tblPr>
      <w:tblGrid>
        <w:gridCol w:w="2235"/>
        <w:gridCol w:w="3827"/>
        <w:gridCol w:w="850"/>
        <w:gridCol w:w="1276"/>
        <w:gridCol w:w="992"/>
        <w:gridCol w:w="850"/>
        <w:gridCol w:w="1138"/>
        <w:gridCol w:w="849"/>
        <w:gridCol w:w="708"/>
        <w:gridCol w:w="710"/>
        <w:gridCol w:w="143"/>
        <w:gridCol w:w="708"/>
        <w:gridCol w:w="993"/>
      </w:tblGrid>
      <w:tr w:rsidR="002445A1" w:rsidRPr="004B18DF" w14:paraId="47341B36" w14:textId="77777777" w:rsidTr="00492D7A">
        <w:trPr>
          <w:trHeight w:val="1620"/>
        </w:trPr>
        <w:tc>
          <w:tcPr>
            <w:tcW w:w="2235" w:type="dxa"/>
            <w:vMerge w:val="restart"/>
          </w:tcPr>
          <w:p w14:paraId="79781B80"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Цель/задачи, требующие решения для достижения цели</w:t>
            </w:r>
          </w:p>
        </w:tc>
        <w:tc>
          <w:tcPr>
            <w:tcW w:w="3827" w:type="dxa"/>
            <w:vMerge w:val="restart"/>
          </w:tcPr>
          <w:p w14:paraId="0FC3FA09"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Наименование целевого индикатора</w:t>
            </w:r>
          </w:p>
        </w:tc>
        <w:tc>
          <w:tcPr>
            <w:tcW w:w="850" w:type="dxa"/>
            <w:vMerge w:val="restart"/>
          </w:tcPr>
          <w:p w14:paraId="6C5BDA8C"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Ед. измерения</w:t>
            </w:r>
          </w:p>
        </w:tc>
        <w:tc>
          <w:tcPr>
            <w:tcW w:w="1276" w:type="dxa"/>
            <w:vMerge w:val="restart"/>
          </w:tcPr>
          <w:p w14:paraId="1ADC1E4E"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Значение весового коэффициента целевого индикатора</w:t>
            </w:r>
          </w:p>
        </w:tc>
        <w:tc>
          <w:tcPr>
            <w:tcW w:w="992" w:type="dxa"/>
            <w:vMerge w:val="restart"/>
          </w:tcPr>
          <w:p w14:paraId="09834A1D" w14:textId="77777777" w:rsidR="002445A1" w:rsidRPr="004B18DF" w:rsidRDefault="002445A1" w:rsidP="00492D7A">
            <w:pPr>
              <w:pStyle w:val="ConsPlusCell"/>
              <w:jc w:val="center"/>
              <w:rPr>
                <w:rFonts w:ascii="Times New Roman" w:hAnsi="Times New Roman" w:cs="Times New Roman"/>
              </w:rPr>
            </w:pPr>
            <w:proofErr w:type="gramStart"/>
            <w:r w:rsidRPr="004B18DF">
              <w:rPr>
                <w:rFonts w:ascii="Times New Roman" w:hAnsi="Times New Roman" w:cs="Times New Roman"/>
              </w:rPr>
              <w:t>На  финансовый</w:t>
            </w:r>
            <w:proofErr w:type="gramEnd"/>
          </w:p>
          <w:p w14:paraId="0CBF01B8"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2019 год</w:t>
            </w:r>
          </w:p>
        </w:tc>
        <w:tc>
          <w:tcPr>
            <w:tcW w:w="850" w:type="dxa"/>
            <w:vMerge w:val="restart"/>
          </w:tcPr>
          <w:p w14:paraId="16B1B8C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На финансовый</w:t>
            </w:r>
          </w:p>
          <w:p w14:paraId="3B096D79"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2020 год</w:t>
            </w:r>
          </w:p>
        </w:tc>
        <w:tc>
          <w:tcPr>
            <w:tcW w:w="1138" w:type="dxa"/>
            <w:vMerge w:val="restart"/>
          </w:tcPr>
          <w:p w14:paraId="73B99EF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На очередной финансовый</w:t>
            </w:r>
          </w:p>
          <w:p w14:paraId="33151632"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2021 год</w:t>
            </w:r>
          </w:p>
        </w:tc>
        <w:tc>
          <w:tcPr>
            <w:tcW w:w="3118" w:type="dxa"/>
            <w:gridSpan w:val="5"/>
          </w:tcPr>
          <w:p w14:paraId="4B013E53"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Значение целевого индикатора, в том числе поквартально на 2021 год</w:t>
            </w:r>
          </w:p>
        </w:tc>
        <w:tc>
          <w:tcPr>
            <w:tcW w:w="993" w:type="dxa"/>
            <w:vMerge w:val="restart"/>
          </w:tcPr>
          <w:p w14:paraId="09C0DEE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Примечание</w:t>
            </w:r>
          </w:p>
        </w:tc>
      </w:tr>
      <w:tr w:rsidR="002445A1" w:rsidRPr="004B18DF" w14:paraId="243B1900" w14:textId="77777777" w:rsidTr="00492D7A">
        <w:tc>
          <w:tcPr>
            <w:tcW w:w="2235" w:type="dxa"/>
            <w:vMerge/>
          </w:tcPr>
          <w:p w14:paraId="3504B18C" w14:textId="77777777" w:rsidR="002445A1" w:rsidRPr="004B18DF" w:rsidRDefault="002445A1" w:rsidP="00492D7A">
            <w:pPr>
              <w:pStyle w:val="ConsPlusNormal"/>
              <w:ind w:firstLine="0"/>
              <w:jc w:val="both"/>
              <w:rPr>
                <w:rFonts w:ascii="Times New Roman" w:hAnsi="Times New Roman" w:cs="Times New Roman"/>
              </w:rPr>
            </w:pPr>
          </w:p>
        </w:tc>
        <w:tc>
          <w:tcPr>
            <w:tcW w:w="3827" w:type="dxa"/>
            <w:vMerge/>
          </w:tcPr>
          <w:p w14:paraId="101C13EA" w14:textId="77777777" w:rsidR="002445A1" w:rsidRPr="004B18DF" w:rsidRDefault="002445A1" w:rsidP="00492D7A">
            <w:pPr>
              <w:pStyle w:val="ConsPlusNormal"/>
              <w:ind w:firstLine="0"/>
              <w:jc w:val="both"/>
              <w:rPr>
                <w:rFonts w:ascii="Times New Roman" w:hAnsi="Times New Roman" w:cs="Times New Roman"/>
              </w:rPr>
            </w:pPr>
          </w:p>
        </w:tc>
        <w:tc>
          <w:tcPr>
            <w:tcW w:w="850" w:type="dxa"/>
            <w:vMerge/>
          </w:tcPr>
          <w:p w14:paraId="2034B97F" w14:textId="77777777" w:rsidR="002445A1" w:rsidRPr="004B18DF" w:rsidRDefault="002445A1" w:rsidP="00492D7A">
            <w:pPr>
              <w:pStyle w:val="ConsPlusNormal"/>
              <w:ind w:firstLine="0"/>
              <w:jc w:val="both"/>
              <w:rPr>
                <w:rFonts w:ascii="Times New Roman" w:hAnsi="Times New Roman" w:cs="Times New Roman"/>
              </w:rPr>
            </w:pPr>
          </w:p>
        </w:tc>
        <w:tc>
          <w:tcPr>
            <w:tcW w:w="1276" w:type="dxa"/>
            <w:vMerge/>
          </w:tcPr>
          <w:p w14:paraId="21BD0D89" w14:textId="77777777" w:rsidR="002445A1" w:rsidRPr="004B18DF" w:rsidRDefault="002445A1" w:rsidP="00492D7A">
            <w:pPr>
              <w:pStyle w:val="ConsPlusNormal"/>
              <w:ind w:firstLine="0"/>
              <w:jc w:val="both"/>
              <w:rPr>
                <w:rFonts w:ascii="Times New Roman" w:hAnsi="Times New Roman" w:cs="Times New Roman"/>
              </w:rPr>
            </w:pPr>
          </w:p>
        </w:tc>
        <w:tc>
          <w:tcPr>
            <w:tcW w:w="992" w:type="dxa"/>
            <w:vMerge/>
          </w:tcPr>
          <w:p w14:paraId="6CBD16C9" w14:textId="77777777" w:rsidR="002445A1" w:rsidRPr="004B18DF" w:rsidRDefault="002445A1" w:rsidP="00492D7A">
            <w:pPr>
              <w:pStyle w:val="ConsPlusNormal"/>
              <w:ind w:firstLine="0"/>
              <w:jc w:val="both"/>
              <w:rPr>
                <w:rFonts w:ascii="Times New Roman" w:hAnsi="Times New Roman" w:cs="Times New Roman"/>
              </w:rPr>
            </w:pPr>
          </w:p>
        </w:tc>
        <w:tc>
          <w:tcPr>
            <w:tcW w:w="850" w:type="dxa"/>
            <w:vMerge/>
          </w:tcPr>
          <w:p w14:paraId="2D200AF1" w14:textId="77777777" w:rsidR="002445A1" w:rsidRPr="004B18DF" w:rsidRDefault="002445A1" w:rsidP="00492D7A">
            <w:pPr>
              <w:pStyle w:val="ConsPlusNormal"/>
              <w:ind w:firstLine="0"/>
              <w:jc w:val="both"/>
              <w:rPr>
                <w:rFonts w:ascii="Times New Roman" w:hAnsi="Times New Roman" w:cs="Times New Roman"/>
              </w:rPr>
            </w:pPr>
          </w:p>
        </w:tc>
        <w:tc>
          <w:tcPr>
            <w:tcW w:w="1138" w:type="dxa"/>
            <w:vMerge/>
          </w:tcPr>
          <w:p w14:paraId="41508502" w14:textId="77777777" w:rsidR="002445A1" w:rsidRPr="004B18DF" w:rsidRDefault="002445A1" w:rsidP="00492D7A">
            <w:pPr>
              <w:pStyle w:val="ConsPlusCell"/>
              <w:jc w:val="center"/>
              <w:rPr>
                <w:rFonts w:ascii="Times New Roman" w:hAnsi="Times New Roman" w:cs="Times New Roman"/>
              </w:rPr>
            </w:pPr>
          </w:p>
        </w:tc>
        <w:tc>
          <w:tcPr>
            <w:tcW w:w="849" w:type="dxa"/>
          </w:tcPr>
          <w:p w14:paraId="490B862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 кв.</w:t>
            </w:r>
          </w:p>
        </w:tc>
        <w:tc>
          <w:tcPr>
            <w:tcW w:w="708" w:type="dxa"/>
          </w:tcPr>
          <w:p w14:paraId="5A274E2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 кв.</w:t>
            </w:r>
          </w:p>
        </w:tc>
        <w:tc>
          <w:tcPr>
            <w:tcW w:w="710" w:type="dxa"/>
          </w:tcPr>
          <w:p w14:paraId="30ED236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3 кв.</w:t>
            </w:r>
          </w:p>
        </w:tc>
        <w:tc>
          <w:tcPr>
            <w:tcW w:w="851" w:type="dxa"/>
            <w:gridSpan w:val="2"/>
          </w:tcPr>
          <w:p w14:paraId="1473F0F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4 кв.</w:t>
            </w:r>
          </w:p>
        </w:tc>
        <w:tc>
          <w:tcPr>
            <w:tcW w:w="993" w:type="dxa"/>
            <w:vMerge/>
          </w:tcPr>
          <w:p w14:paraId="3EF05008" w14:textId="77777777" w:rsidR="002445A1" w:rsidRPr="004B18DF" w:rsidRDefault="002445A1" w:rsidP="00492D7A">
            <w:pPr>
              <w:pStyle w:val="ConsPlusNormal"/>
              <w:ind w:firstLine="0"/>
              <w:jc w:val="both"/>
              <w:rPr>
                <w:rFonts w:ascii="Times New Roman" w:hAnsi="Times New Roman" w:cs="Times New Roman"/>
              </w:rPr>
            </w:pPr>
          </w:p>
        </w:tc>
      </w:tr>
      <w:tr w:rsidR="002445A1" w:rsidRPr="004B18DF" w14:paraId="516780F3" w14:textId="77777777" w:rsidTr="00492D7A">
        <w:tc>
          <w:tcPr>
            <w:tcW w:w="2235" w:type="dxa"/>
          </w:tcPr>
          <w:p w14:paraId="0A3AE38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w:t>
            </w:r>
          </w:p>
        </w:tc>
        <w:tc>
          <w:tcPr>
            <w:tcW w:w="3827" w:type="dxa"/>
          </w:tcPr>
          <w:p w14:paraId="1037734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w:t>
            </w:r>
          </w:p>
        </w:tc>
        <w:tc>
          <w:tcPr>
            <w:tcW w:w="850" w:type="dxa"/>
          </w:tcPr>
          <w:p w14:paraId="3A4F593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3</w:t>
            </w:r>
          </w:p>
        </w:tc>
        <w:tc>
          <w:tcPr>
            <w:tcW w:w="1276" w:type="dxa"/>
          </w:tcPr>
          <w:p w14:paraId="111D8F2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4</w:t>
            </w:r>
          </w:p>
        </w:tc>
        <w:tc>
          <w:tcPr>
            <w:tcW w:w="992" w:type="dxa"/>
          </w:tcPr>
          <w:p w14:paraId="360AC48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w:t>
            </w:r>
          </w:p>
        </w:tc>
        <w:tc>
          <w:tcPr>
            <w:tcW w:w="850" w:type="dxa"/>
          </w:tcPr>
          <w:p w14:paraId="56217F2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6</w:t>
            </w:r>
          </w:p>
        </w:tc>
        <w:tc>
          <w:tcPr>
            <w:tcW w:w="1138" w:type="dxa"/>
          </w:tcPr>
          <w:p w14:paraId="5E18B3E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7</w:t>
            </w:r>
          </w:p>
        </w:tc>
        <w:tc>
          <w:tcPr>
            <w:tcW w:w="849" w:type="dxa"/>
          </w:tcPr>
          <w:p w14:paraId="74BB1EA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8</w:t>
            </w:r>
          </w:p>
        </w:tc>
        <w:tc>
          <w:tcPr>
            <w:tcW w:w="708" w:type="dxa"/>
          </w:tcPr>
          <w:p w14:paraId="4993D62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9</w:t>
            </w:r>
          </w:p>
        </w:tc>
        <w:tc>
          <w:tcPr>
            <w:tcW w:w="710" w:type="dxa"/>
          </w:tcPr>
          <w:p w14:paraId="478BFFD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10</w:t>
            </w:r>
          </w:p>
        </w:tc>
        <w:tc>
          <w:tcPr>
            <w:tcW w:w="851" w:type="dxa"/>
            <w:gridSpan w:val="2"/>
          </w:tcPr>
          <w:p w14:paraId="60E3D61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11</w:t>
            </w:r>
          </w:p>
        </w:tc>
        <w:tc>
          <w:tcPr>
            <w:tcW w:w="993" w:type="dxa"/>
          </w:tcPr>
          <w:p w14:paraId="1F99268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12</w:t>
            </w:r>
          </w:p>
        </w:tc>
      </w:tr>
      <w:tr w:rsidR="002445A1" w:rsidRPr="004B18DF" w14:paraId="2205EB39" w14:textId="77777777" w:rsidTr="00492D7A">
        <w:tc>
          <w:tcPr>
            <w:tcW w:w="15279" w:type="dxa"/>
            <w:gridSpan w:val="13"/>
          </w:tcPr>
          <w:p w14:paraId="0ACAD2CE"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Муниципальная программа «Молодежь Куйбышевского района на 2019 – 2021 годы»</w:t>
            </w:r>
          </w:p>
        </w:tc>
      </w:tr>
      <w:tr w:rsidR="002445A1" w:rsidRPr="004B18DF" w14:paraId="61DEE688" w14:textId="77777777" w:rsidTr="00492D7A">
        <w:tc>
          <w:tcPr>
            <w:tcW w:w="2235" w:type="dxa"/>
          </w:tcPr>
          <w:p w14:paraId="581DC0FF"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Формулировка цели 1 муниципальной программы:</w:t>
            </w:r>
          </w:p>
          <w:p w14:paraId="0881E7EF"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с</w:t>
            </w:r>
            <w:r w:rsidRPr="004B18DF">
              <w:rPr>
                <w:rFonts w:ascii="Times New Roman" w:hAnsi="Times New Roman" w:cs="Times New Roman"/>
                <w:color w:val="000000"/>
              </w:rPr>
              <w:t>оздание условий для успешной социализации и эффективной самореализации молодежи Куйбышевского района</w:t>
            </w:r>
          </w:p>
        </w:tc>
        <w:tc>
          <w:tcPr>
            <w:tcW w:w="3827" w:type="dxa"/>
          </w:tcPr>
          <w:p w14:paraId="7AAB6183" w14:textId="77777777" w:rsidR="002445A1" w:rsidRPr="004B18DF" w:rsidRDefault="002445A1" w:rsidP="00492D7A">
            <w:pPr>
              <w:pStyle w:val="ConsPlusNormal"/>
              <w:ind w:firstLine="0"/>
              <w:jc w:val="both"/>
              <w:rPr>
                <w:rFonts w:ascii="Times New Roman" w:hAnsi="Times New Roman" w:cs="Times New Roman"/>
              </w:rPr>
            </w:pPr>
            <w:r w:rsidRPr="004B18DF">
              <w:rPr>
                <w:rFonts w:ascii="Times New Roman" w:hAnsi="Times New Roman" w:cs="Times New Roman"/>
              </w:rPr>
              <w:t>Численность молодых граждан в Куйбышевском районе, участвующих в мероприятиях муниципальной программы</w:t>
            </w:r>
          </w:p>
        </w:tc>
        <w:tc>
          <w:tcPr>
            <w:tcW w:w="850" w:type="dxa"/>
          </w:tcPr>
          <w:p w14:paraId="1BC8C671" w14:textId="77777777" w:rsidR="002445A1" w:rsidRPr="004B18DF" w:rsidRDefault="002445A1" w:rsidP="00492D7A">
            <w:pPr>
              <w:jc w:val="center"/>
              <w:rPr>
                <w:sz w:val="20"/>
                <w:szCs w:val="20"/>
              </w:rPr>
            </w:pPr>
            <w:r w:rsidRPr="004B18DF">
              <w:rPr>
                <w:sz w:val="20"/>
                <w:szCs w:val="20"/>
              </w:rPr>
              <w:t>человек</w:t>
            </w:r>
          </w:p>
        </w:tc>
        <w:tc>
          <w:tcPr>
            <w:tcW w:w="1276" w:type="dxa"/>
          </w:tcPr>
          <w:p w14:paraId="0071AD9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w:t>
            </w:r>
          </w:p>
        </w:tc>
        <w:tc>
          <w:tcPr>
            <w:tcW w:w="992" w:type="dxa"/>
          </w:tcPr>
          <w:p w14:paraId="241DAA8A" w14:textId="77777777" w:rsidR="002445A1" w:rsidRPr="004B18DF" w:rsidRDefault="002445A1" w:rsidP="00492D7A">
            <w:pPr>
              <w:jc w:val="center"/>
              <w:rPr>
                <w:sz w:val="20"/>
                <w:szCs w:val="20"/>
              </w:rPr>
            </w:pPr>
            <w:r w:rsidRPr="004B18DF">
              <w:rPr>
                <w:sz w:val="20"/>
                <w:szCs w:val="20"/>
              </w:rPr>
              <w:t>10029</w:t>
            </w:r>
          </w:p>
        </w:tc>
        <w:tc>
          <w:tcPr>
            <w:tcW w:w="850" w:type="dxa"/>
          </w:tcPr>
          <w:p w14:paraId="21242F73" w14:textId="77777777" w:rsidR="002445A1" w:rsidRPr="004B18DF" w:rsidRDefault="002445A1" w:rsidP="00492D7A">
            <w:pPr>
              <w:jc w:val="center"/>
              <w:rPr>
                <w:sz w:val="20"/>
                <w:szCs w:val="20"/>
              </w:rPr>
            </w:pPr>
            <w:r w:rsidRPr="004B18DF">
              <w:rPr>
                <w:sz w:val="20"/>
                <w:szCs w:val="20"/>
              </w:rPr>
              <w:t>8453</w:t>
            </w:r>
          </w:p>
        </w:tc>
        <w:tc>
          <w:tcPr>
            <w:tcW w:w="1138" w:type="dxa"/>
          </w:tcPr>
          <w:p w14:paraId="043D206A"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7255</w:t>
            </w:r>
          </w:p>
        </w:tc>
        <w:tc>
          <w:tcPr>
            <w:tcW w:w="849" w:type="dxa"/>
          </w:tcPr>
          <w:p w14:paraId="3811453B"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475</w:t>
            </w:r>
          </w:p>
        </w:tc>
        <w:tc>
          <w:tcPr>
            <w:tcW w:w="708" w:type="dxa"/>
          </w:tcPr>
          <w:p w14:paraId="0999CBE8"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2496</w:t>
            </w:r>
          </w:p>
        </w:tc>
        <w:tc>
          <w:tcPr>
            <w:tcW w:w="853" w:type="dxa"/>
            <w:gridSpan w:val="2"/>
          </w:tcPr>
          <w:p w14:paraId="6C302871" w14:textId="77777777" w:rsidR="002445A1" w:rsidRPr="004B18DF" w:rsidRDefault="002445A1" w:rsidP="00492D7A">
            <w:pPr>
              <w:jc w:val="center"/>
              <w:rPr>
                <w:sz w:val="20"/>
                <w:szCs w:val="20"/>
              </w:rPr>
            </w:pPr>
            <w:r w:rsidRPr="004B18DF">
              <w:rPr>
                <w:sz w:val="20"/>
                <w:szCs w:val="20"/>
              </w:rPr>
              <w:t xml:space="preserve">1756 </w:t>
            </w:r>
          </w:p>
        </w:tc>
        <w:tc>
          <w:tcPr>
            <w:tcW w:w="708" w:type="dxa"/>
          </w:tcPr>
          <w:p w14:paraId="0E8C7ADA" w14:textId="77777777" w:rsidR="002445A1" w:rsidRPr="004B18DF" w:rsidRDefault="002445A1" w:rsidP="00492D7A">
            <w:pPr>
              <w:jc w:val="center"/>
              <w:rPr>
                <w:sz w:val="20"/>
                <w:szCs w:val="20"/>
              </w:rPr>
            </w:pPr>
            <w:r w:rsidRPr="004B18DF">
              <w:rPr>
                <w:sz w:val="20"/>
                <w:szCs w:val="20"/>
              </w:rPr>
              <w:t>2528</w:t>
            </w:r>
          </w:p>
        </w:tc>
        <w:tc>
          <w:tcPr>
            <w:tcW w:w="993" w:type="dxa"/>
          </w:tcPr>
          <w:p w14:paraId="3E51C427" w14:textId="77777777" w:rsidR="002445A1" w:rsidRPr="004B18DF" w:rsidRDefault="002445A1" w:rsidP="00492D7A">
            <w:pPr>
              <w:pStyle w:val="ConsPlusNormal"/>
              <w:ind w:firstLine="0"/>
              <w:jc w:val="both"/>
              <w:rPr>
                <w:rFonts w:ascii="Times New Roman" w:hAnsi="Times New Roman" w:cs="Times New Roman"/>
              </w:rPr>
            </w:pPr>
          </w:p>
        </w:tc>
      </w:tr>
      <w:tr w:rsidR="002445A1" w:rsidRPr="004B18DF" w14:paraId="5A51C986" w14:textId="77777777" w:rsidTr="00492D7A">
        <w:tc>
          <w:tcPr>
            <w:tcW w:w="2235" w:type="dxa"/>
            <w:vMerge w:val="restart"/>
          </w:tcPr>
          <w:p w14:paraId="3F3ECB7E"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Формулировка задачи 1 муниципальной программы:</w:t>
            </w:r>
          </w:p>
          <w:p w14:paraId="671183AD"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color w:val="000000"/>
              </w:rPr>
              <w:t>Вовлечение молодежи в социальную, общественно</w:t>
            </w:r>
            <w:r w:rsidRPr="004B18DF">
              <w:rPr>
                <w:rFonts w:ascii="Times New Roman" w:hAnsi="Times New Roman" w:cs="Times New Roman"/>
              </w:rPr>
              <w:t>-</w:t>
            </w:r>
            <w:r w:rsidRPr="004B18DF">
              <w:rPr>
                <w:rFonts w:ascii="Times New Roman" w:hAnsi="Times New Roman" w:cs="Times New Roman"/>
              </w:rPr>
              <w:lastRenderedPageBreak/>
              <w:t>политическую, культурную жизнь общества</w:t>
            </w:r>
          </w:p>
        </w:tc>
        <w:tc>
          <w:tcPr>
            <w:tcW w:w="3827" w:type="dxa"/>
          </w:tcPr>
          <w:p w14:paraId="25F57B0F" w14:textId="77777777" w:rsidR="002445A1" w:rsidRPr="004B18DF" w:rsidRDefault="002445A1" w:rsidP="00492D7A">
            <w:pPr>
              <w:pStyle w:val="ConsPlusCell"/>
              <w:ind w:left="-108"/>
              <w:jc w:val="both"/>
              <w:rPr>
                <w:rFonts w:ascii="Times New Roman" w:hAnsi="Times New Roman" w:cs="Times New Roman"/>
              </w:rPr>
            </w:pPr>
            <w:r w:rsidRPr="004B18DF">
              <w:rPr>
                <w:rFonts w:ascii="Times New Roman" w:hAnsi="Times New Roman" w:cs="Times New Roman"/>
              </w:rPr>
              <w:lastRenderedPageBreak/>
              <w:t>1. Численность молодых людей, вовлеченных в мероприятия, направленные на формирование социальной активности</w:t>
            </w:r>
          </w:p>
        </w:tc>
        <w:tc>
          <w:tcPr>
            <w:tcW w:w="850" w:type="dxa"/>
          </w:tcPr>
          <w:p w14:paraId="557EC7EA" w14:textId="77777777" w:rsidR="002445A1" w:rsidRPr="004B18DF" w:rsidRDefault="002445A1" w:rsidP="00492D7A">
            <w:pPr>
              <w:jc w:val="center"/>
              <w:rPr>
                <w:sz w:val="20"/>
                <w:szCs w:val="20"/>
              </w:rPr>
            </w:pPr>
            <w:r w:rsidRPr="004B18DF">
              <w:rPr>
                <w:sz w:val="20"/>
                <w:szCs w:val="20"/>
              </w:rPr>
              <w:t>человек</w:t>
            </w:r>
          </w:p>
        </w:tc>
        <w:tc>
          <w:tcPr>
            <w:tcW w:w="1276" w:type="dxa"/>
          </w:tcPr>
          <w:p w14:paraId="7BC8313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0,2</w:t>
            </w:r>
          </w:p>
        </w:tc>
        <w:tc>
          <w:tcPr>
            <w:tcW w:w="992" w:type="dxa"/>
          </w:tcPr>
          <w:p w14:paraId="4A145F86" w14:textId="77777777" w:rsidR="002445A1" w:rsidRPr="004B18DF" w:rsidRDefault="002445A1" w:rsidP="00492D7A">
            <w:pPr>
              <w:jc w:val="center"/>
              <w:rPr>
                <w:sz w:val="20"/>
                <w:szCs w:val="20"/>
              </w:rPr>
            </w:pPr>
            <w:r w:rsidRPr="004B18DF">
              <w:rPr>
                <w:sz w:val="20"/>
                <w:szCs w:val="20"/>
              </w:rPr>
              <w:t>4180</w:t>
            </w:r>
          </w:p>
        </w:tc>
        <w:tc>
          <w:tcPr>
            <w:tcW w:w="850" w:type="dxa"/>
          </w:tcPr>
          <w:p w14:paraId="0AA16409" w14:textId="77777777" w:rsidR="002445A1" w:rsidRPr="004B18DF" w:rsidRDefault="002445A1" w:rsidP="00492D7A">
            <w:pPr>
              <w:jc w:val="center"/>
              <w:rPr>
                <w:sz w:val="20"/>
                <w:szCs w:val="20"/>
              </w:rPr>
            </w:pPr>
            <w:r w:rsidRPr="004B18DF">
              <w:rPr>
                <w:sz w:val="20"/>
                <w:szCs w:val="20"/>
              </w:rPr>
              <w:t xml:space="preserve">1324  </w:t>
            </w:r>
          </w:p>
        </w:tc>
        <w:tc>
          <w:tcPr>
            <w:tcW w:w="1138" w:type="dxa"/>
          </w:tcPr>
          <w:p w14:paraId="6C876444"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1396</w:t>
            </w:r>
          </w:p>
        </w:tc>
        <w:tc>
          <w:tcPr>
            <w:tcW w:w="849" w:type="dxa"/>
          </w:tcPr>
          <w:p w14:paraId="211E6AFC"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250</w:t>
            </w:r>
          </w:p>
        </w:tc>
        <w:tc>
          <w:tcPr>
            <w:tcW w:w="708" w:type="dxa"/>
          </w:tcPr>
          <w:p w14:paraId="26FAF6C7"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210</w:t>
            </w:r>
          </w:p>
        </w:tc>
        <w:tc>
          <w:tcPr>
            <w:tcW w:w="853" w:type="dxa"/>
            <w:gridSpan w:val="2"/>
          </w:tcPr>
          <w:p w14:paraId="04D9F0BC" w14:textId="77777777" w:rsidR="002445A1" w:rsidRPr="004B18DF" w:rsidRDefault="002445A1" w:rsidP="00492D7A">
            <w:pPr>
              <w:jc w:val="center"/>
              <w:rPr>
                <w:sz w:val="20"/>
                <w:szCs w:val="20"/>
              </w:rPr>
            </w:pPr>
            <w:r w:rsidRPr="004B18DF">
              <w:rPr>
                <w:sz w:val="20"/>
                <w:szCs w:val="20"/>
              </w:rPr>
              <w:t>793</w:t>
            </w:r>
          </w:p>
        </w:tc>
        <w:tc>
          <w:tcPr>
            <w:tcW w:w="708" w:type="dxa"/>
          </w:tcPr>
          <w:p w14:paraId="37F517DE" w14:textId="77777777" w:rsidR="002445A1" w:rsidRPr="004B18DF" w:rsidRDefault="002445A1" w:rsidP="00492D7A">
            <w:pPr>
              <w:jc w:val="center"/>
              <w:rPr>
                <w:sz w:val="20"/>
                <w:szCs w:val="20"/>
              </w:rPr>
            </w:pPr>
            <w:r w:rsidRPr="004B18DF">
              <w:rPr>
                <w:sz w:val="20"/>
                <w:szCs w:val="20"/>
              </w:rPr>
              <w:t>143</w:t>
            </w:r>
          </w:p>
        </w:tc>
        <w:tc>
          <w:tcPr>
            <w:tcW w:w="993" w:type="dxa"/>
          </w:tcPr>
          <w:p w14:paraId="50A162A2" w14:textId="77777777" w:rsidR="002445A1" w:rsidRPr="004B18DF" w:rsidRDefault="002445A1" w:rsidP="00492D7A">
            <w:pPr>
              <w:pStyle w:val="ConsPlusNormal"/>
              <w:ind w:firstLine="0"/>
              <w:jc w:val="both"/>
              <w:rPr>
                <w:rFonts w:ascii="Times New Roman" w:hAnsi="Times New Roman" w:cs="Times New Roman"/>
              </w:rPr>
            </w:pPr>
          </w:p>
        </w:tc>
      </w:tr>
      <w:tr w:rsidR="002445A1" w:rsidRPr="004B18DF" w14:paraId="3742361F" w14:textId="77777777" w:rsidTr="00492D7A">
        <w:tc>
          <w:tcPr>
            <w:tcW w:w="2235" w:type="dxa"/>
            <w:vMerge/>
          </w:tcPr>
          <w:p w14:paraId="0EAD105F" w14:textId="77777777" w:rsidR="002445A1" w:rsidRPr="004B18DF" w:rsidRDefault="002445A1" w:rsidP="00492D7A">
            <w:pPr>
              <w:pStyle w:val="ConsPlusCell"/>
              <w:jc w:val="both"/>
              <w:rPr>
                <w:rFonts w:ascii="Times New Roman" w:hAnsi="Times New Roman" w:cs="Times New Roman"/>
              </w:rPr>
            </w:pPr>
          </w:p>
        </w:tc>
        <w:tc>
          <w:tcPr>
            <w:tcW w:w="3827" w:type="dxa"/>
          </w:tcPr>
          <w:p w14:paraId="2059B533" w14:textId="77777777" w:rsidR="002445A1" w:rsidRPr="004B18DF" w:rsidRDefault="002445A1" w:rsidP="00492D7A">
            <w:pPr>
              <w:pStyle w:val="ConsPlusCell"/>
              <w:ind w:left="-108"/>
              <w:jc w:val="both"/>
              <w:rPr>
                <w:rFonts w:ascii="Times New Roman" w:hAnsi="Times New Roman" w:cs="Times New Roman"/>
              </w:rPr>
            </w:pPr>
            <w:r w:rsidRPr="004B18DF">
              <w:rPr>
                <w:rFonts w:ascii="Times New Roman" w:hAnsi="Times New Roman" w:cs="Times New Roman"/>
              </w:rPr>
              <w:t xml:space="preserve">2. Численность молодых людей, вовлеченных в мероприятия, направленные на интеллектуальное, культурное и творческое развитие </w:t>
            </w:r>
            <w:r w:rsidRPr="004B18DF">
              <w:rPr>
                <w:rFonts w:ascii="Times New Roman" w:hAnsi="Times New Roman" w:cs="Times New Roman"/>
              </w:rPr>
              <w:lastRenderedPageBreak/>
              <w:t>молодёжи</w:t>
            </w:r>
          </w:p>
        </w:tc>
        <w:tc>
          <w:tcPr>
            <w:tcW w:w="850" w:type="dxa"/>
          </w:tcPr>
          <w:p w14:paraId="2C893135" w14:textId="77777777" w:rsidR="002445A1" w:rsidRPr="004B18DF" w:rsidRDefault="002445A1" w:rsidP="00492D7A">
            <w:pPr>
              <w:jc w:val="center"/>
              <w:rPr>
                <w:sz w:val="20"/>
                <w:szCs w:val="20"/>
              </w:rPr>
            </w:pPr>
            <w:r w:rsidRPr="004B18DF">
              <w:rPr>
                <w:sz w:val="20"/>
                <w:szCs w:val="20"/>
              </w:rPr>
              <w:lastRenderedPageBreak/>
              <w:t>человек</w:t>
            </w:r>
          </w:p>
        </w:tc>
        <w:tc>
          <w:tcPr>
            <w:tcW w:w="1276" w:type="dxa"/>
          </w:tcPr>
          <w:p w14:paraId="26318344" w14:textId="77777777" w:rsidR="002445A1" w:rsidRPr="004B18DF" w:rsidRDefault="002445A1" w:rsidP="00492D7A">
            <w:pPr>
              <w:jc w:val="center"/>
              <w:rPr>
                <w:sz w:val="20"/>
                <w:szCs w:val="20"/>
              </w:rPr>
            </w:pPr>
            <w:r w:rsidRPr="004B18DF">
              <w:rPr>
                <w:sz w:val="20"/>
                <w:szCs w:val="20"/>
              </w:rPr>
              <w:t>0,2</w:t>
            </w:r>
          </w:p>
        </w:tc>
        <w:tc>
          <w:tcPr>
            <w:tcW w:w="992" w:type="dxa"/>
          </w:tcPr>
          <w:p w14:paraId="54858658" w14:textId="77777777" w:rsidR="002445A1" w:rsidRPr="004B18DF" w:rsidRDefault="002445A1" w:rsidP="00492D7A">
            <w:pPr>
              <w:jc w:val="center"/>
              <w:rPr>
                <w:sz w:val="20"/>
                <w:szCs w:val="20"/>
              </w:rPr>
            </w:pPr>
            <w:r w:rsidRPr="004B18DF">
              <w:rPr>
                <w:sz w:val="20"/>
                <w:szCs w:val="20"/>
              </w:rPr>
              <w:t>5030</w:t>
            </w:r>
          </w:p>
        </w:tc>
        <w:tc>
          <w:tcPr>
            <w:tcW w:w="850" w:type="dxa"/>
          </w:tcPr>
          <w:p w14:paraId="217FB21E" w14:textId="77777777" w:rsidR="002445A1" w:rsidRPr="004B18DF" w:rsidRDefault="002445A1" w:rsidP="00492D7A">
            <w:pPr>
              <w:jc w:val="center"/>
              <w:rPr>
                <w:sz w:val="20"/>
                <w:szCs w:val="20"/>
              </w:rPr>
            </w:pPr>
            <w:r w:rsidRPr="004B18DF">
              <w:rPr>
                <w:sz w:val="20"/>
                <w:szCs w:val="20"/>
              </w:rPr>
              <w:t>3148</w:t>
            </w:r>
          </w:p>
        </w:tc>
        <w:tc>
          <w:tcPr>
            <w:tcW w:w="1138" w:type="dxa"/>
          </w:tcPr>
          <w:p w14:paraId="3AE0DBB3" w14:textId="77777777" w:rsidR="002445A1" w:rsidRPr="004B18DF" w:rsidRDefault="002445A1" w:rsidP="00492D7A">
            <w:pPr>
              <w:jc w:val="center"/>
              <w:rPr>
                <w:sz w:val="20"/>
                <w:szCs w:val="20"/>
              </w:rPr>
            </w:pPr>
            <w:r w:rsidRPr="004B18DF">
              <w:rPr>
                <w:sz w:val="20"/>
                <w:szCs w:val="20"/>
              </w:rPr>
              <w:t>3332</w:t>
            </w:r>
          </w:p>
        </w:tc>
        <w:tc>
          <w:tcPr>
            <w:tcW w:w="849" w:type="dxa"/>
          </w:tcPr>
          <w:p w14:paraId="5F5941B6" w14:textId="77777777" w:rsidR="002445A1" w:rsidRPr="004B18DF" w:rsidRDefault="002445A1" w:rsidP="00492D7A">
            <w:pPr>
              <w:jc w:val="center"/>
              <w:rPr>
                <w:sz w:val="20"/>
                <w:szCs w:val="20"/>
              </w:rPr>
            </w:pPr>
            <w:r w:rsidRPr="004B18DF">
              <w:rPr>
                <w:sz w:val="20"/>
                <w:szCs w:val="20"/>
              </w:rPr>
              <w:t>225</w:t>
            </w:r>
          </w:p>
        </w:tc>
        <w:tc>
          <w:tcPr>
            <w:tcW w:w="708" w:type="dxa"/>
          </w:tcPr>
          <w:p w14:paraId="7E3ABB3B" w14:textId="77777777" w:rsidR="002445A1" w:rsidRPr="004B18DF" w:rsidRDefault="002445A1" w:rsidP="00492D7A">
            <w:pPr>
              <w:jc w:val="center"/>
              <w:rPr>
                <w:sz w:val="20"/>
                <w:szCs w:val="20"/>
              </w:rPr>
            </w:pPr>
            <w:r w:rsidRPr="004B18DF">
              <w:rPr>
                <w:sz w:val="20"/>
                <w:szCs w:val="20"/>
              </w:rPr>
              <w:t>2075</w:t>
            </w:r>
          </w:p>
        </w:tc>
        <w:tc>
          <w:tcPr>
            <w:tcW w:w="853" w:type="dxa"/>
            <w:gridSpan w:val="2"/>
          </w:tcPr>
          <w:p w14:paraId="2E2DB7A7" w14:textId="77777777" w:rsidR="002445A1" w:rsidRPr="004B18DF" w:rsidRDefault="002445A1" w:rsidP="00492D7A">
            <w:pPr>
              <w:jc w:val="center"/>
              <w:rPr>
                <w:sz w:val="20"/>
                <w:szCs w:val="20"/>
              </w:rPr>
            </w:pPr>
            <w:r w:rsidRPr="004B18DF">
              <w:rPr>
                <w:sz w:val="20"/>
                <w:szCs w:val="20"/>
              </w:rPr>
              <w:t>728</w:t>
            </w:r>
          </w:p>
        </w:tc>
        <w:tc>
          <w:tcPr>
            <w:tcW w:w="708" w:type="dxa"/>
          </w:tcPr>
          <w:p w14:paraId="2AEB46D4" w14:textId="77777777" w:rsidR="002445A1" w:rsidRPr="004B18DF" w:rsidRDefault="002445A1" w:rsidP="00492D7A">
            <w:pPr>
              <w:jc w:val="center"/>
              <w:rPr>
                <w:sz w:val="20"/>
                <w:szCs w:val="20"/>
              </w:rPr>
            </w:pPr>
            <w:r w:rsidRPr="004B18DF">
              <w:rPr>
                <w:sz w:val="20"/>
                <w:szCs w:val="20"/>
              </w:rPr>
              <w:t>304</w:t>
            </w:r>
          </w:p>
        </w:tc>
        <w:tc>
          <w:tcPr>
            <w:tcW w:w="993" w:type="dxa"/>
          </w:tcPr>
          <w:p w14:paraId="1F08FF98" w14:textId="77777777" w:rsidR="002445A1" w:rsidRPr="004B18DF" w:rsidRDefault="002445A1" w:rsidP="00492D7A">
            <w:pPr>
              <w:pStyle w:val="ConsPlusNormal"/>
              <w:ind w:firstLine="0"/>
              <w:jc w:val="both"/>
              <w:rPr>
                <w:rFonts w:ascii="Times New Roman" w:hAnsi="Times New Roman" w:cs="Times New Roman"/>
              </w:rPr>
            </w:pPr>
          </w:p>
        </w:tc>
      </w:tr>
      <w:tr w:rsidR="002445A1" w:rsidRPr="004B18DF" w14:paraId="4C0F502A" w14:textId="77777777" w:rsidTr="00492D7A">
        <w:tc>
          <w:tcPr>
            <w:tcW w:w="2235" w:type="dxa"/>
            <w:vMerge/>
          </w:tcPr>
          <w:p w14:paraId="02231D2E" w14:textId="77777777" w:rsidR="002445A1" w:rsidRPr="004B18DF" w:rsidRDefault="002445A1" w:rsidP="00492D7A">
            <w:pPr>
              <w:pStyle w:val="ConsPlusCell"/>
              <w:jc w:val="both"/>
              <w:rPr>
                <w:rFonts w:ascii="Times New Roman" w:hAnsi="Times New Roman" w:cs="Times New Roman"/>
              </w:rPr>
            </w:pPr>
          </w:p>
        </w:tc>
        <w:tc>
          <w:tcPr>
            <w:tcW w:w="3827" w:type="dxa"/>
          </w:tcPr>
          <w:p w14:paraId="18231FFE" w14:textId="77777777" w:rsidR="002445A1" w:rsidRPr="004B18DF" w:rsidRDefault="002445A1" w:rsidP="00492D7A">
            <w:pPr>
              <w:pStyle w:val="ConsPlusCell"/>
              <w:ind w:left="-108"/>
              <w:jc w:val="both"/>
              <w:rPr>
                <w:rFonts w:ascii="Times New Roman" w:hAnsi="Times New Roman" w:cs="Times New Roman"/>
              </w:rPr>
            </w:pPr>
            <w:r w:rsidRPr="004B18DF">
              <w:rPr>
                <w:rFonts w:ascii="Times New Roman" w:hAnsi="Times New Roman" w:cs="Times New Roman"/>
              </w:rPr>
              <w:t>3. Численность молодых людей, вовлечённых в мероприятия, направленные на популяризацию предпринимательской деятельности, профессиональную ориентацию и вовлечение работающей молодёжи</w:t>
            </w:r>
          </w:p>
        </w:tc>
        <w:tc>
          <w:tcPr>
            <w:tcW w:w="850" w:type="dxa"/>
          </w:tcPr>
          <w:p w14:paraId="168F022F" w14:textId="77777777" w:rsidR="002445A1" w:rsidRPr="004B18DF" w:rsidRDefault="002445A1" w:rsidP="00492D7A">
            <w:pPr>
              <w:jc w:val="center"/>
              <w:rPr>
                <w:sz w:val="20"/>
                <w:szCs w:val="20"/>
              </w:rPr>
            </w:pPr>
            <w:r w:rsidRPr="004B18DF">
              <w:rPr>
                <w:sz w:val="20"/>
                <w:szCs w:val="20"/>
              </w:rPr>
              <w:t>человек</w:t>
            </w:r>
          </w:p>
        </w:tc>
        <w:tc>
          <w:tcPr>
            <w:tcW w:w="1276" w:type="dxa"/>
          </w:tcPr>
          <w:p w14:paraId="07538451" w14:textId="77777777" w:rsidR="002445A1" w:rsidRPr="004B18DF" w:rsidRDefault="002445A1" w:rsidP="00492D7A">
            <w:pPr>
              <w:jc w:val="center"/>
              <w:rPr>
                <w:sz w:val="20"/>
                <w:szCs w:val="20"/>
              </w:rPr>
            </w:pPr>
            <w:r w:rsidRPr="004B18DF">
              <w:rPr>
                <w:sz w:val="20"/>
                <w:szCs w:val="20"/>
              </w:rPr>
              <w:t>0,1</w:t>
            </w:r>
          </w:p>
        </w:tc>
        <w:tc>
          <w:tcPr>
            <w:tcW w:w="992" w:type="dxa"/>
          </w:tcPr>
          <w:p w14:paraId="2A07D698" w14:textId="77777777" w:rsidR="002445A1" w:rsidRPr="004B18DF" w:rsidRDefault="002445A1" w:rsidP="00492D7A">
            <w:pPr>
              <w:jc w:val="center"/>
              <w:rPr>
                <w:sz w:val="20"/>
                <w:szCs w:val="20"/>
              </w:rPr>
            </w:pPr>
            <w:r w:rsidRPr="004B18DF">
              <w:rPr>
                <w:sz w:val="20"/>
                <w:szCs w:val="20"/>
              </w:rPr>
              <w:t>172</w:t>
            </w:r>
          </w:p>
        </w:tc>
        <w:tc>
          <w:tcPr>
            <w:tcW w:w="850" w:type="dxa"/>
          </w:tcPr>
          <w:p w14:paraId="09C03D6B" w14:textId="77777777" w:rsidR="002445A1" w:rsidRPr="004B18DF" w:rsidRDefault="002445A1" w:rsidP="00492D7A">
            <w:pPr>
              <w:jc w:val="center"/>
              <w:rPr>
                <w:sz w:val="20"/>
                <w:szCs w:val="20"/>
              </w:rPr>
            </w:pPr>
            <w:r w:rsidRPr="004B18DF">
              <w:rPr>
                <w:sz w:val="20"/>
                <w:szCs w:val="20"/>
              </w:rPr>
              <w:t>1728</w:t>
            </w:r>
          </w:p>
        </w:tc>
        <w:tc>
          <w:tcPr>
            <w:tcW w:w="1138" w:type="dxa"/>
          </w:tcPr>
          <w:p w14:paraId="2F00EE31"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330</w:t>
            </w:r>
          </w:p>
        </w:tc>
        <w:tc>
          <w:tcPr>
            <w:tcW w:w="849" w:type="dxa"/>
          </w:tcPr>
          <w:p w14:paraId="51BE89BE"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w:t>
            </w:r>
          </w:p>
        </w:tc>
        <w:tc>
          <w:tcPr>
            <w:tcW w:w="708" w:type="dxa"/>
          </w:tcPr>
          <w:p w14:paraId="15B723DB"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11</w:t>
            </w:r>
          </w:p>
        </w:tc>
        <w:tc>
          <w:tcPr>
            <w:tcW w:w="853" w:type="dxa"/>
            <w:gridSpan w:val="2"/>
          </w:tcPr>
          <w:p w14:paraId="2DE73644" w14:textId="77777777" w:rsidR="002445A1" w:rsidRPr="004B18DF" w:rsidRDefault="002445A1" w:rsidP="00492D7A">
            <w:pPr>
              <w:jc w:val="center"/>
              <w:rPr>
                <w:sz w:val="20"/>
                <w:szCs w:val="20"/>
              </w:rPr>
            </w:pPr>
            <w:r w:rsidRPr="004B18DF">
              <w:rPr>
                <w:sz w:val="20"/>
                <w:szCs w:val="20"/>
              </w:rPr>
              <w:t>85</w:t>
            </w:r>
          </w:p>
        </w:tc>
        <w:tc>
          <w:tcPr>
            <w:tcW w:w="708" w:type="dxa"/>
          </w:tcPr>
          <w:p w14:paraId="1A19A0E7" w14:textId="77777777" w:rsidR="002445A1" w:rsidRPr="004B18DF" w:rsidRDefault="002445A1" w:rsidP="00492D7A">
            <w:pPr>
              <w:jc w:val="center"/>
              <w:rPr>
                <w:sz w:val="20"/>
                <w:szCs w:val="20"/>
              </w:rPr>
            </w:pPr>
            <w:r w:rsidRPr="004B18DF">
              <w:rPr>
                <w:sz w:val="20"/>
                <w:szCs w:val="20"/>
              </w:rPr>
              <w:t>234</w:t>
            </w:r>
          </w:p>
        </w:tc>
        <w:tc>
          <w:tcPr>
            <w:tcW w:w="993" w:type="dxa"/>
          </w:tcPr>
          <w:p w14:paraId="643E7B5B" w14:textId="77777777" w:rsidR="002445A1" w:rsidRPr="004B18DF" w:rsidRDefault="002445A1" w:rsidP="00492D7A">
            <w:pPr>
              <w:pStyle w:val="ConsPlusNormal"/>
              <w:ind w:firstLine="0"/>
              <w:jc w:val="both"/>
              <w:rPr>
                <w:rFonts w:ascii="Times New Roman" w:hAnsi="Times New Roman" w:cs="Times New Roman"/>
              </w:rPr>
            </w:pPr>
          </w:p>
        </w:tc>
      </w:tr>
      <w:tr w:rsidR="002445A1" w:rsidRPr="004B18DF" w14:paraId="1B7B7019" w14:textId="77777777" w:rsidTr="00492D7A">
        <w:tc>
          <w:tcPr>
            <w:tcW w:w="2235" w:type="dxa"/>
            <w:vMerge/>
          </w:tcPr>
          <w:p w14:paraId="028329A3" w14:textId="77777777" w:rsidR="002445A1" w:rsidRPr="004B18DF" w:rsidRDefault="002445A1" w:rsidP="00492D7A">
            <w:pPr>
              <w:pStyle w:val="ConsPlusCell"/>
              <w:jc w:val="both"/>
              <w:rPr>
                <w:rFonts w:ascii="Times New Roman" w:hAnsi="Times New Roman" w:cs="Times New Roman"/>
              </w:rPr>
            </w:pPr>
          </w:p>
        </w:tc>
        <w:tc>
          <w:tcPr>
            <w:tcW w:w="3827" w:type="dxa"/>
          </w:tcPr>
          <w:p w14:paraId="7CE1058A" w14:textId="77777777" w:rsidR="002445A1" w:rsidRPr="004B18DF" w:rsidRDefault="002445A1" w:rsidP="00492D7A">
            <w:pPr>
              <w:pStyle w:val="ConsPlusCell"/>
              <w:ind w:left="-108"/>
              <w:jc w:val="both"/>
              <w:rPr>
                <w:rFonts w:ascii="Times New Roman" w:hAnsi="Times New Roman" w:cs="Times New Roman"/>
              </w:rPr>
            </w:pPr>
            <w:r w:rsidRPr="004B18DF">
              <w:rPr>
                <w:rFonts w:ascii="Times New Roman" w:hAnsi="Times New Roman" w:cs="Times New Roman"/>
              </w:rPr>
              <w:t>4. Численность молодых людей, участвующих в мероприятиях, пропагандирующих здоровый образ жизни и направленных на профилактику асоциального проявления в молодёжной среде</w:t>
            </w:r>
          </w:p>
        </w:tc>
        <w:tc>
          <w:tcPr>
            <w:tcW w:w="850" w:type="dxa"/>
          </w:tcPr>
          <w:p w14:paraId="5F9E693B" w14:textId="77777777" w:rsidR="002445A1" w:rsidRPr="004B18DF" w:rsidRDefault="002445A1" w:rsidP="00492D7A">
            <w:pPr>
              <w:jc w:val="center"/>
              <w:rPr>
                <w:sz w:val="20"/>
                <w:szCs w:val="20"/>
              </w:rPr>
            </w:pPr>
            <w:r w:rsidRPr="004B18DF">
              <w:rPr>
                <w:sz w:val="20"/>
                <w:szCs w:val="20"/>
              </w:rPr>
              <w:t>человек</w:t>
            </w:r>
          </w:p>
        </w:tc>
        <w:tc>
          <w:tcPr>
            <w:tcW w:w="1276" w:type="dxa"/>
          </w:tcPr>
          <w:p w14:paraId="5B37F524" w14:textId="77777777" w:rsidR="002445A1" w:rsidRPr="004B18DF" w:rsidRDefault="002445A1" w:rsidP="00492D7A">
            <w:pPr>
              <w:jc w:val="center"/>
              <w:rPr>
                <w:sz w:val="20"/>
                <w:szCs w:val="20"/>
              </w:rPr>
            </w:pPr>
            <w:r w:rsidRPr="004B18DF">
              <w:rPr>
                <w:sz w:val="20"/>
                <w:szCs w:val="20"/>
              </w:rPr>
              <w:t>0,2</w:t>
            </w:r>
          </w:p>
        </w:tc>
        <w:tc>
          <w:tcPr>
            <w:tcW w:w="992" w:type="dxa"/>
          </w:tcPr>
          <w:p w14:paraId="0CC457D3" w14:textId="77777777" w:rsidR="002445A1" w:rsidRPr="004B18DF" w:rsidRDefault="002445A1" w:rsidP="00492D7A">
            <w:pPr>
              <w:jc w:val="center"/>
              <w:rPr>
                <w:sz w:val="20"/>
                <w:szCs w:val="20"/>
              </w:rPr>
            </w:pPr>
            <w:r w:rsidRPr="004B18DF">
              <w:rPr>
                <w:sz w:val="20"/>
                <w:szCs w:val="20"/>
              </w:rPr>
              <w:t>647</w:t>
            </w:r>
          </w:p>
        </w:tc>
        <w:tc>
          <w:tcPr>
            <w:tcW w:w="850" w:type="dxa"/>
          </w:tcPr>
          <w:p w14:paraId="6369E2C9" w14:textId="77777777" w:rsidR="002445A1" w:rsidRPr="004B18DF" w:rsidRDefault="002445A1" w:rsidP="00492D7A">
            <w:pPr>
              <w:jc w:val="center"/>
              <w:rPr>
                <w:sz w:val="20"/>
                <w:szCs w:val="20"/>
              </w:rPr>
            </w:pPr>
            <w:r w:rsidRPr="004B18DF">
              <w:rPr>
                <w:sz w:val="20"/>
                <w:szCs w:val="20"/>
              </w:rPr>
              <w:t xml:space="preserve"> 2253</w:t>
            </w:r>
          </w:p>
        </w:tc>
        <w:tc>
          <w:tcPr>
            <w:tcW w:w="1138" w:type="dxa"/>
          </w:tcPr>
          <w:p w14:paraId="702E2E81"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2197</w:t>
            </w:r>
          </w:p>
        </w:tc>
        <w:tc>
          <w:tcPr>
            <w:tcW w:w="849" w:type="dxa"/>
          </w:tcPr>
          <w:p w14:paraId="36BB03E0"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w:t>
            </w:r>
          </w:p>
        </w:tc>
        <w:tc>
          <w:tcPr>
            <w:tcW w:w="708" w:type="dxa"/>
          </w:tcPr>
          <w:p w14:paraId="3F906957"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200</w:t>
            </w:r>
          </w:p>
        </w:tc>
        <w:tc>
          <w:tcPr>
            <w:tcW w:w="853" w:type="dxa"/>
            <w:gridSpan w:val="2"/>
          </w:tcPr>
          <w:p w14:paraId="2225F497" w14:textId="77777777" w:rsidR="002445A1" w:rsidRPr="004B18DF" w:rsidRDefault="002445A1" w:rsidP="00492D7A">
            <w:pPr>
              <w:jc w:val="center"/>
              <w:rPr>
                <w:sz w:val="20"/>
                <w:szCs w:val="20"/>
              </w:rPr>
            </w:pPr>
            <w:r w:rsidRPr="004B18DF">
              <w:rPr>
                <w:sz w:val="20"/>
                <w:szCs w:val="20"/>
              </w:rPr>
              <w:t>150</w:t>
            </w:r>
          </w:p>
        </w:tc>
        <w:tc>
          <w:tcPr>
            <w:tcW w:w="708" w:type="dxa"/>
          </w:tcPr>
          <w:p w14:paraId="2525115C" w14:textId="77777777" w:rsidR="002445A1" w:rsidRPr="004B18DF" w:rsidRDefault="002445A1" w:rsidP="00492D7A">
            <w:pPr>
              <w:jc w:val="center"/>
              <w:rPr>
                <w:sz w:val="20"/>
                <w:szCs w:val="20"/>
              </w:rPr>
            </w:pPr>
            <w:r w:rsidRPr="004B18DF">
              <w:rPr>
                <w:sz w:val="20"/>
                <w:szCs w:val="20"/>
              </w:rPr>
              <w:t>1847</w:t>
            </w:r>
          </w:p>
        </w:tc>
        <w:tc>
          <w:tcPr>
            <w:tcW w:w="993" w:type="dxa"/>
          </w:tcPr>
          <w:p w14:paraId="1A17BB5C" w14:textId="77777777" w:rsidR="002445A1" w:rsidRPr="004B18DF" w:rsidRDefault="002445A1" w:rsidP="00492D7A">
            <w:pPr>
              <w:pStyle w:val="ConsPlusNormal"/>
              <w:ind w:firstLine="0"/>
              <w:jc w:val="both"/>
              <w:rPr>
                <w:rFonts w:ascii="Times New Roman" w:hAnsi="Times New Roman" w:cs="Times New Roman"/>
              </w:rPr>
            </w:pPr>
          </w:p>
        </w:tc>
      </w:tr>
      <w:tr w:rsidR="002445A1" w:rsidRPr="004B18DF" w14:paraId="06992740" w14:textId="77777777" w:rsidTr="00492D7A">
        <w:tc>
          <w:tcPr>
            <w:tcW w:w="2235" w:type="dxa"/>
            <w:vMerge w:val="restart"/>
          </w:tcPr>
          <w:p w14:paraId="698820F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Формулировка задачи 2 муниципальной программы:</w:t>
            </w:r>
          </w:p>
          <w:p w14:paraId="26663C57"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Повышение эффективности деятельности в сфере молодёжной политики</w:t>
            </w:r>
          </w:p>
        </w:tc>
        <w:tc>
          <w:tcPr>
            <w:tcW w:w="3827" w:type="dxa"/>
          </w:tcPr>
          <w:p w14:paraId="3B259273" w14:textId="77777777" w:rsidR="002445A1" w:rsidRPr="004B18DF" w:rsidRDefault="002445A1" w:rsidP="00492D7A">
            <w:pPr>
              <w:pStyle w:val="ConsPlusCell"/>
              <w:ind w:left="-108"/>
              <w:jc w:val="both"/>
              <w:rPr>
                <w:rFonts w:ascii="Times New Roman" w:hAnsi="Times New Roman" w:cs="Times New Roman"/>
              </w:rPr>
            </w:pPr>
            <w:r w:rsidRPr="004B18DF">
              <w:rPr>
                <w:rFonts w:ascii="Times New Roman" w:hAnsi="Times New Roman" w:cs="Times New Roman"/>
              </w:rPr>
              <w:t xml:space="preserve">5. Количество размещённой информации в группе МБУ «Дом молодёжи Куйбышевского района» социальной сети </w:t>
            </w:r>
            <w:proofErr w:type="spellStart"/>
            <w:r w:rsidRPr="004B18DF">
              <w:rPr>
                <w:rFonts w:ascii="Times New Roman" w:hAnsi="Times New Roman" w:cs="Times New Roman"/>
              </w:rPr>
              <w:t>Вконтакте</w:t>
            </w:r>
            <w:proofErr w:type="spellEnd"/>
            <w:r w:rsidRPr="004B18DF">
              <w:rPr>
                <w:rFonts w:ascii="Times New Roman" w:hAnsi="Times New Roman" w:cs="Times New Roman"/>
              </w:rPr>
              <w:t xml:space="preserve"> о деятельности молодёжной политики Куйбышевского района в рамках реализации муниципальной программы</w:t>
            </w:r>
          </w:p>
        </w:tc>
        <w:tc>
          <w:tcPr>
            <w:tcW w:w="850" w:type="dxa"/>
          </w:tcPr>
          <w:p w14:paraId="2B700C23" w14:textId="77777777" w:rsidR="002445A1" w:rsidRPr="004B18DF" w:rsidRDefault="002445A1" w:rsidP="00492D7A">
            <w:pPr>
              <w:jc w:val="center"/>
              <w:rPr>
                <w:sz w:val="20"/>
                <w:szCs w:val="20"/>
              </w:rPr>
            </w:pPr>
            <w:r w:rsidRPr="004B18DF">
              <w:rPr>
                <w:sz w:val="20"/>
                <w:szCs w:val="20"/>
              </w:rPr>
              <w:t>единица</w:t>
            </w:r>
          </w:p>
        </w:tc>
        <w:tc>
          <w:tcPr>
            <w:tcW w:w="1276" w:type="dxa"/>
          </w:tcPr>
          <w:p w14:paraId="048E63B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0,1</w:t>
            </w:r>
          </w:p>
        </w:tc>
        <w:tc>
          <w:tcPr>
            <w:tcW w:w="992" w:type="dxa"/>
          </w:tcPr>
          <w:p w14:paraId="65937A5B" w14:textId="77777777" w:rsidR="002445A1" w:rsidRPr="004B18DF" w:rsidRDefault="002445A1" w:rsidP="00492D7A">
            <w:pPr>
              <w:jc w:val="center"/>
              <w:rPr>
                <w:sz w:val="20"/>
                <w:szCs w:val="20"/>
              </w:rPr>
            </w:pPr>
            <w:r w:rsidRPr="004B18DF">
              <w:rPr>
                <w:sz w:val="20"/>
                <w:szCs w:val="20"/>
              </w:rPr>
              <w:t>214</w:t>
            </w:r>
          </w:p>
        </w:tc>
        <w:tc>
          <w:tcPr>
            <w:tcW w:w="850" w:type="dxa"/>
          </w:tcPr>
          <w:p w14:paraId="65C9D4F7" w14:textId="77777777" w:rsidR="002445A1" w:rsidRPr="004B18DF" w:rsidRDefault="002445A1" w:rsidP="00492D7A">
            <w:pPr>
              <w:jc w:val="center"/>
              <w:rPr>
                <w:sz w:val="20"/>
                <w:szCs w:val="20"/>
              </w:rPr>
            </w:pPr>
            <w:r w:rsidRPr="004B18DF">
              <w:rPr>
                <w:sz w:val="20"/>
                <w:szCs w:val="20"/>
              </w:rPr>
              <w:t>261</w:t>
            </w:r>
          </w:p>
        </w:tc>
        <w:tc>
          <w:tcPr>
            <w:tcW w:w="1138" w:type="dxa"/>
          </w:tcPr>
          <w:p w14:paraId="0AFBF4C1"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270</w:t>
            </w:r>
          </w:p>
        </w:tc>
        <w:tc>
          <w:tcPr>
            <w:tcW w:w="849" w:type="dxa"/>
          </w:tcPr>
          <w:p w14:paraId="7EE94E9A"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55</w:t>
            </w:r>
          </w:p>
        </w:tc>
        <w:tc>
          <w:tcPr>
            <w:tcW w:w="708" w:type="dxa"/>
          </w:tcPr>
          <w:p w14:paraId="57795684"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70</w:t>
            </w:r>
          </w:p>
        </w:tc>
        <w:tc>
          <w:tcPr>
            <w:tcW w:w="853" w:type="dxa"/>
            <w:gridSpan w:val="2"/>
          </w:tcPr>
          <w:p w14:paraId="64F8E76F" w14:textId="77777777" w:rsidR="002445A1" w:rsidRPr="004B18DF" w:rsidRDefault="002445A1" w:rsidP="00492D7A">
            <w:pPr>
              <w:jc w:val="center"/>
              <w:rPr>
                <w:sz w:val="20"/>
                <w:szCs w:val="20"/>
                <w:highlight w:val="yellow"/>
              </w:rPr>
            </w:pPr>
            <w:r w:rsidRPr="004B18DF">
              <w:rPr>
                <w:sz w:val="20"/>
                <w:szCs w:val="20"/>
              </w:rPr>
              <w:t>74</w:t>
            </w:r>
          </w:p>
        </w:tc>
        <w:tc>
          <w:tcPr>
            <w:tcW w:w="708" w:type="dxa"/>
          </w:tcPr>
          <w:p w14:paraId="3BD3733A" w14:textId="77777777" w:rsidR="002445A1" w:rsidRPr="004B18DF" w:rsidRDefault="002445A1" w:rsidP="00492D7A">
            <w:pPr>
              <w:jc w:val="center"/>
              <w:rPr>
                <w:sz w:val="20"/>
                <w:szCs w:val="20"/>
                <w:highlight w:val="yellow"/>
              </w:rPr>
            </w:pPr>
            <w:r w:rsidRPr="004B18DF">
              <w:rPr>
                <w:sz w:val="20"/>
                <w:szCs w:val="20"/>
              </w:rPr>
              <w:t>66</w:t>
            </w:r>
          </w:p>
        </w:tc>
        <w:tc>
          <w:tcPr>
            <w:tcW w:w="993" w:type="dxa"/>
          </w:tcPr>
          <w:p w14:paraId="39F8531C" w14:textId="77777777" w:rsidR="002445A1" w:rsidRPr="004B18DF" w:rsidRDefault="002445A1" w:rsidP="00492D7A">
            <w:pPr>
              <w:pStyle w:val="ConsPlusNormal"/>
              <w:ind w:firstLine="0"/>
              <w:jc w:val="both"/>
              <w:rPr>
                <w:rFonts w:ascii="Times New Roman" w:hAnsi="Times New Roman" w:cs="Times New Roman"/>
              </w:rPr>
            </w:pPr>
          </w:p>
        </w:tc>
      </w:tr>
      <w:tr w:rsidR="002445A1" w:rsidRPr="004B18DF" w14:paraId="2A2C0399" w14:textId="77777777" w:rsidTr="00492D7A">
        <w:tc>
          <w:tcPr>
            <w:tcW w:w="2235" w:type="dxa"/>
            <w:vMerge/>
          </w:tcPr>
          <w:p w14:paraId="3C838011" w14:textId="77777777" w:rsidR="002445A1" w:rsidRPr="004B18DF" w:rsidRDefault="002445A1" w:rsidP="00492D7A">
            <w:pPr>
              <w:pStyle w:val="ConsPlusCell"/>
              <w:rPr>
                <w:rFonts w:ascii="Times New Roman" w:hAnsi="Times New Roman" w:cs="Times New Roman"/>
              </w:rPr>
            </w:pPr>
          </w:p>
        </w:tc>
        <w:tc>
          <w:tcPr>
            <w:tcW w:w="3827" w:type="dxa"/>
          </w:tcPr>
          <w:p w14:paraId="1BD4E066" w14:textId="77777777" w:rsidR="002445A1" w:rsidRPr="004B18DF" w:rsidRDefault="002445A1" w:rsidP="00492D7A">
            <w:pPr>
              <w:pStyle w:val="ConsPlusCell"/>
              <w:ind w:left="-108"/>
              <w:jc w:val="both"/>
              <w:rPr>
                <w:rFonts w:ascii="Times New Roman" w:hAnsi="Times New Roman" w:cs="Times New Roman"/>
              </w:rPr>
            </w:pPr>
            <w:r w:rsidRPr="004B18DF">
              <w:rPr>
                <w:rFonts w:ascii="Times New Roman" w:hAnsi="Times New Roman" w:cs="Times New Roman"/>
              </w:rPr>
              <w:t>6. Расходы на обеспечение деятельности муниципального учреждения по организационно - воспитательной работе с молодёжью.</w:t>
            </w:r>
          </w:p>
        </w:tc>
        <w:tc>
          <w:tcPr>
            <w:tcW w:w="850" w:type="dxa"/>
          </w:tcPr>
          <w:p w14:paraId="50B162D3" w14:textId="77777777" w:rsidR="002445A1" w:rsidRPr="004B18DF" w:rsidRDefault="002445A1" w:rsidP="00492D7A">
            <w:pPr>
              <w:jc w:val="center"/>
              <w:rPr>
                <w:sz w:val="20"/>
                <w:szCs w:val="20"/>
              </w:rPr>
            </w:pPr>
            <w:r w:rsidRPr="004B18DF">
              <w:rPr>
                <w:sz w:val="20"/>
                <w:szCs w:val="20"/>
              </w:rPr>
              <w:t>%</w:t>
            </w:r>
          </w:p>
        </w:tc>
        <w:tc>
          <w:tcPr>
            <w:tcW w:w="1276" w:type="dxa"/>
          </w:tcPr>
          <w:p w14:paraId="4029143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0,2</w:t>
            </w:r>
          </w:p>
        </w:tc>
        <w:tc>
          <w:tcPr>
            <w:tcW w:w="992" w:type="dxa"/>
          </w:tcPr>
          <w:p w14:paraId="02F95A7A" w14:textId="77777777" w:rsidR="002445A1" w:rsidRPr="004B18DF" w:rsidRDefault="002445A1" w:rsidP="00492D7A">
            <w:pPr>
              <w:jc w:val="center"/>
              <w:rPr>
                <w:sz w:val="20"/>
                <w:szCs w:val="20"/>
              </w:rPr>
            </w:pPr>
            <w:r w:rsidRPr="004B18DF">
              <w:rPr>
                <w:sz w:val="20"/>
                <w:szCs w:val="20"/>
              </w:rPr>
              <w:t>100</w:t>
            </w:r>
          </w:p>
        </w:tc>
        <w:tc>
          <w:tcPr>
            <w:tcW w:w="850" w:type="dxa"/>
          </w:tcPr>
          <w:p w14:paraId="33109B4A" w14:textId="77777777" w:rsidR="002445A1" w:rsidRPr="004B18DF" w:rsidRDefault="002445A1" w:rsidP="00492D7A">
            <w:pPr>
              <w:jc w:val="center"/>
              <w:rPr>
                <w:sz w:val="20"/>
                <w:szCs w:val="20"/>
              </w:rPr>
            </w:pPr>
            <w:r w:rsidRPr="004B18DF">
              <w:rPr>
                <w:sz w:val="20"/>
                <w:szCs w:val="20"/>
              </w:rPr>
              <w:t>100</w:t>
            </w:r>
          </w:p>
        </w:tc>
        <w:tc>
          <w:tcPr>
            <w:tcW w:w="1138" w:type="dxa"/>
          </w:tcPr>
          <w:p w14:paraId="1F223CBB"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100</w:t>
            </w:r>
          </w:p>
        </w:tc>
        <w:tc>
          <w:tcPr>
            <w:tcW w:w="849" w:type="dxa"/>
          </w:tcPr>
          <w:p w14:paraId="7F808A0D" w14:textId="77777777" w:rsidR="002445A1" w:rsidRPr="004B18DF" w:rsidRDefault="002445A1" w:rsidP="00492D7A">
            <w:pPr>
              <w:jc w:val="center"/>
              <w:rPr>
                <w:sz w:val="20"/>
                <w:szCs w:val="20"/>
              </w:rPr>
            </w:pPr>
            <w:r w:rsidRPr="004B18DF">
              <w:rPr>
                <w:sz w:val="20"/>
                <w:szCs w:val="20"/>
              </w:rPr>
              <w:t>100</w:t>
            </w:r>
          </w:p>
        </w:tc>
        <w:tc>
          <w:tcPr>
            <w:tcW w:w="708" w:type="dxa"/>
          </w:tcPr>
          <w:p w14:paraId="013D16CD" w14:textId="77777777" w:rsidR="002445A1" w:rsidRPr="004B18DF" w:rsidRDefault="002445A1" w:rsidP="00492D7A">
            <w:pPr>
              <w:jc w:val="center"/>
              <w:rPr>
                <w:sz w:val="20"/>
                <w:szCs w:val="20"/>
              </w:rPr>
            </w:pPr>
            <w:r w:rsidRPr="004B18DF">
              <w:rPr>
                <w:sz w:val="20"/>
                <w:szCs w:val="20"/>
              </w:rPr>
              <w:t>100</w:t>
            </w:r>
          </w:p>
        </w:tc>
        <w:tc>
          <w:tcPr>
            <w:tcW w:w="853" w:type="dxa"/>
            <w:gridSpan w:val="2"/>
          </w:tcPr>
          <w:p w14:paraId="1FA0768A"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100</w:t>
            </w:r>
          </w:p>
        </w:tc>
        <w:tc>
          <w:tcPr>
            <w:tcW w:w="708" w:type="dxa"/>
          </w:tcPr>
          <w:p w14:paraId="69F04B39" w14:textId="77777777" w:rsidR="002445A1" w:rsidRPr="004B18DF" w:rsidRDefault="002445A1" w:rsidP="00492D7A">
            <w:pPr>
              <w:jc w:val="center"/>
              <w:rPr>
                <w:sz w:val="20"/>
                <w:szCs w:val="20"/>
              </w:rPr>
            </w:pPr>
            <w:r w:rsidRPr="004B18DF">
              <w:rPr>
                <w:sz w:val="20"/>
                <w:szCs w:val="20"/>
              </w:rPr>
              <w:t>100</w:t>
            </w:r>
          </w:p>
        </w:tc>
        <w:tc>
          <w:tcPr>
            <w:tcW w:w="993" w:type="dxa"/>
          </w:tcPr>
          <w:p w14:paraId="4282ACCD" w14:textId="77777777" w:rsidR="002445A1" w:rsidRPr="004B18DF" w:rsidRDefault="002445A1" w:rsidP="00492D7A">
            <w:pPr>
              <w:pStyle w:val="ConsPlusNormal"/>
              <w:ind w:firstLine="0"/>
              <w:jc w:val="both"/>
              <w:rPr>
                <w:rFonts w:ascii="Times New Roman" w:hAnsi="Times New Roman" w:cs="Times New Roman"/>
              </w:rPr>
            </w:pPr>
          </w:p>
        </w:tc>
      </w:tr>
    </w:tbl>
    <w:p w14:paraId="7592D73A" w14:textId="77777777" w:rsidR="002445A1" w:rsidRPr="004B18DF" w:rsidRDefault="002445A1" w:rsidP="002445A1">
      <w:pPr>
        <w:pStyle w:val="ConsPlusNormal"/>
        <w:jc w:val="right"/>
        <w:rPr>
          <w:rFonts w:ascii="Times New Roman" w:hAnsi="Times New Roman" w:cs="Times New Roman"/>
          <w:i/>
        </w:rPr>
      </w:pPr>
      <w:r w:rsidRPr="004B18DF">
        <w:rPr>
          <w:rFonts w:ascii="Times New Roman" w:hAnsi="Times New Roman" w:cs="Times New Roman"/>
          <w:i/>
        </w:rPr>
        <w:t>Таблица № 3</w:t>
      </w:r>
    </w:p>
    <w:p w14:paraId="1D57B353" w14:textId="77777777" w:rsidR="002445A1" w:rsidRPr="004B18DF" w:rsidRDefault="002445A1" w:rsidP="002445A1">
      <w:pPr>
        <w:pStyle w:val="ConsPlusNormal"/>
        <w:jc w:val="right"/>
        <w:rPr>
          <w:rFonts w:ascii="Times New Roman" w:hAnsi="Times New Roman" w:cs="Times New Roman"/>
          <w:i/>
        </w:rPr>
      </w:pPr>
    </w:p>
    <w:tbl>
      <w:tblPr>
        <w:tblW w:w="15168" w:type="dxa"/>
        <w:tblCellSpacing w:w="5" w:type="nil"/>
        <w:tblInd w:w="75" w:type="dxa"/>
        <w:tblLayout w:type="fixed"/>
        <w:tblCellMar>
          <w:left w:w="75" w:type="dxa"/>
          <w:right w:w="75" w:type="dxa"/>
        </w:tblCellMar>
        <w:tblLook w:val="0000" w:firstRow="0" w:lastRow="0" w:firstColumn="0" w:lastColumn="0" w:noHBand="0" w:noVBand="0"/>
      </w:tblPr>
      <w:tblGrid>
        <w:gridCol w:w="2119"/>
        <w:gridCol w:w="2123"/>
        <w:gridCol w:w="1417"/>
        <w:gridCol w:w="1135"/>
        <w:gridCol w:w="1003"/>
        <w:gridCol w:w="136"/>
        <w:gridCol w:w="1135"/>
        <w:gridCol w:w="1138"/>
        <w:gridCol w:w="993"/>
        <w:gridCol w:w="1134"/>
        <w:gridCol w:w="1417"/>
        <w:gridCol w:w="1418"/>
      </w:tblGrid>
      <w:tr w:rsidR="002445A1" w:rsidRPr="004B18DF" w14:paraId="0246F2EE" w14:textId="77777777" w:rsidTr="00492D7A">
        <w:trPr>
          <w:trHeight w:val="1174"/>
          <w:tblCellSpacing w:w="5" w:type="nil"/>
        </w:trPr>
        <w:tc>
          <w:tcPr>
            <w:tcW w:w="2119" w:type="dxa"/>
            <w:vMerge w:val="restart"/>
            <w:tcBorders>
              <w:top w:val="single" w:sz="4" w:space="0" w:color="auto"/>
              <w:left w:val="single" w:sz="4" w:space="0" w:color="auto"/>
              <w:right w:val="single" w:sz="4" w:space="0" w:color="auto"/>
            </w:tcBorders>
            <w:shd w:val="clear" w:color="auto" w:fill="auto"/>
          </w:tcPr>
          <w:p w14:paraId="4887365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Наименование мероприятия</w:t>
            </w:r>
          </w:p>
        </w:tc>
        <w:tc>
          <w:tcPr>
            <w:tcW w:w="2123" w:type="dxa"/>
            <w:vMerge w:val="restart"/>
            <w:tcBorders>
              <w:top w:val="single" w:sz="4" w:space="0" w:color="auto"/>
              <w:left w:val="single" w:sz="4" w:space="0" w:color="auto"/>
              <w:right w:val="single" w:sz="4" w:space="0" w:color="auto"/>
            </w:tcBorders>
            <w:shd w:val="clear" w:color="auto" w:fill="auto"/>
          </w:tcPr>
          <w:p w14:paraId="063B9FF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 xml:space="preserve">Наименование показателя </w:t>
            </w:r>
          </w:p>
        </w:tc>
        <w:tc>
          <w:tcPr>
            <w:tcW w:w="1417" w:type="dxa"/>
            <w:vMerge w:val="restart"/>
            <w:tcBorders>
              <w:top w:val="single" w:sz="4" w:space="0" w:color="auto"/>
              <w:left w:val="single" w:sz="4" w:space="0" w:color="auto"/>
              <w:right w:val="single" w:sz="4" w:space="0" w:color="auto"/>
            </w:tcBorders>
            <w:shd w:val="clear" w:color="auto" w:fill="auto"/>
          </w:tcPr>
          <w:p w14:paraId="3875693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Значение показателя на 2019 год</w:t>
            </w:r>
          </w:p>
          <w:p w14:paraId="0B52B86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(тыс. руб.)</w:t>
            </w:r>
          </w:p>
        </w:tc>
        <w:tc>
          <w:tcPr>
            <w:tcW w:w="1135" w:type="dxa"/>
            <w:vMerge w:val="restart"/>
            <w:tcBorders>
              <w:top w:val="single" w:sz="4" w:space="0" w:color="auto"/>
              <w:left w:val="single" w:sz="4" w:space="0" w:color="auto"/>
              <w:right w:val="single" w:sz="4" w:space="0" w:color="auto"/>
            </w:tcBorders>
            <w:shd w:val="clear" w:color="auto" w:fill="auto"/>
          </w:tcPr>
          <w:p w14:paraId="7F7820B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 xml:space="preserve">Значение показателя на </w:t>
            </w:r>
            <w:r w:rsidRPr="004B18DF">
              <w:rPr>
                <w:rFonts w:ascii="Times New Roman" w:hAnsi="Times New Roman" w:cs="Times New Roman"/>
                <w:color w:val="000000" w:themeColor="text1"/>
              </w:rPr>
              <w:t xml:space="preserve">2020 </w:t>
            </w:r>
            <w:r w:rsidRPr="004B18DF">
              <w:rPr>
                <w:rFonts w:ascii="Times New Roman" w:hAnsi="Times New Roman" w:cs="Times New Roman"/>
              </w:rPr>
              <w:t>год</w:t>
            </w:r>
          </w:p>
          <w:p w14:paraId="3E8B6D7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(тыс. руб.)</w:t>
            </w:r>
          </w:p>
        </w:tc>
        <w:tc>
          <w:tcPr>
            <w:tcW w:w="1139" w:type="dxa"/>
            <w:gridSpan w:val="2"/>
            <w:vMerge w:val="restart"/>
            <w:tcBorders>
              <w:top w:val="single" w:sz="4" w:space="0" w:color="auto"/>
              <w:left w:val="single" w:sz="4" w:space="0" w:color="auto"/>
              <w:right w:val="single" w:sz="4" w:space="0" w:color="auto"/>
            </w:tcBorders>
            <w:shd w:val="clear" w:color="auto" w:fill="auto"/>
          </w:tcPr>
          <w:p w14:paraId="05F31A3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 xml:space="preserve">Значение показателя на </w:t>
            </w:r>
            <w:r w:rsidRPr="004B18DF">
              <w:rPr>
                <w:rFonts w:ascii="Times New Roman" w:hAnsi="Times New Roman" w:cs="Times New Roman"/>
                <w:color w:val="000000" w:themeColor="text1"/>
              </w:rPr>
              <w:t>2021</w:t>
            </w:r>
            <w:r w:rsidRPr="004B18DF">
              <w:rPr>
                <w:rFonts w:ascii="Times New Roman" w:hAnsi="Times New Roman" w:cs="Times New Roman"/>
              </w:rPr>
              <w:t xml:space="preserve"> год</w:t>
            </w:r>
          </w:p>
          <w:p w14:paraId="5A417B5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(тыс. руб.)</w:t>
            </w:r>
          </w:p>
        </w:tc>
        <w:tc>
          <w:tcPr>
            <w:tcW w:w="4400" w:type="dxa"/>
            <w:gridSpan w:val="4"/>
            <w:tcBorders>
              <w:top w:val="single" w:sz="4" w:space="0" w:color="auto"/>
              <w:left w:val="single" w:sz="4" w:space="0" w:color="auto"/>
              <w:right w:val="single" w:sz="4" w:space="0" w:color="auto"/>
            </w:tcBorders>
            <w:shd w:val="clear" w:color="auto" w:fill="auto"/>
          </w:tcPr>
          <w:p w14:paraId="1D2647E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Значение показателя на очередной финансовый 2021 год (поквартально) в тыс. руб.</w:t>
            </w:r>
          </w:p>
        </w:tc>
        <w:tc>
          <w:tcPr>
            <w:tcW w:w="1417" w:type="dxa"/>
            <w:vMerge w:val="restart"/>
            <w:tcBorders>
              <w:top w:val="single" w:sz="4" w:space="0" w:color="auto"/>
              <w:left w:val="single" w:sz="4" w:space="0" w:color="auto"/>
              <w:right w:val="single" w:sz="4" w:space="0" w:color="auto"/>
            </w:tcBorders>
            <w:shd w:val="clear" w:color="auto" w:fill="auto"/>
          </w:tcPr>
          <w:p w14:paraId="60A1F7D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Ответственный исполнитель</w:t>
            </w:r>
          </w:p>
        </w:tc>
        <w:tc>
          <w:tcPr>
            <w:tcW w:w="1418" w:type="dxa"/>
            <w:vMerge w:val="restart"/>
            <w:tcBorders>
              <w:top w:val="single" w:sz="4" w:space="0" w:color="auto"/>
              <w:left w:val="single" w:sz="4" w:space="0" w:color="auto"/>
              <w:right w:val="single" w:sz="4" w:space="0" w:color="auto"/>
            </w:tcBorders>
            <w:shd w:val="clear" w:color="auto" w:fill="auto"/>
          </w:tcPr>
          <w:p w14:paraId="40AE859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Ожидаемый результат (краткое описание)</w:t>
            </w:r>
          </w:p>
        </w:tc>
      </w:tr>
      <w:tr w:rsidR="002445A1" w:rsidRPr="004B18DF" w14:paraId="1A1B1EF0" w14:textId="77777777" w:rsidTr="00492D7A">
        <w:trPr>
          <w:tblCellSpacing w:w="5" w:type="nil"/>
        </w:trPr>
        <w:tc>
          <w:tcPr>
            <w:tcW w:w="2119" w:type="dxa"/>
            <w:vMerge/>
            <w:tcBorders>
              <w:left w:val="single" w:sz="4" w:space="0" w:color="auto"/>
              <w:bottom w:val="single" w:sz="4" w:space="0" w:color="auto"/>
              <w:right w:val="single" w:sz="4" w:space="0" w:color="auto"/>
            </w:tcBorders>
            <w:shd w:val="clear" w:color="auto" w:fill="auto"/>
          </w:tcPr>
          <w:p w14:paraId="76E25379" w14:textId="77777777" w:rsidR="002445A1" w:rsidRPr="004B18DF" w:rsidRDefault="002445A1" w:rsidP="00492D7A">
            <w:pPr>
              <w:pStyle w:val="ConsPlusCell"/>
              <w:rPr>
                <w:rFonts w:ascii="Times New Roman" w:hAnsi="Times New Roman" w:cs="Times New Roman"/>
              </w:rPr>
            </w:pPr>
          </w:p>
        </w:tc>
        <w:tc>
          <w:tcPr>
            <w:tcW w:w="2123" w:type="dxa"/>
            <w:vMerge/>
            <w:tcBorders>
              <w:left w:val="single" w:sz="4" w:space="0" w:color="auto"/>
              <w:bottom w:val="single" w:sz="4" w:space="0" w:color="auto"/>
              <w:right w:val="single" w:sz="4" w:space="0" w:color="auto"/>
            </w:tcBorders>
            <w:shd w:val="clear" w:color="auto" w:fill="auto"/>
          </w:tcPr>
          <w:p w14:paraId="63A93FF2" w14:textId="77777777" w:rsidR="002445A1" w:rsidRPr="004B18DF" w:rsidRDefault="002445A1" w:rsidP="00492D7A">
            <w:pPr>
              <w:pStyle w:val="ConsPlusCell"/>
              <w:rPr>
                <w:rFonts w:ascii="Times New Roman" w:hAnsi="Times New Roman" w:cs="Times New Roman"/>
              </w:rPr>
            </w:pPr>
          </w:p>
        </w:tc>
        <w:tc>
          <w:tcPr>
            <w:tcW w:w="1417" w:type="dxa"/>
            <w:vMerge/>
            <w:tcBorders>
              <w:left w:val="single" w:sz="4" w:space="0" w:color="auto"/>
              <w:bottom w:val="single" w:sz="4" w:space="0" w:color="auto"/>
              <w:right w:val="single" w:sz="4" w:space="0" w:color="auto"/>
            </w:tcBorders>
            <w:shd w:val="clear" w:color="auto" w:fill="auto"/>
            <w:vAlign w:val="center"/>
          </w:tcPr>
          <w:p w14:paraId="6F07028C" w14:textId="77777777" w:rsidR="002445A1" w:rsidRPr="004B18DF" w:rsidRDefault="002445A1" w:rsidP="00492D7A">
            <w:pPr>
              <w:pStyle w:val="ConsPlusCell"/>
              <w:jc w:val="center"/>
              <w:rPr>
                <w:rFonts w:ascii="Times New Roman" w:hAnsi="Times New Roman" w:cs="Times New Roman"/>
              </w:rPr>
            </w:pPr>
          </w:p>
        </w:tc>
        <w:tc>
          <w:tcPr>
            <w:tcW w:w="1135" w:type="dxa"/>
            <w:vMerge/>
            <w:tcBorders>
              <w:left w:val="single" w:sz="4" w:space="0" w:color="auto"/>
              <w:bottom w:val="single" w:sz="4" w:space="0" w:color="auto"/>
              <w:right w:val="single" w:sz="4" w:space="0" w:color="auto"/>
            </w:tcBorders>
            <w:shd w:val="clear" w:color="auto" w:fill="auto"/>
            <w:vAlign w:val="center"/>
          </w:tcPr>
          <w:p w14:paraId="7AF9BAAE" w14:textId="77777777" w:rsidR="002445A1" w:rsidRPr="004B18DF" w:rsidRDefault="002445A1" w:rsidP="00492D7A">
            <w:pPr>
              <w:pStyle w:val="ConsPlusCell"/>
              <w:jc w:val="center"/>
              <w:rPr>
                <w:rFonts w:ascii="Times New Roman" w:hAnsi="Times New Roman" w:cs="Times New Roman"/>
              </w:rPr>
            </w:pPr>
          </w:p>
        </w:tc>
        <w:tc>
          <w:tcPr>
            <w:tcW w:w="1139" w:type="dxa"/>
            <w:gridSpan w:val="2"/>
            <w:vMerge/>
            <w:tcBorders>
              <w:left w:val="single" w:sz="4" w:space="0" w:color="auto"/>
              <w:bottom w:val="single" w:sz="4" w:space="0" w:color="auto"/>
              <w:right w:val="single" w:sz="4" w:space="0" w:color="auto"/>
            </w:tcBorders>
            <w:shd w:val="clear" w:color="auto" w:fill="auto"/>
          </w:tcPr>
          <w:p w14:paraId="597B8EEF" w14:textId="77777777" w:rsidR="002445A1" w:rsidRPr="004B18DF" w:rsidRDefault="002445A1" w:rsidP="00492D7A">
            <w:pPr>
              <w:pStyle w:val="ConsPlusCell"/>
              <w:jc w:val="center"/>
              <w:rPr>
                <w:rFonts w:ascii="Times New Roman" w:hAnsi="Times New Roman" w:cs="Times New Roman"/>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74274C0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 кв.</w:t>
            </w: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229D77C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 кв.</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E08B3E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3 кв.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EE9AD7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4 кв.</w:t>
            </w:r>
          </w:p>
        </w:tc>
        <w:tc>
          <w:tcPr>
            <w:tcW w:w="1417" w:type="dxa"/>
            <w:vMerge/>
            <w:tcBorders>
              <w:left w:val="single" w:sz="4" w:space="0" w:color="auto"/>
              <w:bottom w:val="single" w:sz="4" w:space="0" w:color="auto"/>
              <w:right w:val="single" w:sz="4" w:space="0" w:color="auto"/>
            </w:tcBorders>
            <w:shd w:val="clear" w:color="auto" w:fill="auto"/>
          </w:tcPr>
          <w:p w14:paraId="65B1335B"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A0C04A5" w14:textId="77777777" w:rsidR="002445A1" w:rsidRPr="004B18DF" w:rsidRDefault="002445A1" w:rsidP="00492D7A">
            <w:pPr>
              <w:pStyle w:val="ConsPlusCell"/>
              <w:rPr>
                <w:rFonts w:ascii="Times New Roman" w:hAnsi="Times New Roman" w:cs="Times New Roman"/>
              </w:rPr>
            </w:pPr>
          </w:p>
        </w:tc>
      </w:tr>
      <w:tr w:rsidR="002445A1" w:rsidRPr="004B18DF" w14:paraId="15AE5FFD" w14:textId="77777777" w:rsidTr="00492D7A">
        <w:trPr>
          <w:tblCellSpacing w:w="5" w:type="nil"/>
        </w:trPr>
        <w:tc>
          <w:tcPr>
            <w:tcW w:w="2119" w:type="dxa"/>
            <w:tcBorders>
              <w:left w:val="single" w:sz="4" w:space="0" w:color="auto"/>
              <w:bottom w:val="single" w:sz="4" w:space="0" w:color="auto"/>
              <w:right w:val="single" w:sz="4" w:space="0" w:color="auto"/>
            </w:tcBorders>
            <w:shd w:val="clear" w:color="auto" w:fill="auto"/>
          </w:tcPr>
          <w:p w14:paraId="1D7E8D5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w:t>
            </w:r>
          </w:p>
        </w:tc>
        <w:tc>
          <w:tcPr>
            <w:tcW w:w="2123" w:type="dxa"/>
            <w:tcBorders>
              <w:left w:val="single" w:sz="4" w:space="0" w:color="auto"/>
              <w:bottom w:val="single" w:sz="4" w:space="0" w:color="auto"/>
              <w:right w:val="single" w:sz="4" w:space="0" w:color="auto"/>
            </w:tcBorders>
            <w:shd w:val="clear" w:color="auto" w:fill="auto"/>
          </w:tcPr>
          <w:p w14:paraId="1B02211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w:t>
            </w:r>
          </w:p>
        </w:tc>
        <w:tc>
          <w:tcPr>
            <w:tcW w:w="1417" w:type="dxa"/>
            <w:tcBorders>
              <w:left w:val="single" w:sz="4" w:space="0" w:color="auto"/>
              <w:bottom w:val="single" w:sz="4" w:space="0" w:color="auto"/>
              <w:right w:val="single" w:sz="4" w:space="0" w:color="auto"/>
            </w:tcBorders>
            <w:shd w:val="clear" w:color="auto" w:fill="auto"/>
          </w:tcPr>
          <w:p w14:paraId="3BBD712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3</w:t>
            </w:r>
          </w:p>
        </w:tc>
        <w:tc>
          <w:tcPr>
            <w:tcW w:w="1135" w:type="dxa"/>
            <w:tcBorders>
              <w:left w:val="single" w:sz="4" w:space="0" w:color="auto"/>
              <w:bottom w:val="single" w:sz="4" w:space="0" w:color="auto"/>
              <w:right w:val="single" w:sz="4" w:space="0" w:color="auto"/>
            </w:tcBorders>
            <w:shd w:val="clear" w:color="auto" w:fill="auto"/>
          </w:tcPr>
          <w:p w14:paraId="6DAB15F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4</w:t>
            </w:r>
          </w:p>
        </w:tc>
        <w:tc>
          <w:tcPr>
            <w:tcW w:w="1139" w:type="dxa"/>
            <w:gridSpan w:val="2"/>
            <w:tcBorders>
              <w:left w:val="single" w:sz="4" w:space="0" w:color="auto"/>
              <w:bottom w:val="single" w:sz="4" w:space="0" w:color="auto"/>
              <w:right w:val="single" w:sz="4" w:space="0" w:color="auto"/>
            </w:tcBorders>
            <w:shd w:val="clear" w:color="auto" w:fill="auto"/>
          </w:tcPr>
          <w:p w14:paraId="5777CB4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w:t>
            </w:r>
          </w:p>
        </w:tc>
        <w:tc>
          <w:tcPr>
            <w:tcW w:w="1135" w:type="dxa"/>
            <w:tcBorders>
              <w:left w:val="single" w:sz="4" w:space="0" w:color="auto"/>
              <w:bottom w:val="single" w:sz="4" w:space="0" w:color="auto"/>
              <w:right w:val="single" w:sz="4" w:space="0" w:color="auto"/>
            </w:tcBorders>
            <w:shd w:val="clear" w:color="auto" w:fill="auto"/>
          </w:tcPr>
          <w:p w14:paraId="29BD3A9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6</w:t>
            </w:r>
          </w:p>
        </w:tc>
        <w:tc>
          <w:tcPr>
            <w:tcW w:w="1138" w:type="dxa"/>
            <w:tcBorders>
              <w:left w:val="single" w:sz="4" w:space="0" w:color="auto"/>
              <w:bottom w:val="single" w:sz="4" w:space="0" w:color="auto"/>
              <w:right w:val="single" w:sz="4" w:space="0" w:color="auto"/>
            </w:tcBorders>
            <w:shd w:val="clear" w:color="auto" w:fill="auto"/>
          </w:tcPr>
          <w:p w14:paraId="5B7D21E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7</w:t>
            </w:r>
          </w:p>
        </w:tc>
        <w:tc>
          <w:tcPr>
            <w:tcW w:w="993" w:type="dxa"/>
            <w:tcBorders>
              <w:left w:val="single" w:sz="4" w:space="0" w:color="auto"/>
              <w:bottom w:val="single" w:sz="4" w:space="0" w:color="auto"/>
              <w:right w:val="single" w:sz="4" w:space="0" w:color="auto"/>
            </w:tcBorders>
            <w:shd w:val="clear" w:color="auto" w:fill="auto"/>
          </w:tcPr>
          <w:p w14:paraId="6A8B329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8</w:t>
            </w:r>
          </w:p>
        </w:tc>
        <w:tc>
          <w:tcPr>
            <w:tcW w:w="1134" w:type="dxa"/>
            <w:tcBorders>
              <w:left w:val="single" w:sz="4" w:space="0" w:color="auto"/>
              <w:bottom w:val="single" w:sz="4" w:space="0" w:color="auto"/>
              <w:right w:val="single" w:sz="4" w:space="0" w:color="auto"/>
            </w:tcBorders>
            <w:shd w:val="clear" w:color="auto" w:fill="auto"/>
          </w:tcPr>
          <w:p w14:paraId="7922006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9</w:t>
            </w:r>
          </w:p>
        </w:tc>
        <w:tc>
          <w:tcPr>
            <w:tcW w:w="1417" w:type="dxa"/>
            <w:tcBorders>
              <w:left w:val="single" w:sz="4" w:space="0" w:color="auto"/>
              <w:bottom w:val="single" w:sz="4" w:space="0" w:color="auto"/>
              <w:right w:val="single" w:sz="4" w:space="0" w:color="auto"/>
            </w:tcBorders>
            <w:shd w:val="clear" w:color="auto" w:fill="auto"/>
          </w:tcPr>
          <w:p w14:paraId="28779A2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10</w:t>
            </w:r>
          </w:p>
        </w:tc>
        <w:tc>
          <w:tcPr>
            <w:tcW w:w="1418" w:type="dxa"/>
            <w:tcBorders>
              <w:left w:val="single" w:sz="4" w:space="0" w:color="auto"/>
              <w:bottom w:val="single" w:sz="4" w:space="0" w:color="auto"/>
              <w:right w:val="single" w:sz="4" w:space="0" w:color="auto"/>
            </w:tcBorders>
            <w:shd w:val="clear" w:color="auto" w:fill="auto"/>
          </w:tcPr>
          <w:p w14:paraId="0F60F54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11</w:t>
            </w:r>
          </w:p>
        </w:tc>
      </w:tr>
      <w:tr w:rsidR="002445A1" w:rsidRPr="004B18DF" w14:paraId="25B266CA" w14:textId="77777777" w:rsidTr="00492D7A">
        <w:trPr>
          <w:tblCellSpacing w:w="5" w:type="nil"/>
        </w:trPr>
        <w:tc>
          <w:tcPr>
            <w:tcW w:w="15168" w:type="dxa"/>
            <w:gridSpan w:val="12"/>
            <w:tcBorders>
              <w:left w:val="single" w:sz="4" w:space="0" w:color="auto"/>
              <w:bottom w:val="single" w:sz="4" w:space="0" w:color="auto"/>
              <w:right w:val="single" w:sz="4" w:space="0" w:color="auto"/>
            </w:tcBorders>
            <w:shd w:val="clear" w:color="auto" w:fill="auto"/>
          </w:tcPr>
          <w:p w14:paraId="5DA5336B"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1. Формулировка цели 1: с</w:t>
            </w:r>
            <w:r w:rsidRPr="004B18DF">
              <w:rPr>
                <w:rFonts w:ascii="Times New Roman" w:hAnsi="Times New Roman" w:cs="Times New Roman"/>
                <w:color w:val="000000"/>
              </w:rPr>
              <w:t>оздание условий для успешной социализации и эффективной самореализации молодежи Куйбышевского района.</w:t>
            </w:r>
          </w:p>
        </w:tc>
      </w:tr>
      <w:tr w:rsidR="002445A1" w:rsidRPr="004B18DF" w14:paraId="4704C909" w14:textId="77777777" w:rsidTr="00492D7A">
        <w:trPr>
          <w:tblCellSpacing w:w="5" w:type="nil"/>
        </w:trPr>
        <w:tc>
          <w:tcPr>
            <w:tcW w:w="15168" w:type="dxa"/>
            <w:gridSpan w:val="12"/>
            <w:tcBorders>
              <w:left w:val="single" w:sz="4" w:space="0" w:color="auto"/>
              <w:bottom w:val="single" w:sz="4" w:space="0" w:color="auto"/>
              <w:right w:val="single" w:sz="4" w:space="0" w:color="auto"/>
            </w:tcBorders>
            <w:shd w:val="clear" w:color="auto" w:fill="auto"/>
          </w:tcPr>
          <w:p w14:paraId="481E21D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1.1. Формулировка задачи 1 цели 1 муниципальной программы: </w:t>
            </w:r>
            <w:r w:rsidRPr="004B18DF">
              <w:rPr>
                <w:rFonts w:ascii="Times New Roman" w:hAnsi="Times New Roman" w:cs="Times New Roman"/>
                <w:color w:val="000000"/>
              </w:rPr>
              <w:t>вовлечение молодежи в социальную, общественно</w:t>
            </w:r>
            <w:r w:rsidRPr="004B18DF">
              <w:rPr>
                <w:rFonts w:ascii="Times New Roman" w:hAnsi="Times New Roman" w:cs="Times New Roman"/>
              </w:rPr>
              <w:t>-политическую, культурную жизнь общества</w:t>
            </w:r>
          </w:p>
        </w:tc>
      </w:tr>
      <w:tr w:rsidR="002445A1" w:rsidRPr="004B18DF" w14:paraId="4EC406E4" w14:textId="77777777" w:rsidTr="00492D7A">
        <w:trPr>
          <w:tblCellSpacing w:w="5" w:type="nil"/>
        </w:trPr>
        <w:tc>
          <w:tcPr>
            <w:tcW w:w="15168" w:type="dxa"/>
            <w:gridSpan w:val="12"/>
            <w:tcBorders>
              <w:left w:val="single" w:sz="4" w:space="0" w:color="auto"/>
              <w:bottom w:val="single" w:sz="4" w:space="0" w:color="auto"/>
              <w:right w:val="single" w:sz="4" w:space="0" w:color="auto"/>
            </w:tcBorders>
            <w:shd w:val="clear" w:color="auto" w:fill="auto"/>
          </w:tcPr>
          <w:p w14:paraId="1DA14440" w14:textId="77777777" w:rsidR="002445A1" w:rsidRPr="004B18DF" w:rsidRDefault="002445A1" w:rsidP="00FB5F0C">
            <w:pPr>
              <w:pStyle w:val="ConsPlusCell"/>
              <w:numPr>
                <w:ilvl w:val="2"/>
                <w:numId w:val="23"/>
              </w:numPr>
              <w:ind w:left="0" w:firstLine="67"/>
              <w:jc w:val="both"/>
              <w:rPr>
                <w:rFonts w:ascii="Times New Roman" w:hAnsi="Times New Roman" w:cs="Times New Roman"/>
                <w:i/>
              </w:rPr>
            </w:pPr>
            <w:r w:rsidRPr="004B18DF">
              <w:rPr>
                <w:rFonts w:ascii="Times New Roman" w:hAnsi="Times New Roman" w:cs="Times New Roman"/>
                <w:i/>
              </w:rPr>
              <w:t>Мероприятия, направленные на формирование социальной активности</w:t>
            </w:r>
          </w:p>
        </w:tc>
      </w:tr>
      <w:tr w:rsidR="002445A1" w:rsidRPr="004B18DF" w14:paraId="0FB2B421" w14:textId="77777777" w:rsidTr="00492D7A">
        <w:trPr>
          <w:trHeight w:val="555"/>
          <w:tblCellSpacing w:w="5" w:type="nil"/>
        </w:trPr>
        <w:tc>
          <w:tcPr>
            <w:tcW w:w="2119" w:type="dxa"/>
            <w:vMerge w:val="restart"/>
            <w:tcBorders>
              <w:top w:val="single" w:sz="4" w:space="0" w:color="auto"/>
              <w:left w:val="single" w:sz="4" w:space="0" w:color="auto"/>
              <w:right w:val="single" w:sz="4" w:space="0" w:color="auto"/>
            </w:tcBorders>
            <w:shd w:val="clear" w:color="auto" w:fill="auto"/>
          </w:tcPr>
          <w:p w14:paraId="51494925" w14:textId="77777777" w:rsidR="002445A1" w:rsidRPr="004B18DF" w:rsidRDefault="002445A1" w:rsidP="00FB5F0C">
            <w:pPr>
              <w:pStyle w:val="ConsPlusCell"/>
              <w:numPr>
                <w:ilvl w:val="0"/>
                <w:numId w:val="26"/>
              </w:numPr>
              <w:ind w:left="0" w:firstLine="67"/>
              <w:rPr>
                <w:rFonts w:ascii="Times New Roman" w:hAnsi="Times New Roman" w:cs="Times New Roman"/>
              </w:rPr>
            </w:pPr>
            <w:r w:rsidRPr="004B18DF">
              <w:rPr>
                <w:rFonts w:ascii="Times New Roman" w:hAnsi="Times New Roman" w:cs="Times New Roman"/>
              </w:rPr>
              <w:t>Районный конкурс социально значимых проектов</w:t>
            </w:r>
          </w:p>
        </w:tc>
        <w:tc>
          <w:tcPr>
            <w:tcW w:w="2123" w:type="dxa"/>
            <w:tcBorders>
              <w:left w:val="single" w:sz="4" w:space="0" w:color="auto"/>
              <w:bottom w:val="single" w:sz="4" w:space="0" w:color="auto"/>
              <w:right w:val="single" w:sz="4" w:space="0" w:color="auto"/>
            </w:tcBorders>
            <w:shd w:val="clear" w:color="auto" w:fill="auto"/>
          </w:tcPr>
          <w:p w14:paraId="0387F500"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11CEAB5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конкурс\человек</w:t>
            </w:r>
          </w:p>
        </w:tc>
        <w:tc>
          <w:tcPr>
            <w:tcW w:w="1417" w:type="dxa"/>
            <w:tcBorders>
              <w:left w:val="single" w:sz="4" w:space="0" w:color="auto"/>
              <w:bottom w:val="single" w:sz="4" w:space="0" w:color="auto"/>
              <w:right w:val="single" w:sz="4" w:space="0" w:color="auto"/>
            </w:tcBorders>
            <w:shd w:val="clear" w:color="auto" w:fill="auto"/>
          </w:tcPr>
          <w:p w14:paraId="408FCDC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w:t>
            </w:r>
          </w:p>
        </w:tc>
        <w:tc>
          <w:tcPr>
            <w:tcW w:w="1135" w:type="dxa"/>
            <w:tcBorders>
              <w:left w:val="single" w:sz="4" w:space="0" w:color="auto"/>
              <w:bottom w:val="single" w:sz="4" w:space="0" w:color="auto"/>
              <w:right w:val="single" w:sz="4" w:space="0" w:color="auto"/>
            </w:tcBorders>
            <w:shd w:val="clear" w:color="auto" w:fill="auto"/>
          </w:tcPr>
          <w:p w14:paraId="67D5DC0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1/6</w:t>
            </w:r>
          </w:p>
        </w:tc>
        <w:tc>
          <w:tcPr>
            <w:tcW w:w="1139" w:type="dxa"/>
            <w:gridSpan w:val="2"/>
            <w:tcBorders>
              <w:left w:val="single" w:sz="4" w:space="0" w:color="auto"/>
              <w:bottom w:val="single" w:sz="4" w:space="0" w:color="auto"/>
              <w:right w:val="single" w:sz="4" w:space="0" w:color="auto"/>
            </w:tcBorders>
            <w:shd w:val="clear" w:color="auto" w:fill="auto"/>
          </w:tcPr>
          <w:p w14:paraId="1265D94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14:paraId="684C194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A72BF5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1/6</w:t>
            </w:r>
          </w:p>
        </w:tc>
        <w:tc>
          <w:tcPr>
            <w:tcW w:w="993" w:type="dxa"/>
            <w:tcBorders>
              <w:left w:val="single" w:sz="4" w:space="0" w:color="auto"/>
              <w:bottom w:val="single" w:sz="4" w:space="0" w:color="auto"/>
              <w:right w:val="single" w:sz="4" w:space="0" w:color="auto"/>
            </w:tcBorders>
            <w:shd w:val="clear" w:color="auto" w:fill="auto"/>
          </w:tcPr>
          <w:p w14:paraId="2F243551" w14:textId="77777777" w:rsidR="002445A1" w:rsidRPr="004B18DF" w:rsidRDefault="002445A1" w:rsidP="00492D7A">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14:paraId="1B1E38CC" w14:textId="77777777" w:rsidR="002445A1" w:rsidRPr="004B18DF" w:rsidRDefault="002445A1" w:rsidP="00492D7A">
            <w:pPr>
              <w:pStyle w:val="ConsPlusCell"/>
              <w:jc w:val="center"/>
              <w:rPr>
                <w:rFonts w:ascii="Times New Roman" w:hAnsi="Times New Roman" w:cs="Times New Roman"/>
              </w:rPr>
            </w:pPr>
          </w:p>
        </w:tc>
        <w:tc>
          <w:tcPr>
            <w:tcW w:w="1417" w:type="dxa"/>
            <w:vMerge w:val="restart"/>
            <w:tcBorders>
              <w:left w:val="single" w:sz="4" w:space="0" w:color="auto"/>
              <w:right w:val="single" w:sz="4" w:space="0" w:color="auto"/>
            </w:tcBorders>
            <w:shd w:val="clear" w:color="auto" w:fill="auto"/>
          </w:tcPr>
          <w:p w14:paraId="7175B1D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4B33723F" w14:textId="77777777" w:rsidR="002445A1" w:rsidRPr="004B18DF" w:rsidRDefault="002445A1" w:rsidP="00492D7A">
            <w:pPr>
              <w:pStyle w:val="ConsPlusCell"/>
              <w:tabs>
                <w:tab w:val="left" w:pos="930"/>
              </w:tabs>
              <w:jc w:val="both"/>
              <w:rPr>
                <w:rFonts w:ascii="Times New Roman" w:hAnsi="Times New Roman" w:cs="Times New Roman"/>
              </w:rPr>
            </w:pPr>
            <w:r w:rsidRPr="004B18DF">
              <w:rPr>
                <w:rFonts w:ascii="Times New Roman" w:hAnsi="Times New Roman" w:cs="Times New Roman"/>
              </w:rPr>
              <w:t xml:space="preserve">Написание не менее 4 проектов по различным </w:t>
            </w:r>
            <w:r w:rsidRPr="004B18DF">
              <w:rPr>
                <w:rFonts w:ascii="Times New Roman" w:hAnsi="Times New Roman" w:cs="Times New Roman"/>
              </w:rPr>
              <w:lastRenderedPageBreak/>
              <w:t>направлениям</w:t>
            </w:r>
          </w:p>
        </w:tc>
      </w:tr>
      <w:tr w:rsidR="002445A1" w:rsidRPr="004B18DF" w14:paraId="7BF9C4D2" w14:textId="77777777" w:rsidTr="00492D7A">
        <w:trPr>
          <w:trHeight w:val="540"/>
          <w:tblCellSpacing w:w="5" w:type="nil"/>
        </w:trPr>
        <w:tc>
          <w:tcPr>
            <w:tcW w:w="2119" w:type="dxa"/>
            <w:vMerge/>
            <w:tcBorders>
              <w:left w:val="single" w:sz="4" w:space="0" w:color="auto"/>
              <w:right w:val="single" w:sz="4" w:space="0" w:color="auto"/>
            </w:tcBorders>
            <w:shd w:val="clear" w:color="auto" w:fill="auto"/>
          </w:tcPr>
          <w:p w14:paraId="55B51647"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F2475C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54C7919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729F59A" w14:textId="77777777" w:rsidR="002445A1" w:rsidRPr="004B18DF" w:rsidRDefault="002445A1" w:rsidP="00492D7A">
            <w:pPr>
              <w:jc w:val="center"/>
              <w:rPr>
                <w:sz w:val="20"/>
                <w:szCs w:val="20"/>
              </w:rPr>
            </w:pPr>
            <w:r w:rsidRPr="004B18DF">
              <w:rPr>
                <w:sz w:val="20"/>
                <w:szCs w:val="20"/>
              </w:rPr>
              <w:t>28,1</w:t>
            </w:r>
          </w:p>
        </w:tc>
        <w:tc>
          <w:tcPr>
            <w:tcW w:w="1135" w:type="dxa"/>
            <w:tcBorders>
              <w:left w:val="single" w:sz="4" w:space="0" w:color="auto"/>
              <w:bottom w:val="single" w:sz="4" w:space="0" w:color="auto"/>
              <w:right w:val="single" w:sz="4" w:space="0" w:color="auto"/>
            </w:tcBorders>
            <w:shd w:val="clear" w:color="auto" w:fill="auto"/>
          </w:tcPr>
          <w:p w14:paraId="6FBFC5F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75,1</w:t>
            </w:r>
          </w:p>
        </w:tc>
        <w:tc>
          <w:tcPr>
            <w:tcW w:w="1139" w:type="dxa"/>
            <w:gridSpan w:val="2"/>
            <w:tcBorders>
              <w:left w:val="single" w:sz="4" w:space="0" w:color="auto"/>
              <w:bottom w:val="single" w:sz="4" w:space="0" w:color="auto"/>
              <w:right w:val="single" w:sz="4" w:space="0" w:color="auto"/>
            </w:tcBorders>
            <w:shd w:val="clear" w:color="auto" w:fill="auto"/>
          </w:tcPr>
          <w:p w14:paraId="2B19CD2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40,0</w:t>
            </w:r>
          </w:p>
        </w:tc>
        <w:tc>
          <w:tcPr>
            <w:tcW w:w="1135" w:type="dxa"/>
            <w:tcBorders>
              <w:left w:val="single" w:sz="4" w:space="0" w:color="auto"/>
              <w:bottom w:val="single" w:sz="4" w:space="0" w:color="auto"/>
              <w:right w:val="single" w:sz="4" w:space="0" w:color="auto"/>
            </w:tcBorders>
            <w:shd w:val="clear" w:color="auto" w:fill="auto"/>
          </w:tcPr>
          <w:p w14:paraId="17E0FF5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2DB10EE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18,8</w:t>
            </w:r>
          </w:p>
        </w:tc>
        <w:tc>
          <w:tcPr>
            <w:tcW w:w="993" w:type="dxa"/>
            <w:tcBorders>
              <w:left w:val="single" w:sz="4" w:space="0" w:color="auto"/>
              <w:bottom w:val="single" w:sz="4" w:space="0" w:color="auto"/>
              <w:right w:val="single" w:sz="4" w:space="0" w:color="auto"/>
            </w:tcBorders>
            <w:shd w:val="clear" w:color="auto" w:fill="auto"/>
          </w:tcPr>
          <w:p w14:paraId="7C950995" w14:textId="77777777" w:rsidR="002445A1" w:rsidRPr="004B18DF" w:rsidRDefault="002445A1" w:rsidP="00492D7A">
            <w:pPr>
              <w:jc w:val="center"/>
              <w:rPr>
                <w:sz w:val="20"/>
                <w:szCs w:val="20"/>
              </w:rPr>
            </w:pPr>
            <w:r w:rsidRPr="004B18DF">
              <w:rPr>
                <w:sz w:val="20"/>
                <w:szCs w:val="20"/>
              </w:rPr>
              <w:t>12,4</w:t>
            </w:r>
          </w:p>
        </w:tc>
        <w:tc>
          <w:tcPr>
            <w:tcW w:w="1134" w:type="dxa"/>
            <w:tcBorders>
              <w:left w:val="single" w:sz="4" w:space="0" w:color="auto"/>
              <w:bottom w:val="single" w:sz="4" w:space="0" w:color="auto"/>
              <w:right w:val="single" w:sz="4" w:space="0" w:color="auto"/>
            </w:tcBorders>
            <w:shd w:val="clear" w:color="auto" w:fill="auto"/>
          </w:tcPr>
          <w:p w14:paraId="7C9D8147" w14:textId="77777777" w:rsidR="002445A1" w:rsidRPr="004B18DF" w:rsidRDefault="002445A1" w:rsidP="00492D7A">
            <w:pPr>
              <w:jc w:val="center"/>
              <w:rPr>
                <w:sz w:val="20"/>
                <w:szCs w:val="20"/>
              </w:rPr>
            </w:pPr>
            <w:r w:rsidRPr="004B18DF">
              <w:rPr>
                <w:sz w:val="20"/>
                <w:szCs w:val="20"/>
              </w:rPr>
              <w:t>8,8</w:t>
            </w:r>
          </w:p>
        </w:tc>
        <w:tc>
          <w:tcPr>
            <w:tcW w:w="1417" w:type="dxa"/>
            <w:vMerge/>
            <w:tcBorders>
              <w:left w:val="single" w:sz="4" w:space="0" w:color="auto"/>
              <w:right w:val="single" w:sz="4" w:space="0" w:color="auto"/>
            </w:tcBorders>
            <w:shd w:val="clear" w:color="auto" w:fill="auto"/>
          </w:tcPr>
          <w:p w14:paraId="41756D3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0EBAA86" w14:textId="77777777" w:rsidR="002445A1" w:rsidRPr="004B18DF" w:rsidRDefault="002445A1" w:rsidP="00492D7A">
            <w:pPr>
              <w:pStyle w:val="ConsPlusCell"/>
              <w:rPr>
                <w:rFonts w:ascii="Times New Roman" w:hAnsi="Times New Roman" w:cs="Times New Roman"/>
              </w:rPr>
            </w:pPr>
          </w:p>
        </w:tc>
      </w:tr>
      <w:tr w:rsidR="002445A1" w:rsidRPr="004B18DF" w14:paraId="1199FC7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800ACF1"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CF76EB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B605D06"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ADD552C"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8192FFB"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952967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0630462"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1AC036F" w14:textId="77777777" w:rsidR="002445A1" w:rsidRPr="004B18DF" w:rsidRDefault="002445A1" w:rsidP="00492D7A">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14:paraId="4F0C9F60"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24B0ED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4858708" w14:textId="77777777" w:rsidR="002445A1" w:rsidRPr="004B18DF" w:rsidRDefault="002445A1" w:rsidP="00492D7A">
            <w:pPr>
              <w:pStyle w:val="ConsPlusCell"/>
              <w:rPr>
                <w:rFonts w:ascii="Times New Roman" w:hAnsi="Times New Roman" w:cs="Times New Roman"/>
              </w:rPr>
            </w:pPr>
          </w:p>
        </w:tc>
      </w:tr>
      <w:tr w:rsidR="002445A1" w:rsidRPr="004B18DF" w14:paraId="03EBE93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B777B22"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1BBA4A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6A7E086"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15D5051"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3DF12E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FE451A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51E3111"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24D1D23" w14:textId="77777777" w:rsidR="002445A1" w:rsidRPr="004B18DF" w:rsidRDefault="002445A1" w:rsidP="00492D7A">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14:paraId="236397E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EC6C6F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ACADF78" w14:textId="77777777" w:rsidR="002445A1" w:rsidRPr="004B18DF" w:rsidRDefault="002445A1" w:rsidP="00492D7A">
            <w:pPr>
              <w:pStyle w:val="ConsPlusCell"/>
              <w:rPr>
                <w:rFonts w:ascii="Times New Roman" w:hAnsi="Times New Roman" w:cs="Times New Roman"/>
              </w:rPr>
            </w:pPr>
          </w:p>
        </w:tc>
      </w:tr>
      <w:tr w:rsidR="002445A1" w:rsidRPr="004B18DF" w14:paraId="5E9AD4DB"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C5ECF1B"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C3BF66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местный бюджет </w:t>
            </w:r>
          </w:p>
        </w:tc>
        <w:tc>
          <w:tcPr>
            <w:tcW w:w="1417" w:type="dxa"/>
            <w:tcBorders>
              <w:left w:val="single" w:sz="4" w:space="0" w:color="auto"/>
              <w:bottom w:val="single" w:sz="4" w:space="0" w:color="auto"/>
              <w:right w:val="single" w:sz="4" w:space="0" w:color="auto"/>
            </w:tcBorders>
            <w:shd w:val="clear" w:color="auto" w:fill="auto"/>
          </w:tcPr>
          <w:p w14:paraId="1368C515" w14:textId="77777777" w:rsidR="002445A1" w:rsidRPr="004B18DF" w:rsidRDefault="002445A1" w:rsidP="00492D7A">
            <w:pPr>
              <w:jc w:val="center"/>
              <w:rPr>
                <w:sz w:val="20"/>
                <w:szCs w:val="20"/>
              </w:rPr>
            </w:pPr>
            <w:r w:rsidRPr="004B18DF">
              <w:rPr>
                <w:sz w:val="20"/>
                <w:szCs w:val="20"/>
              </w:rPr>
              <w:t>28,1</w:t>
            </w:r>
          </w:p>
        </w:tc>
        <w:tc>
          <w:tcPr>
            <w:tcW w:w="1135" w:type="dxa"/>
            <w:tcBorders>
              <w:left w:val="single" w:sz="4" w:space="0" w:color="auto"/>
              <w:bottom w:val="single" w:sz="4" w:space="0" w:color="auto"/>
              <w:right w:val="single" w:sz="4" w:space="0" w:color="auto"/>
            </w:tcBorders>
            <w:shd w:val="clear" w:color="auto" w:fill="auto"/>
          </w:tcPr>
          <w:p w14:paraId="355D6D2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75,1</w:t>
            </w:r>
          </w:p>
        </w:tc>
        <w:tc>
          <w:tcPr>
            <w:tcW w:w="1139" w:type="dxa"/>
            <w:gridSpan w:val="2"/>
            <w:tcBorders>
              <w:left w:val="single" w:sz="4" w:space="0" w:color="auto"/>
              <w:bottom w:val="single" w:sz="4" w:space="0" w:color="auto"/>
              <w:right w:val="single" w:sz="4" w:space="0" w:color="auto"/>
            </w:tcBorders>
            <w:shd w:val="clear" w:color="auto" w:fill="auto"/>
          </w:tcPr>
          <w:p w14:paraId="5C323A2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 xml:space="preserve">40,0 </w:t>
            </w:r>
          </w:p>
        </w:tc>
        <w:tc>
          <w:tcPr>
            <w:tcW w:w="1135" w:type="dxa"/>
            <w:tcBorders>
              <w:left w:val="single" w:sz="4" w:space="0" w:color="auto"/>
              <w:bottom w:val="single" w:sz="4" w:space="0" w:color="auto"/>
              <w:right w:val="single" w:sz="4" w:space="0" w:color="auto"/>
            </w:tcBorders>
            <w:shd w:val="clear" w:color="auto" w:fill="auto"/>
          </w:tcPr>
          <w:p w14:paraId="0DEEC09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B5F3E7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18,8</w:t>
            </w:r>
          </w:p>
        </w:tc>
        <w:tc>
          <w:tcPr>
            <w:tcW w:w="993" w:type="dxa"/>
            <w:tcBorders>
              <w:left w:val="single" w:sz="4" w:space="0" w:color="auto"/>
              <w:bottom w:val="single" w:sz="4" w:space="0" w:color="auto"/>
              <w:right w:val="single" w:sz="4" w:space="0" w:color="auto"/>
            </w:tcBorders>
            <w:shd w:val="clear" w:color="auto" w:fill="auto"/>
          </w:tcPr>
          <w:p w14:paraId="2FEB49DF" w14:textId="77777777" w:rsidR="002445A1" w:rsidRPr="004B18DF" w:rsidRDefault="002445A1" w:rsidP="00492D7A">
            <w:pPr>
              <w:jc w:val="center"/>
              <w:rPr>
                <w:sz w:val="20"/>
                <w:szCs w:val="20"/>
              </w:rPr>
            </w:pPr>
            <w:r w:rsidRPr="004B18DF">
              <w:rPr>
                <w:sz w:val="20"/>
                <w:szCs w:val="20"/>
              </w:rPr>
              <w:t>12,4</w:t>
            </w:r>
          </w:p>
        </w:tc>
        <w:tc>
          <w:tcPr>
            <w:tcW w:w="1134" w:type="dxa"/>
            <w:tcBorders>
              <w:left w:val="single" w:sz="4" w:space="0" w:color="auto"/>
              <w:bottom w:val="single" w:sz="4" w:space="0" w:color="auto"/>
              <w:right w:val="single" w:sz="4" w:space="0" w:color="auto"/>
            </w:tcBorders>
            <w:shd w:val="clear" w:color="auto" w:fill="auto"/>
          </w:tcPr>
          <w:p w14:paraId="707DBB2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8,8</w:t>
            </w:r>
          </w:p>
        </w:tc>
        <w:tc>
          <w:tcPr>
            <w:tcW w:w="1417" w:type="dxa"/>
            <w:vMerge/>
            <w:tcBorders>
              <w:left w:val="single" w:sz="4" w:space="0" w:color="auto"/>
              <w:right w:val="single" w:sz="4" w:space="0" w:color="auto"/>
            </w:tcBorders>
            <w:shd w:val="clear" w:color="auto" w:fill="auto"/>
          </w:tcPr>
          <w:p w14:paraId="22821B3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45AE89D" w14:textId="77777777" w:rsidR="002445A1" w:rsidRPr="004B18DF" w:rsidRDefault="002445A1" w:rsidP="00492D7A">
            <w:pPr>
              <w:pStyle w:val="ConsPlusCell"/>
              <w:rPr>
                <w:rFonts w:ascii="Times New Roman" w:hAnsi="Times New Roman" w:cs="Times New Roman"/>
              </w:rPr>
            </w:pPr>
          </w:p>
        </w:tc>
      </w:tr>
      <w:tr w:rsidR="002445A1" w:rsidRPr="004B18DF" w14:paraId="5AB64F4E"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74E4BF48"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68B125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внебюджетные источники </w:t>
            </w:r>
          </w:p>
        </w:tc>
        <w:tc>
          <w:tcPr>
            <w:tcW w:w="1417" w:type="dxa"/>
            <w:tcBorders>
              <w:left w:val="single" w:sz="4" w:space="0" w:color="auto"/>
              <w:bottom w:val="single" w:sz="4" w:space="0" w:color="auto"/>
              <w:right w:val="single" w:sz="4" w:space="0" w:color="auto"/>
            </w:tcBorders>
            <w:shd w:val="clear" w:color="auto" w:fill="auto"/>
          </w:tcPr>
          <w:p w14:paraId="204A42E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BF68352"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B18B8FB"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E7D4702"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719D8B0"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9AC449"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D68F105"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DF3381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6BC8E93" w14:textId="77777777" w:rsidR="002445A1" w:rsidRPr="004B18DF" w:rsidRDefault="002445A1" w:rsidP="00492D7A">
            <w:pPr>
              <w:pStyle w:val="ConsPlusCell"/>
              <w:rPr>
                <w:rFonts w:ascii="Times New Roman" w:hAnsi="Times New Roman" w:cs="Times New Roman"/>
              </w:rPr>
            </w:pPr>
          </w:p>
        </w:tc>
      </w:tr>
      <w:tr w:rsidR="002445A1" w:rsidRPr="004B18DF" w14:paraId="2A6F5ECE"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1F0D3C21"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color w:val="000000"/>
                <w:shd w:val="clear" w:color="auto" w:fill="FFFFFF"/>
              </w:rPr>
              <w:t xml:space="preserve">2.Торжественное собрание по подведению итогов выборов </w:t>
            </w:r>
            <w:proofErr w:type="gramStart"/>
            <w:r w:rsidRPr="004B18DF">
              <w:rPr>
                <w:rFonts w:ascii="Times New Roman" w:hAnsi="Times New Roman" w:cs="Times New Roman"/>
                <w:color w:val="000000"/>
                <w:shd w:val="clear" w:color="auto" w:fill="FFFFFF"/>
              </w:rPr>
              <w:t>в  Молодежный</w:t>
            </w:r>
            <w:proofErr w:type="gramEnd"/>
            <w:r w:rsidRPr="004B18DF">
              <w:rPr>
                <w:rFonts w:ascii="Times New Roman" w:hAnsi="Times New Roman" w:cs="Times New Roman"/>
                <w:color w:val="000000"/>
                <w:shd w:val="clear" w:color="auto" w:fill="FFFFFF"/>
              </w:rPr>
              <w:t xml:space="preserve"> парламент НСО</w:t>
            </w:r>
          </w:p>
        </w:tc>
        <w:tc>
          <w:tcPr>
            <w:tcW w:w="2123" w:type="dxa"/>
            <w:tcBorders>
              <w:left w:val="single" w:sz="4" w:space="0" w:color="auto"/>
              <w:bottom w:val="single" w:sz="4" w:space="0" w:color="auto"/>
              <w:right w:val="single" w:sz="4" w:space="0" w:color="auto"/>
            </w:tcBorders>
            <w:shd w:val="clear" w:color="auto" w:fill="auto"/>
          </w:tcPr>
          <w:p w14:paraId="59C87AD4"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7B1D03B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32532A4" w14:textId="77777777" w:rsidR="002445A1" w:rsidRPr="004B18DF" w:rsidRDefault="002445A1" w:rsidP="00492D7A">
            <w:pPr>
              <w:jc w:val="center"/>
              <w:rPr>
                <w:sz w:val="20"/>
                <w:szCs w:val="20"/>
              </w:rPr>
            </w:pPr>
            <w:r w:rsidRPr="004B18DF">
              <w:rPr>
                <w:sz w:val="20"/>
                <w:szCs w:val="20"/>
              </w:rPr>
              <w:t xml:space="preserve">180 </w:t>
            </w:r>
          </w:p>
        </w:tc>
        <w:tc>
          <w:tcPr>
            <w:tcW w:w="1135" w:type="dxa"/>
            <w:tcBorders>
              <w:left w:val="single" w:sz="4" w:space="0" w:color="auto"/>
              <w:bottom w:val="single" w:sz="4" w:space="0" w:color="auto"/>
              <w:right w:val="single" w:sz="4" w:space="0" w:color="auto"/>
            </w:tcBorders>
            <w:shd w:val="clear" w:color="auto" w:fill="auto"/>
          </w:tcPr>
          <w:p w14:paraId="6514946B"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18EBAB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200</w:t>
            </w:r>
          </w:p>
        </w:tc>
        <w:tc>
          <w:tcPr>
            <w:tcW w:w="1135" w:type="dxa"/>
            <w:tcBorders>
              <w:left w:val="single" w:sz="4" w:space="0" w:color="auto"/>
              <w:bottom w:val="single" w:sz="4" w:space="0" w:color="auto"/>
              <w:right w:val="single" w:sz="4" w:space="0" w:color="auto"/>
            </w:tcBorders>
            <w:shd w:val="clear" w:color="auto" w:fill="auto"/>
          </w:tcPr>
          <w:p w14:paraId="3B9DE342"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324409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200</w:t>
            </w:r>
          </w:p>
        </w:tc>
        <w:tc>
          <w:tcPr>
            <w:tcW w:w="993" w:type="dxa"/>
            <w:tcBorders>
              <w:left w:val="single" w:sz="4" w:space="0" w:color="auto"/>
              <w:bottom w:val="single" w:sz="4" w:space="0" w:color="auto"/>
              <w:right w:val="single" w:sz="4" w:space="0" w:color="auto"/>
            </w:tcBorders>
            <w:shd w:val="clear" w:color="auto" w:fill="auto"/>
          </w:tcPr>
          <w:p w14:paraId="10CE534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65E42C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7935BB8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1D67994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Определение рейтинга электоральной активности образовательных организаций</w:t>
            </w:r>
          </w:p>
        </w:tc>
      </w:tr>
      <w:tr w:rsidR="002445A1" w:rsidRPr="004B18DF" w14:paraId="06C4677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D94D8E9"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2520E7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4102422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EAF9D5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14:paraId="0234ED8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4389075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17,4</w:t>
            </w:r>
          </w:p>
        </w:tc>
        <w:tc>
          <w:tcPr>
            <w:tcW w:w="1135" w:type="dxa"/>
            <w:tcBorders>
              <w:left w:val="single" w:sz="4" w:space="0" w:color="auto"/>
              <w:bottom w:val="single" w:sz="4" w:space="0" w:color="auto"/>
              <w:right w:val="single" w:sz="4" w:space="0" w:color="auto"/>
            </w:tcBorders>
            <w:shd w:val="clear" w:color="auto" w:fill="auto"/>
          </w:tcPr>
          <w:p w14:paraId="7AEC8B3F"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FA6E885" w14:textId="77777777" w:rsidR="002445A1" w:rsidRPr="004B18DF" w:rsidRDefault="002445A1" w:rsidP="00492D7A">
            <w:pPr>
              <w:jc w:val="center"/>
              <w:rPr>
                <w:sz w:val="20"/>
                <w:szCs w:val="20"/>
              </w:rPr>
            </w:pPr>
            <w:r w:rsidRPr="004B18DF">
              <w:rPr>
                <w:sz w:val="20"/>
                <w:szCs w:val="20"/>
              </w:rPr>
              <w:t>17,4</w:t>
            </w:r>
          </w:p>
        </w:tc>
        <w:tc>
          <w:tcPr>
            <w:tcW w:w="993" w:type="dxa"/>
            <w:tcBorders>
              <w:left w:val="single" w:sz="4" w:space="0" w:color="auto"/>
              <w:bottom w:val="single" w:sz="4" w:space="0" w:color="auto"/>
              <w:right w:val="single" w:sz="4" w:space="0" w:color="auto"/>
            </w:tcBorders>
            <w:shd w:val="clear" w:color="auto" w:fill="auto"/>
          </w:tcPr>
          <w:p w14:paraId="2133213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18F02B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2668135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1BB3A9E" w14:textId="77777777" w:rsidR="002445A1" w:rsidRPr="004B18DF" w:rsidRDefault="002445A1" w:rsidP="00492D7A">
            <w:pPr>
              <w:pStyle w:val="ConsPlusCell"/>
              <w:rPr>
                <w:rFonts w:ascii="Times New Roman" w:hAnsi="Times New Roman" w:cs="Times New Roman"/>
              </w:rPr>
            </w:pPr>
          </w:p>
        </w:tc>
      </w:tr>
      <w:tr w:rsidR="002445A1" w:rsidRPr="004B18DF" w14:paraId="4C05871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7C2E0B5"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A33565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E84F77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3E1572B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57DF511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D37B5E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D4B309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895105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9A0A58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52FA462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661ABB7" w14:textId="77777777" w:rsidR="002445A1" w:rsidRPr="004B18DF" w:rsidRDefault="002445A1" w:rsidP="00492D7A">
            <w:pPr>
              <w:pStyle w:val="ConsPlusCell"/>
              <w:rPr>
                <w:rFonts w:ascii="Times New Roman" w:hAnsi="Times New Roman" w:cs="Times New Roman"/>
              </w:rPr>
            </w:pPr>
          </w:p>
        </w:tc>
      </w:tr>
      <w:tr w:rsidR="002445A1" w:rsidRPr="004B18DF" w14:paraId="5622952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B1D3223"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A1930F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37791A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D1B702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70A9B89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3A1B7CC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B8FBFB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4BB3B0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7DD564E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7E8D8D9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77DF4BC" w14:textId="77777777" w:rsidR="002445A1" w:rsidRPr="004B18DF" w:rsidRDefault="002445A1" w:rsidP="00492D7A">
            <w:pPr>
              <w:pStyle w:val="ConsPlusCell"/>
              <w:rPr>
                <w:rFonts w:ascii="Times New Roman" w:hAnsi="Times New Roman" w:cs="Times New Roman"/>
              </w:rPr>
            </w:pPr>
          </w:p>
        </w:tc>
      </w:tr>
      <w:tr w:rsidR="002445A1" w:rsidRPr="004B18DF" w14:paraId="3352FA5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7C0F69A"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0C127F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местный бюджет </w:t>
            </w:r>
          </w:p>
        </w:tc>
        <w:tc>
          <w:tcPr>
            <w:tcW w:w="1417" w:type="dxa"/>
            <w:tcBorders>
              <w:left w:val="single" w:sz="4" w:space="0" w:color="auto"/>
              <w:bottom w:val="single" w:sz="4" w:space="0" w:color="auto"/>
              <w:right w:val="single" w:sz="4" w:space="0" w:color="auto"/>
            </w:tcBorders>
            <w:shd w:val="clear" w:color="auto" w:fill="auto"/>
          </w:tcPr>
          <w:p w14:paraId="5D272D8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14:paraId="4309BAF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6755FD9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17,4</w:t>
            </w:r>
          </w:p>
        </w:tc>
        <w:tc>
          <w:tcPr>
            <w:tcW w:w="1135" w:type="dxa"/>
            <w:tcBorders>
              <w:left w:val="single" w:sz="4" w:space="0" w:color="auto"/>
              <w:bottom w:val="single" w:sz="4" w:space="0" w:color="auto"/>
              <w:right w:val="single" w:sz="4" w:space="0" w:color="auto"/>
            </w:tcBorders>
            <w:shd w:val="clear" w:color="auto" w:fill="auto"/>
          </w:tcPr>
          <w:p w14:paraId="68EEEA6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30A3CCC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17,4</w:t>
            </w:r>
          </w:p>
        </w:tc>
        <w:tc>
          <w:tcPr>
            <w:tcW w:w="993" w:type="dxa"/>
            <w:tcBorders>
              <w:left w:val="single" w:sz="4" w:space="0" w:color="auto"/>
              <w:bottom w:val="single" w:sz="4" w:space="0" w:color="auto"/>
              <w:right w:val="single" w:sz="4" w:space="0" w:color="auto"/>
            </w:tcBorders>
            <w:shd w:val="clear" w:color="auto" w:fill="auto"/>
          </w:tcPr>
          <w:p w14:paraId="16F4F50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E698AA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1F8F27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67AE294" w14:textId="77777777" w:rsidR="002445A1" w:rsidRPr="004B18DF" w:rsidRDefault="002445A1" w:rsidP="00492D7A">
            <w:pPr>
              <w:pStyle w:val="ConsPlusCell"/>
              <w:rPr>
                <w:rFonts w:ascii="Times New Roman" w:hAnsi="Times New Roman" w:cs="Times New Roman"/>
              </w:rPr>
            </w:pPr>
          </w:p>
        </w:tc>
      </w:tr>
      <w:tr w:rsidR="002445A1" w:rsidRPr="004B18DF" w14:paraId="06B19C7C"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15ACCC0"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36D9FD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внебюджетные источники </w:t>
            </w:r>
          </w:p>
        </w:tc>
        <w:tc>
          <w:tcPr>
            <w:tcW w:w="1417" w:type="dxa"/>
            <w:tcBorders>
              <w:left w:val="single" w:sz="4" w:space="0" w:color="auto"/>
              <w:bottom w:val="single" w:sz="4" w:space="0" w:color="auto"/>
              <w:right w:val="single" w:sz="4" w:space="0" w:color="auto"/>
            </w:tcBorders>
            <w:shd w:val="clear" w:color="auto" w:fill="auto"/>
          </w:tcPr>
          <w:p w14:paraId="7F9AD16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715F45E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6F08F29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54FCF6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21D41A4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0FFEAC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4DFCDB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bottom w:val="single" w:sz="4" w:space="0" w:color="auto"/>
              <w:right w:val="single" w:sz="4" w:space="0" w:color="auto"/>
            </w:tcBorders>
            <w:shd w:val="clear" w:color="auto" w:fill="auto"/>
          </w:tcPr>
          <w:p w14:paraId="28E36FA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83FE7EF" w14:textId="77777777" w:rsidR="002445A1" w:rsidRPr="004B18DF" w:rsidRDefault="002445A1" w:rsidP="00492D7A">
            <w:pPr>
              <w:pStyle w:val="ConsPlusCell"/>
              <w:rPr>
                <w:rFonts w:ascii="Times New Roman" w:hAnsi="Times New Roman" w:cs="Times New Roman"/>
              </w:rPr>
            </w:pPr>
          </w:p>
        </w:tc>
      </w:tr>
      <w:tr w:rsidR="002445A1" w:rsidRPr="004B18DF" w14:paraId="6C577F36"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66CD00A9"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rPr>
              <w:t>3.Форум молодёжных избирательных комиссий Новосибирской области</w:t>
            </w:r>
          </w:p>
        </w:tc>
        <w:tc>
          <w:tcPr>
            <w:tcW w:w="2123" w:type="dxa"/>
            <w:tcBorders>
              <w:left w:val="single" w:sz="4" w:space="0" w:color="auto"/>
              <w:bottom w:val="single" w:sz="4" w:space="0" w:color="auto"/>
              <w:right w:val="single" w:sz="4" w:space="0" w:color="auto"/>
            </w:tcBorders>
            <w:shd w:val="clear" w:color="auto" w:fill="auto"/>
          </w:tcPr>
          <w:p w14:paraId="619F3566"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33D07A6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FF37310" w14:textId="77777777" w:rsidR="002445A1" w:rsidRPr="004B18DF" w:rsidRDefault="002445A1" w:rsidP="00492D7A">
            <w:pPr>
              <w:jc w:val="center"/>
              <w:rPr>
                <w:sz w:val="20"/>
                <w:szCs w:val="20"/>
              </w:rPr>
            </w:pPr>
            <w:r w:rsidRPr="004B18DF">
              <w:rPr>
                <w:sz w:val="20"/>
                <w:szCs w:val="20"/>
              </w:rPr>
              <w:t>1</w:t>
            </w:r>
          </w:p>
        </w:tc>
        <w:tc>
          <w:tcPr>
            <w:tcW w:w="1135" w:type="dxa"/>
            <w:tcBorders>
              <w:left w:val="single" w:sz="4" w:space="0" w:color="auto"/>
              <w:bottom w:val="single" w:sz="4" w:space="0" w:color="auto"/>
              <w:right w:val="single" w:sz="4" w:space="0" w:color="auto"/>
            </w:tcBorders>
            <w:shd w:val="clear" w:color="auto" w:fill="auto"/>
          </w:tcPr>
          <w:p w14:paraId="199223E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167713E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w:t>
            </w:r>
          </w:p>
        </w:tc>
        <w:tc>
          <w:tcPr>
            <w:tcW w:w="1135" w:type="dxa"/>
            <w:tcBorders>
              <w:left w:val="single" w:sz="4" w:space="0" w:color="auto"/>
              <w:bottom w:val="single" w:sz="4" w:space="0" w:color="auto"/>
              <w:right w:val="single" w:sz="4" w:space="0" w:color="auto"/>
            </w:tcBorders>
            <w:shd w:val="clear" w:color="auto" w:fill="auto"/>
          </w:tcPr>
          <w:p w14:paraId="7143625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12103F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AA1081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7EC06ED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w:t>
            </w:r>
          </w:p>
        </w:tc>
        <w:tc>
          <w:tcPr>
            <w:tcW w:w="1417" w:type="dxa"/>
            <w:vMerge w:val="restart"/>
            <w:tcBorders>
              <w:left w:val="single" w:sz="4" w:space="0" w:color="auto"/>
              <w:right w:val="single" w:sz="4" w:space="0" w:color="auto"/>
            </w:tcBorders>
            <w:shd w:val="clear" w:color="auto" w:fill="auto"/>
          </w:tcPr>
          <w:p w14:paraId="3769EE93"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75F25298"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Участие делегатов Куйбышевского МИК в работе Форума</w:t>
            </w:r>
          </w:p>
        </w:tc>
      </w:tr>
      <w:tr w:rsidR="002445A1" w:rsidRPr="004B18DF" w14:paraId="33761FA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3B82D54"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BAFF35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2816316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671570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14:paraId="7524FDA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272527E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5777753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CD9C68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9A3192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109497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C53E83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A016B17" w14:textId="77777777" w:rsidR="002445A1" w:rsidRPr="004B18DF" w:rsidRDefault="002445A1" w:rsidP="00492D7A">
            <w:pPr>
              <w:pStyle w:val="ConsPlusCell"/>
              <w:rPr>
                <w:rFonts w:ascii="Times New Roman" w:hAnsi="Times New Roman" w:cs="Times New Roman"/>
              </w:rPr>
            </w:pPr>
          </w:p>
        </w:tc>
      </w:tr>
      <w:tr w:rsidR="002445A1" w:rsidRPr="004B18DF" w14:paraId="2E332F62"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5A942C0"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972ADF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1F88E45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61AD21B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49F26AB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73F4485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7D88205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A4DE22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8E9DAB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E77A10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E6A4703" w14:textId="77777777" w:rsidR="002445A1" w:rsidRPr="004B18DF" w:rsidRDefault="002445A1" w:rsidP="00492D7A">
            <w:pPr>
              <w:pStyle w:val="ConsPlusCell"/>
              <w:rPr>
                <w:rFonts w:ascii="Times New Roman" w:hAnsi="Times New Roman" w:cs="Times New Roman"/>
              </w:rPr>
            </w:pPr>
          </w:p>
        </w:tc>
      </w:tr>
      <w:tr w:rsidR="002445A1" w:rsidRPr="004B18DF" w14:paraId="6270E94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CAD8EA7"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946848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156B2D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618AC3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3B9485D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BDF4F3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50EFB19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67D1DA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8E6D4F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2A86323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9418AA6" w14:textId="77777777" w:rsidR="002445A1" w:rsidRPr="004B18DF" w:rsidRDefault="002445A1" w:rsidP="00492D7A">
            <w:pPr>
              <w:pStyle w:val="ConsPlusCell"/>
              <w:rPr>
                <w:rFonts w:ascii="Times New Roman" w:hAnsi="Times New Roman" w:cs="Times New Roman"/>
              </w:rPr>
            </w:pPr>
          </w:p>
        </w:tc>
      </w:tr>
      <w:tr w:rsidR="002445A1" w:rsidRPr="004B18DF" w14:paraId="7E7277D6"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0B152A2"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DBBD98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местный бюджет </w:t>
            </w:r>
          </w:p>
        </w:tc>
        <w:tc>
          <w:tcPr>
            <w:tcW w:w="1417" w:type="dxa"/>
            <w:tcBorders>
              <w:left w:val="single" w:sz="4" w:space="0" w:color="auto"/>
              <w:bottom w:val="single" w:sz="4" w:space="0" w:color="auto"/>
              <w:right w:val="single" w:sz="4" w:space="0" w:color="auto"/>
            </w:tcBorders>
            <w:shd w:val="clear" w:color="auto" w:fill="auto"/>
          </w:tcPr>
          <w:p w14:paraId="3A95179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14:paraId="04B6C5E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72D25A9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AEB78B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06825D7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2479FE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0CE315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2146C672"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337CAF9" w14:textId="77777777" w:rsidR="002445A1" w:rsidRPr="004B18DF" w:rsidRDefault="002445A1" w:rsidP="00492D7A">
            <w:pPr>
              <w:pStyle w:val="ConsPlusCell"/>
              <w:rPr>
                <w:rFonts w:ascii="Times New Roman" w:hAnsi="Times New Roman" w:cs="Times New Roman"/>
              </w:rPr>
            </w:pPr>
          </w:p>
        </w:tc>
      </w:tr>
      <w:tr w:rsidR="002445A1" w:rsidRPr="004B18DF" w14:paraId="4DB9FAE6"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86C5497"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EF5E47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внебюджетные источники </w:t>
            </w:r>
          </w:p>
        </w:tc>
        <w:tc>
          <w:tcPr>
            <w:tcW w:w="1417" w:type="dxa"/>
            <w:tcBorders>
              <w:left w:val="single" w:sz="4" w:space="0" w:color="auto"/>
              <w:bottom w:val="single" w:sz="4" w:space="0" w:color="auto"/>
              <w:right w:val="single" w:sz="4" w:space="0" w:color="auto"/>
            </w:tcBorders>
            <w:shd w:val="clear" w:color="auto" w:fill="auto"/>
          </w:tcPr>
          <w:p w14:paraId="7A4AB19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E8C2AE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02569E3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FFF48B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0F96687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83138C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35BE49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bottom w:val="single" w:sz="4" w:space="0" w:color="auto"/>
              <w:right w:val="single" w:sz="4" w:space="0" w:color="auto"/>
            </w:tcBorders>
            <w:shd w:val="clear" w:color="auto" w:fill="auto"/>
          </w:tcPr>
          <w:p w14:paraId="675D347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DB2C199" w14:textId="77777777" w:rsidR="002445A1" w:rsidRPr="004B18DF" w:rsidRDefault="002445A1" w:rsidP="00492D7A">
            <w:pPr>
              <w:pStyle w:val="ConsPlusCell"/>
              <w:rPr>
                <w:rFonts w:ascii="Times New Roman" w:hAnsi="Times New Roman" w:cs="Times New Roman"/>
              </w:rPr>
            </w:pPr>
          </w:p>
        </w:tc>
      </w:tr>
      <w:tr w:rsidR="002445A1" w:rsidRPr="004B18DF" w14:paraId="56E63122"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72DB2E2E"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rPr>
              <w:t>4.Правовые уроки в образовательных организациях</w:t>
            </w:r>
          </w:p>
        </w:tc>
        <w:tc>
          <w:tcPr>
            <w:tcW w:w="2123" w:type="dxa"/>
            <w:tcBorders>
              <w:left w:val="single" w:sz="4" w:space="0" w:color="auto"/>
              <w:bottom w:val="single" w:sz="4" w:space="0" w:color="auto"/>
              <w:right w:val="single" w:sz="4" w:space="0" w:color="auto"/>
            </w:tcBorders>
            <w:shd w:val="clear" w:color="auto" w:fill="auto"/>
          </w:tcPr>
          <w:p w14:paraId="5D8798BD"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35FB789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0B4DB184" w14:textId="77777777" w:rsidR="002445A1" w:rsidRPr="004B18DF" w:rsidRDefault="002445A1" w:rsidP="00492D7A">
            <w:pPr>
              <w:jc w:val="center"/>
              <w:rPr>
                <w:sz w:val="20"/>
                <w:szCs w:val="20"/>
              </w:rPr>
            </w:pPr>
            <w:r w:rsidRPr="004B18DF">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3E9FD01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13FE287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862521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0EF40A6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341022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FFBF34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6FB18ABD"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09247697"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Проведение правовых уроков членами МИК совместно с ТИК Куйбышевского района в ОУ (по согласованию)</w:t>
            </w:r>
          </w:p>
        </w:tc>
      </w:tr>
      <w:tr w:rsidR="002445A1" w:rsidRPr="004B18DF" w14:paraId="4D1EAD05"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7F7BA9E"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5BF345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23489C0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396233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14:paraId="21D0CB32" w14:textId="77777777" w:rsidR="002445A1" w:rsidRPr="004B18DF" w:rsidRDefault="002445A1" w:rsidP="00492D7A">
            <w:pPr>
              <w:jc w:val="center"/>
              <w:rPr>
                <w:sz w:val="20"/>
                <w:szCs w:val="20"/>
                <w:u w:val="single"/>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210001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ADFBA9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406C71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311989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5170E9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5098038F"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2CD6814" w14:textId="77777777" w:rsidR="002445A1" w:rsidRPr="004B18DF" w:rsidRDefault="002445A1" w:rsidP="00492D7A">
            <w:pPr>
              <w:pStyle w:val="ConsPlusCell"/>
              <w:rPr>
                <w:rFonts w:ascii="Times New Roman" w:hAnsi="Times New Roman" w:cs="Times New Roman"/>
              </w:rPr>
            </w:pPr>
          </w:p>
        </w:tc>
      </w:tr>
      <w:tr w:rsidR="002445A1" w:rsidRPr="004B18DF" w14:paraId="54AC0054"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CE06612"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7B87E6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BD71D2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68616D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21262BD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506D924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690A0B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571F21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F61D20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26C3E0D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39560B6" w14:textId="77777777" w:rsidR="002445A1" w:rsidRPr="004B18DF" w:rsidRDefault="002445A1" w:rsidP="00492D7A">
            <w:pPr>
              <w:pStyle w:val="ConsPlusCell"/>
              <w:rPr>
                <w:rFonts w:ascii="Times New Roman" w:hAnsi="Times New Roman" w:cs="Times New Roman"/>
              </w:rPr>
            </w:pPr>
          </w:p>
        </w:tc>
      </w:tr>
      <w:tr w:rsidR="002445A1" w:rsidRPr="004B18DF" w14:paraId="620FA05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5958B07"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50376B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0ED346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7000D9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2815255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E46D7F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0ED7281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F2AF27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DA5C5A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3B9D926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7076738" w14:textId="77777777" w:rsidR="002445A1" w:rsidRPr="004B18DF" w:rsidRDefault="002445A1" w:rsidP="00492D7A">
            <w:pPr>
              <w:pStyle w:val="ConsPlusCell"/>
              <w:rPr>
                <w:rFonts w:ascii="Times New Roman" w:hAnsi="Times New Roman" w:cs="Times New Roman"/>
              </w:rPr>
            </w:pPr>
          </w:p>
        </w:tc>
      </w:tr>
      <w:tr w:rsidR="002445A1" w:rsidRPr="004B18DF" w14:paraId="5DF74732"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C871103"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4A446A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местный бюджет </w:t>
            </w:r>
          </w:p>
        </w:tc>
        <w:tc>
          <w:tcPr>
            <w:tcW w:w="1417" w:type="dxa"/>
            <w:tcBorders>
              <w:left w:val="single" w:sz="4" w:space="0" w:color="auto"/>
              <w:bottom w:val="single" w:sz="4" w:space="0" w:color="auto"/>
              <w:right w:val="single" w:sz="4" w:space="0" w:color="auto"/>
            </w:tcBorders>
            <w:shd w:val="clear" w:color="auto" w:fill="auto"/>
          </w:tcPr>
          <w:p w14:paraId="1D38499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14:paraId="136C1188" w14:textId="77777777" w:rsidR="002445A1" w:rsidRPr="004B18DF" w:rsidRDefault="002445A1" w:rsidP="00492D7A">
            <w:pPr>
              <w:jc w:val="center"/>
              <w:rPr>
                <w:sz w:val="20"/>
                <w:szCs w:val="20"/>
                <w:u w:val="single"/>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3E9428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6AB2B9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3FB4DA5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828E6D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742C988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6DE44563"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946D8C7" w14:textId="77777777" w:rsidR="002445A1" w:rsidRPr="004B18DF" w:rsidRDefault="002445A1" w:rsidP="00492D7A">
            <w:pPr>
              <w:pStyle w:val="ConsPlusCell"/>
              <w:rPr>
                <w:rFonts w:ascii="Times New Roman" w:hAnsi="Times New Roman" w:cs="Times New Roman"/>
              </w:rPr>
            </w:pPr>
          </w:p>
        </w:tc>
      </w:tr>
      <w:tr w:rsidR="002445A1" w:rsidRPr="004B18DF" w14:paraId="6857BA19"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7273417F"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AA49A6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внебюджетные источники </w:t>
            </w:r>
          </w:p>
        </w:tc>
        <w:tc>
          <w:tcPr>
            <w:tcW w:w="1417" w:type="dxa"/>
            <w:tcBorders>
              <w:left w:val="single" w:sz="4" w:space="0" w:color="auto"/>
              <w:bottom w:val="single" w:sz="4" w:space="0" w:color="auto"/>
              <w:right w:val="single" w:sz="4" w:space="0" w:color="auto"/>
            </w:tcBorders>
            <w:shd w:val="clear" w:color="auto" w:fill="auto"/>
          </w:tcPr>
          <w:p w14:paraId="27C41F3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9EF150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54061A9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936C80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5A5999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D018A1A" w14:textId="77777777" w:rsidR="002445A1" w:rsidRPr="004B18DF" w:rsidRDefault="002445A1" w:rsidP="00492D7A">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14:paraId="0F1BB7E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bottom w:val="single" w:sz="4" w:space="0" w:color="auto"/>
              <w:right w:val="single" w:sz="4" w:space="0" w:color="auto"/>
            </w:tcBorders>
            <w:shd w:val="clear" w:color="auto" w:fill="auto"/>
          </w:tcPr>
          <w:p w14:paraId="356BC695"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2AE008C" w14:textId="77777777" w:rsidR="002445A1" w:rsidRPr="004B18DF" w:rsidRDefault="002445A1" w:rsidP="00492D7A">
            <w:pPr>
              <w:pStyle w:val="ConsPlusCell"/>
              <w:rPr>
                <w:rFonts w:ascii="Times New Roman" w:hAnsi="Times New Roman" w:cs="Times New Roman"/>
              </w:rPr>
            </w:pPr>
          </w:p>
        </w:tc>
      </w:tr>
      <w:tr w:rsidR="002445A1" w:rsidRPr="004B18DF" w14:paraId="11770886"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088B369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5.Сессия Молодёжного </w:t>
            </w:r>
            <w:r w:rsidRPr="004B18DF">
              <w:rPr>
                <w:rFonts w:ascii="Times New Roman" w:hAnsi="Times New Roman" w:cs="Times New Roman"/>
              </w:rPr>
              <w:lastRenderedPageBreak/>
              <w:t>парламента НСО</w:t>
            </w:r>
          </w:p>
        </w:tc>
        <w:tc>
          <w:tcPr>
            <w:tcW w:w="2123" w:type="dxa"/>
            <w:tcBorders>
              <w:left w:val="single" w:sz="4" w:space="0" w:color="auto"/>
              <w:bottom w:val="single" w:sz="4" w:space="0" w:color="auto"/>
              <w:right w:val="single" w:sz="4" w:space="0" w:color="auto"/>
            </w:tcBorders>
            <w:shd w:val="clear" w:color="auto" w:fill="auto"/>
          </w:tcPr>
          <w:p w14:paraId="5FBAF43C"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lastRenderedPageBreak/>
              <w:t xml:space="preserve">Наименование показателя  </w:t>
            </w:r>
          </w:p>
          <w:p w14:paraId="22387B6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lastRenderedPageBreak/>
              <w:t>(ед. изм.) сессия</w:t>
            </w:r>
          </w:p>
        </w:tc>
        <w:tc>
          <w:tcPr>
            <w:tcW w:w="1417" w:type="dxa"/>
            <w:tcBorders>
              <w:left w:val="single" w:sz="4" w:space="0" w:color="auto"/>
              <w:bottom w:val="single" w:sz="4" w:space="0" w:color="auto"/>
              <w:right w:val="single" w:sz="4" w:space="0" w:color="auto"/>
            </w:tcBorders>
            <w:shd w:val="clear" w:color="auto" w:fill="auto"/>
          </w:tcPr>
          <w:p w14:paraId="6BE34E46" w14:textId="77777777" w:rsidR="002445A1" w:rsidRPr="004B18DF" w:rsidRDefault="002445A1" w:rsidP="00492D7A">
            <w:pPr>
              <w:jc w:val="center"/>
              <w:rPr>
                <w:sz w:val="20"/>
                <w:szCs w:val="20"/>
              </w:rPr>
            </w:pPr>
            <w:r w:rsidRPr="004B18DF">
              <w:rPr>
                <w:sz w:val="20"/>
                <w:szCs w:val="20"/>
              </w:rPr>
              <w:lastRenderedPageBreak/>
              <w:t>3</w:t>
            </w:r>
          </w:p>
        </w:tc>
        <w:tc>
          <w:tcPr>
            <w:tcW w:w="1135" w:type="dxa"/>
            <w:tcBorders>
              <w:left w:val="single" w:sz="4" w:space="0" w:color="auto"/>
              <w:bottom w:val="single" w:sz="4" w:space="0" w:color="auto"/>
              <w:right w:val="single" w:sz="4" w:space="0" w:color="auto"/>
            </w:tcBorders>
            <w:shd w:val="clear" w:color="auto" w:fill="auto"/>
          </w:tcPr>
          <w:p w14:paraId="0A3EB93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23530D5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4</w:t>
            </w:r>
          </w:p>
        </w:tc>
        <w:tc>
          <w:tcPr>
            <w:tcW w:w="1135" w:type="dxa"/>
            <w:tcBorders>
              <w:left w:val="single" w:sz="4" w:space="0" w:color="auto"/>
              <w:bottom w:val="single" w:sz="4" w:space="0" w:color="auto"/>
              <w:right w:val="single" w:sz="4" w:space="0" w:color="auto"/>
            </w:tcBorders>
            <w:shd w:val="clear" w:color="auto" w:fill="auto"/>
          </w:tcPr>
          <w:p w14:paraId="44330D68"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59629F7" w14:textId="77777777" w:rsidR="002445A1" w:rsidRPr="004B18DF" w:rsidRDefault="002445A1" w:rsidP="00492D7A">
            <w:pPr>
              <w:jc w:val="center"/>
              <w:rPr>
                <w:sz w:val="20"/>
                <w:szCs w:val="20"/>
              </w:rPr>
            </w:pPr>
            <w:r w:rsidRPr="004B18DF">
              <w:rPr>
                <w:sz w:val="20"/>
                <w:szCs w:val="20"/>
              </w:rPr>
              <w:t>2</w:t>
            </w:r>
          </w:p>
        </w:tc>
        <w:tc>
          <w:tcPr>
            <w:tcW w:w="993" w:type="dxa"/>
            <w:tcBorders>
              <w:left w:val="single" w:sz="4" w:space="0" w:color="auto"/>
              <w:bottom w:val="single" w:sz="4" w:space="0" w:color="auto"/>
              <w:right w:val="single" w:sz="4" w:space="0" w:color="auto"/>
            </w:tcBorders>
            <w:shd w:val="clear" w:color="auto" w:fill="auto"/>
          </w:tcPr>
          <w:p w14:paraId="1CD4EB1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w:t>
            </w:r>
          </w:p>
        </w:tc>
        <w:tc>
          <w:tcPr>
            <w:tcW w:w="1134" w:type="dxa"/>
            <w:tcBorders>
              <w:left w:val="single" w:sz="4" w:space="0" w:color="auto"/>
              <w:bottom w:val="single" w:sz="4" w:space="0" w:color="auto"/>
              <w:right w:val="single" w:sz="4" w:space="0" w:color="auto"/>
            </w:tcBorders>
            <w:shd w:val="clear" w:color="auto" w:fill="auto"/>
          </w:tcPr>
          <w:p w14:paraId="2F4C46B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w:t>
            </w:r>
          </w:p>
        </w:tc>
        <w:tc>
          <w:tcPr>
            <w:tcW w:w="1417" w:type="dxa"/>
            <w:vMerge w:val="restart"/>
            <w:tcBorders>
              <w:left w:val="single" w:sz="4" w:space="0" w:color="auto"/>
              <w:right w:val="single" w:sz="4" w:space="0" w:color="auto"/>
            </w:tcBorders>
            <w:shd w:val="clear" w:color="auto" w:fill="auto"/>
          </w:tcPr>
          <w:p w14:paraId="1C42E25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МБУ «Дом молодёжи </w:t>
            </w:r>
            <w:r w:rsidRPr="004B18DF">
              <w:rPr>
                <w:rFonts w:ascii="Times New Roman" w:hAnsi="Times New Roman" w:cs="Times New Roman"/>
              </w:rPr>
              <w:lastRenderedPageBreak/>
              <w:t>Куйбышевского района»</w:t>
            </w:r>
          </w:p>
        </w:tc>
        <w:tc>
          <w:tcPr>
            <w:tcW w:w="1418" w:type="dxa"/>
            <w:vMerge w:val="restart"/>
            <w:tcBorders>
              <w:left w:val="single" w:sz="4" w:space="0" w:color="auto"/>
              <w:right w:val="single" w:sz="4" w:space="0" w:color="auto"/>
            </w:tcBorders>
            <w:shd w:val="clear" w:color="auto" w:fill="auto"/>
          </w:tcPr>
          <w:p w14:paraId="4CF2962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lastRenderedPageBreak/>
              <w:t xml:space="preserve">Участие в работе Сессий </w:t>
            </w:r>
            <w:r w:rsidRPr="004B18DF">
              <w:rPr>
                <w:rFonts w:ascii="Times New Roman" w:hAnsi="Times New Roman" w:cs="Times New Roman"/>
              </w:rPr>
              <w:lastRenderedPageBreak/>
              <w:t>Молодёжного парламента НСО</w:t>
            </w:r>
          </w:p>
        </w:tc>
      </w:tr>
      <w:tr w:rsidR="002445A1" w:rsidRPr="004B18DF" w14:paraId="0DCB231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E8EB28E"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364BC1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2A8FA0C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6317F2DE" w14:textId="77777777" w:rsidR="002445A1" w:rsidRPr="004B18DF" w:rsidRDefault="002445A1" w:rsidP="00492D7A">
            <w:pPr>
              <w:jc w:val="center"/>
              <w:rPr>
                <w:sz w:val="20"/>
                <w:szCs w:val="20"/>
              </w:rPr>
            </w:pPr>
            <w:r w:rsidRPr="004B18DF">
              <w:rPr>
                <w:sz w:val="20"/>
                <w:szCs w:val="20"/>
              </w:rPr>
              <w:t>11,3</w:t>
            </w:r>
          </w:p>
        </w:tc>
        <w:tc>
          <w:tcPr>
            <w:tcW w:w="1135" w:type="dxa"/>
            <w:tcBorders>
              <w:left w:val="single" w:sz="4" w:space="0" w:color="auto"/>
              <w:bottom w:val="single" w:sz="4" w:space="0" w:color="auto"/>
              <w:right w:val="single" w:sz="4" w:space="0" w:color="auto"/>
            </w:tcBorders>
            <w:shd w:val="clear" w:color="auto" w:fill="auto"/>
          </w:tcPr>
          <w:p w14:paraId="28CD232A"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0CAC70A" w14:textId="77777777" w:rsidR="002445A1" w:rsidRPr="004B18DF" w:rsidRDefault="002445A1" w:rsidP="00492D7A">
            <w:pPr>
              <w:jc w:val="center"/>
              <w:rPr>
                <w:sz w:val="20"/>
                <w:szCs w:val="20"/>
              </w:rPr>
            </w:pPr>
            <w:r w:rsidRPr="004B18DF">
              <w:rPr>
                <w:sz w:val="20"/>
                <w:szCs w:val="20"/>
              </w:rPr>
              <w:t>6,2</w:t>
            </w:r>
          </w:p>
        </w:tc>
        <w:tc>
          <w:tcPr>
            <w:tcW w:w="1135" w:type="dxa"/>
            <w:tcBorders>
              <w:left w:val="single" w:sz="4" w:space="0" w:color="auto"/>
              <w:bottom w:val="single" w:sz="4" w:space="0" w:color="auto"/>
              <w:right w:val="single" w:sz="4" w:space="0" w:color="auto"/>
            </w:tcBorders>
            <w:shd w:val="clear" w:color="auto" w:fill="auto"/>
          </w:tcPr>
          <w:p w14:paraId="5E42C118"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1F6963A" w14:textId="77777777" w:rsidR="002445A1" w:rsidRPr="004B18DF" w:rsidRDefault="002445A1" w:rsidP="00492D7A">
            <w:pPr>
              <w:jc w:val="center"/>
              <w:rPr>
                <w:sz w:val="20"/>
                <w:szCs w:val="20"/>
              </w:rPr>
            </w:pPr>
            <w:r w:rsidRPr="004B18DF">
              <w:rPr>
                <w:sz w:val="20"/>
                <w:szCs w:val="20"/>
              </w:rPr>
              <w:t>4,7</w:t>
            </w:r>
          </w:p>
        </w:tc>
        <w:tc>
          <w:tcPr>
            <w:tcW w:w="993" w:type="dxa"/>
            <w:tcBorders>
              <w:left w:val="single" w:sz="4" w:space="0" w:color="auto"/>
              <w:bottom w:val="single" w:sz="4" w:space="0" w:color="auto"/>
              <w:right w:val="single" w:sz="4" w:space="0" w:color="auto"/>
            </w:tcBorders>
            <w:shd w:val="clear" w:color="auto" w:fill="auto"/>
          </w:tcPr>
          <w:p w14:paraId="2BEE071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593A76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1,5</w:t>
            </w:r>
          </w:p>
        </w:tc>
        <w:tc>
          <w:tcPr>
            <w:tcW w:w="1417" w:type="dxa"/>
            <w:vMerge/>
            <w:tcBorders>
              <w:left w:val="single" w:sz="4" w:space="0" w:color="auto"/>
              <w:right w:val="single" w:sz="4" w:space="0" w:color="auto"/>
            </w:tcBorders>
            <w:shd w:val="clear" w:color="auto" w:fill="auto"/>
          </w:tcPr>
          <w:p w14:paraId="6C8AA370"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DACEB49" w14:textId="77777777" w:rsidR="002445A1" w:rsidRPr="004B18DF" w:rsidRDefault="002445A1" w:rsidP="00492D7A">
            <w:pPr>
              <w:pStyle w:val="ConsPlusCell"/>
              <w:rPr>
                <w:rFonts w:ascii="Times New Roman" w:hAnsi="Times New Roman" w:cs="Times New Roman"/>
              </w:rPr>
            </w:pPr>
          </w:p>
        </w:tc>
      </w:tr>
      <w:tr w:rsidR="002445A1" w:rsidRPr="004B18DF" w14:paraId="6C9B3AE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50D0AF5"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06A334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53E995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D8E6BCF"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BCADB0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041C56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63EF827"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8C2D40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154DBD8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626CD6D5"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47A8DB6" w14:textId="77777777" w:rsidR="002445A1" w:rsidRPr="004B18DF" w:rsidRDefault="002445A1" w:rsidP="00492D7A">
            <w:pPr>
              <w:pStyle w:val="ConsPlusCell"/>
              <w:rPr>
                <w:rFonts w:ascii="Times New Roman" w:hAnsi="Times New Roman" w:cs="Times New Roman"/>
              </w:rPr>
            </w:pPr>
          </w:p>
        </w:tc>
      </w:tr>
      <w:tr w:rsidR="002445A1" w:rsidRPr="004B18DF" w14:paraId="65E28AF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A2FD48A"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7F9682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761D9EF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96790A3"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524BE9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DB1817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DC0E324"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BD689E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07675F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B98139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4337A2B" w14:textId="77777777" w:rsidR="002445A1" w:rsidRPr="004B18DF" w:rsidRDefault="002445A1" w:rsidP="00492D7A">
            <w:pPr>
              <w:pStyle w:val="ConsPlusCell"/>
              <w:rPr>
                <w:rFonts w:ascii="Times New Roman" w:hAnsi="Times New Roman" w:cs="Times New Roman"/>
              </w:rPr>
            </w:pPr>
          </w:p>
        </w:tc>
      </w:tr>
      <w:tr w:rsidR="002445A1" w:rsidRPr="004B18DF" w14:paraId="36003BA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EF9897C"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61C218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03F1CD3" w14:textId="77777777" w:rsidR="002445A1" w:rsidRPr="004B18DF" w:rsidRDefault="002445A1" w:rsidP="00492D7A">
            <w:pPr>
              <w:jc w:val="center"/>
              <w:rPr>
                <w:sz w:val="20"/>
                <w:szCs w:val="20"/>
              </w:rPr>
            </w:pPr>
            <w:r w:rsidRPr="004B18DF">
              <w:rPr>
                <w:sz w:val="20"/>
                <w:szCs w:val="20"/>
              </w:rPr>
              <w:t>11,3</w:t>
            </w:r>
          </w:p>
        </w:tc>
        <w:tc>
          <w:tcPr>
            <w:tcW w:w="1135" w:type="dxa"/>
            <w:tcBorders>
              <w:left w:val="single" w:sz="4" w:space="0" w:color="auto"/>
              <w:bottom w:val="single" w:sz="4" w:space="0" w:color="auto"/>
              <w:right w:val="single" w:sz="4" w:space="0" w:color="auto"/>
            </w:tcBorders>
            <w:shd w:val="clear" w:color="auto" w:fill="auto"/>
          </w:tcPr>
          <w:p w14:paraId="104189E5"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D53D55C" w14:textId="77777777" w:rsidR="002445A1" w:rsidRPr="004B18DF" w:rsidRDefault="002445A1" w:rsidP="00492D7A">
            <w:pPr>
              <w:jc w:val="center"/>
              <w:rPr>
                <w:sz w:val="20"/>
                <w:szCs w:val="20"/>
              </w:rPr>
            </w:pPr>
            <w:r w:rsidRPr="004B18DF">
              <w:rPr>
                <w:sz w:val="20"/>
                <w:szCs w:val="20"/>
              </w:rPr>
              <w:t>6,2</w:t>
            </w:r>
          </w:p>
        </w:tc>
        <w:tc>
          <w:tcPr>
            <w:tcW w:w="1135" w:type="dxa"/>
            <w:tcBorders>
              <w:left w:val="single" w:sz="4" w:space="0" w:color="auto"/>
              <w:bottom w:val="single" w:sz="4" w:space="0" w:color="auto"/>
              <w:right w:val="single" w:sz="4" w:space="0" w:color="auto"/>
            </w:tcBorders>
            <w:shd w:val="clear" w:color="auto" w:fill="auto"/>
          </w:tcPr>
          <w:p w14:paraId="542CF0F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B25D94C" w14:textId="77777777" w:rsidR="002445A1" w:rsidRPr="004B18DF" w:rsidRDefault="002445A1" w:rsidP="00492D7A">
            <w:pPr>
              <w:jc w:val="center"/>
              <w:rPr>
                <w:sz w:val="20"/>
                <w:szCs w:val="20"/>
              </w:rPr>
            </w:pPr>
            <w:r w:rsidRPr="004B18DF">
              <w:rPr>
                <w:sz w:val="20"/>
                <w:szCs w:val="20"/>
              </w:rPr>
              <w:t>4,7</w:t>
            </w:r>
          </w:p>
        </w:tc>
        <w:tc>
          <w:tcPr>
            <w:tcW w:w="993" w:type="dxa"/>
            <w:tcBorders>
              <w:left w:val="single" w:sz="4" w:space="0" w:color="auto"/>
              <w:bottom w:val="single" w:sz="4" w:space="0" w:color="auto"/>
              <w:right w:val="single" w:sz="4" w:space="0" w:color="auto"/>
            </w:tcBorders>
            <w:shd w:val="clear" w:color="auto" w:fill="auto"/>
          </w:tcPr>
          <w:p w14:paraId="560E2C1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 xml:space="preserve"> -</w:t>
            </w:r>
          </w:p>
        </w:tc>
        <w:tc>
          <w:tcPr>
            <w:tcW w:w="1134" w:type="dxa"/>
            <w:tcBorders>
              <w:left w:val="single" w:sz="4" w:space="0" w:color="auto"/>
              <w:bottom w:val="single" w:sz="4" w:space="0" w:color="auto"/>
              <w:right w:val="single" w:sz="4" w:space="0" w:color="auto"/>
            </w:tcBorders>
            <w:shd w:val="clear" w:color="auto" w:fill="auto"/>
          </w:tcPr>
          <w:p w14:paraId="78BDAB3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1,5</w:t>
            </w:r>
          </w:p>
        </w:tc>
        <w:tc>
          <w:tcPr>
            <w:tcW w:w="1417" w:type="dxa"/>
            <w:vMerge/>
            <w:tcBorders>
              <w:left w:val="single" w:sz="4" w:space="0" w:color="auto"/>
              <w:right w:val="single" w:sz="4" w:space="0" w:color="auto"/>
            </w:tcBorders>
            <w:shd w:val="clear" w:color="auto" w:fill="auto"/>
          </w:tcPr>
          <w:p w14:paraId="1F5E66C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3999545" w14:textId="77777777" w:rsidR="002445A1" w:rsidRPr="004B18DF" w:rsidRDefault="002445A1" w:rsidP="00492D7A">
            <w:pPr>
              <w:pStyle w:val="ConsPlusCell"/>
              <w:rPr>
                <w:rFonts w:ascii="Times New Roman" w:hAnsi="Times New Roman" w:cs="Times New Roman"/>
              </w:rPr>
            </w:pPr>
          </w:p>
        </w:tc>
      </w:tr>
      <w:tr w:rsidR="002445A1" w:rsidRPr="004B18DF" w14:paraId="44B7B504"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1FD495D" w14:textId="77777777" w:rsidR="002445A1" w:rsidRPr="004B18DF" w:rsidRDefault="002445A1" w:rsidP="00FB5F0C">
            <w:pPr>
              <w:pStyle w:val="ConsPlusCell"/>
              <w:numPr>
                <w:ilvl w:val="0"/>
                <w:numId w:val="23"/>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CF44A8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2DB08E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7F1A884"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CDA899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6DC9A0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80DDF46"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73B6D5F" w14:textId="77777777" w:rsidR="002445A1" w:rsidRPr="004B18DF" w:rsidRDefault="002445A1" w:rsidP="00492D7A">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14:paraId="3DDFD9C3"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4FB1D83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4C1AA85" w14:textId="77777777" w:rsidR="002445A1" w:rsidRPr="004B18DF" w:rsidRDefault="002445A1" w:rsidP="00492D7A">
            <w:pPr>
              <w:pStyle w:val="ConsPlusCell"/>
              <w:rPr>
                <w:rFonts w:ascii="Times New Roman" w:hAnsi="Times New Roman" w:cs="Times New Roman"/>
              </w:rPr>
            </w:pPr>
          </w:p>
        </w:tc>
      </w:tr>
      <w:tr w:rsidR="002445A1" w:rsidRPr="004B18DF" w14:paraId="644C2F5B"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56A8284D"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rPr>
              <w:t>6.Сессия Молодёжного парламента Куйбышевского района</w:t>
            </w:r>
          </w:p>
        </w:tc>
        <w:tc>
          <w:tcPr>
            <w:tcW w:w="2123" w:type="dxa"/>
            <w:tcBorders>
              <w:left w:val="single" w:sz="4" w:space="0" w:color="auto"/>
              <w:bottom w:val="single" w:sz="4" w:space="0" w:color="auto"/>
              <w:right w:val="single" w:sz="4" w:space="0" w:color="auto"/>
            </w:tcBorders>
            <w:shd w:val="clear" w:color="auto" w:fill="auto"/>
          </w:tcPr>
          <w:p w14:paraId="0C1F079D"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1D73CC4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7E6FB89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F0A91E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38</w:t>
            </w:r>
          </w:p>
        </w:tc>
        <w:tc>
          <w:tcPr>
            <w:tcW w:w="1139" w:type="dxa"/>
            <w:gridSpan w:val="2"/>
            <w:tcBorders>
              <w:left w:val="single" w:sz="4" w:space="0" w:color="auto"/>
              <w:bottom w:val="single" w:sz="4" w:space="0" w:color="auto"/>
              <w:right w:val="single" w:sz="4" w:space="0" w:color="auto"/>
            </w:tcBorders>
            <w:shd w:val="clear" w:color="auto" w:fill="auto"/>
          </w:tcPr>
          <w:p w14:paraId="738BA17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40</w:t>
            </w:r>
          </w:p>
        </w:tc>
        <w:tc>
          <w:tcPr>
            <w:tcW w:w="1135" w:type="dxa"/>
            <w:tcBorders>
              <w:left w:val="single" w:sz="4" w:space="0" w:color="auto"/>
              <w:bottom w:val="single" w:sz="4" w:space="0" w:color="auto"/>
              <w:right w:val="single" w:sz="4" w:space="0" w:color="auto"/>
            </w:tcBorders>
            <w:shd w:val="clear" w:color="auto" w:fill="auto"/>
          </w:tcPr>
          <w:p w14:paraId="4EBEDAB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AD9F2E8"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6485FE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0193446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40</w:t>
            </w:r>
          </w:p>
        </w:tc>
        <w:tc>
          <w:tcPr>
            <w:tcW w:w="1417" w:type="dxa"/>
            <w:vMerge w:val="restart"/>
            <w:tcBorders>
              <w:left w:val="single" w:sz="4" w:space="0" w:color="auto"/>
              <w:right w:val="single" w:sz="4" w:space="0" w:color="auto"/>
            </w:tcBorders>
            <w:shd w:val="clear" w:color="auto" w:fill="auto"/>
          </w:tcPr>
          <w:p w14:paraId="09B330EE"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3A68DF5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Проведение Сессии Молодёжного парламента Куйбышевского района ежеквартально</w:t>
            </w:r>
          </w:p>
        </w:tc>
      </w:tr>
      <w:tr w:rsidR="002445A1" w:rsidRPr="004B18DF" w14:paraId="4ADAAD0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9C1A10E"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44C7E9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35A20F6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53679AD"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5E6BAB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9,0</w:t>
            </w:r>
          </w:p>
        </w:tc>
        <w:tc>
          <w:tcPr>
            <w:tcW w:w="1139" w:type="dxa"/>
            <w:gridSpan w:val="2"/>
            <w:tcBorders>
              <w:left w:val="single" w:sz="4" w:space="0" w:color="auto"/>
              <w:bottom w:val="single" w:sz="4" w:space="0" w:color="auto"/>
              <w:right w:val="single" w:sz="4" w:space="0" w:color="auto"/>
            </w:tcBorders>
            <w:shd w:val="clear" w:color="auto" w:fill="auto"/>
          </w:tcPr>
          <w:p w14:paraId="6F95C24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14:paraId="5F4B797B"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D805366"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F0C699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A3B914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5,0</w:t>
            </w:r>
          </w:p>
        </w:tc>
        <w:tc>
          <w:tcPr>
            <w:tcW w:w="1417" w:type="dxa"/>
            <w:vMerge/>
            <w:tcBorders>
              <w:left w:val="single" w:sz="4" w:space="0" w:color="auto"/>
              <w:right w:val="single" w:sz="4" w:space="0" w:color="auto"/>
            </w:tcBorders>
            <w:shd w:val="clear" w:color="auto" w:fill="auto"/>
          </w:tcPr>
          <w:p w14:paraId="6A425A3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E8CCE80" w14:textId="77777777" w:rsidR="002445A1" w:rsidRPr="004B18DF" w:rsidRDefault="002445A1" w:rsidP="00492D7A">
            <w:pPr>
              <w:pStyle w:val="ConsPlusCell"/>
              <w:rPr>
                <w:rFonts w:ascii="Times New Roman" w:hAnsi="Times New Roman" w:cs="Times New Roman"/>
              </w:rPr>
            </w:pPr>
          </w:p>
        </w:tc>
      </w:tr>
      <w:tr w:rsidR="002445A1" w:rsidRPr="004B18DF" w14:paraId="5D2CABD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22D1660"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6C02E2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5B665E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16F43E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48DB71D"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BB6891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4B6CC24"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3C25A2A"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209FC5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4224B7B"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2B67829" w14:textId="77777777" w:rsidR="002445A1" w:rsidRPr="004B18DF" w:rsidRDefault="002445A1" w:rsidP="00492D7A">
            <w:pPr>
              <w:pStyle w:val="ConsPlusCell"/>
              <w:rPr>
                <w:rFonts w:ascii="Times New Roman" w:hAnsi="Times New Roman" w:cs="Times New Roman"/>
              </w:rPr>
            </w:pPr>
          </w:p>
        </w:tc>
      </w:tr>
      <w:tr w:rsidR="002445A1" w:rsidRPr="004B18DF" w14:paraId="68949E0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5CA1794"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4F7378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B19D058"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85A9071"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5641C0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C946F11"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575CB4C"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30500A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1F6923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B53D433"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A004CF2" w14:textId="77777777" w:rsidR="002445A1" w:rsidRPr="004B18DF" w:rsidRDefault="002445A1" w:rsidP="00492D7A">
            <w:pPr>
              <w:pStyle w:val="ConsPlusCell"/>
              <w:rPr>
                <w:rFonts w:ascii="Times New Roman" w:hAnsi="Times New Roman" w:cs="Times New Roman"/>
              </w:rPr>
            </w:pPr>
          </w:p>
        </w:tc>
      </w:tr>
      <w:tr w:rsidR="002445A1" w:rsidRPr="004B18DF" w14:paraId="031C07D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87F62A3"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9F7D6D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3FAB958"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A555B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9,0</w:t>
            </w:r>
          </w:p>
        </w:tc>
        <w:tc>
          <w:tcPr>
            <w:tcW w:w="1139" w:type="dxa"/>
            <w:gridSpan w:val="2"/>
            <w:tcBorders>
              <w:left w:val="single" w:sz="4" w:space="0" w:color="auto"/>
              <w:bottom w:val="single" w:sz="4" w:space="0" w:color="auto"/>
              <w:right w:val="single" w:sz="4" w:space="0" w:color="auto"/>
            </w:tcBorders>
            <w:shd w:val="clear" w:color="auto" w:fill="auto"/>
          </w:tcPr>
          <w:p w14:paraId="05D6F56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14:paraId="229022E4"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E975574"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EB607B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08523F9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5,0</w:t>
            </w:r>
          </w:p>
        </w:tc>
        <w:tc>
          <w:tcPr>
            <w:tcW w:w="1417" w:type="dxa"/>
            <w:vMerge/>
            <w:tcBorders>
              <w:left w:val="single" w:sz="4" w:space="0" w:color="auto"/>
              <w:right w:val="single" w:sz="4" w:space="0" w:color="auto"/>
            </w:tcBorders>
            <w:shd w:val="clear" w:color="auto" w:fill="auto"/>
          </w:tcPr>
          <w:p w14:paraId="565E2400"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497EAEA" w14:textId="77777777" w:rsidR="002445A1" w:rsidRPr="004B18DF" w:rsidRDefault="002445A1" w:rsidP="00492D7A">
            <w:pPr>
              <w:pStyle w:val="ConsPlusCell"/>
              <w:rPr>
                <w:rFonts w:ascii="Times New Roman" w:hAnsi="Times New Roman" w:cs="Times New Roman"/>
              </w:rPr>
            </w:pPr>
          </w:p>
        </w:tc>
      </w:tr>
      <w:tr w:rsidR="002445A1" w:rsidRPr="004B18DF" w14:paraId="795B6F0A"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564E405"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A8C80C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B34ADBB"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EF9A033"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983800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74D32232"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2D3C4F5"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137E150"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7CBB300"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C9EC112"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161A09C" w14:textId="77777777" w:rsidR="002445A1" w:rsidRPr="004B18DF" w:rsidRDefault="002445A1" w:rsidP="00492D7A">
            <w:pPr>
              <w:pStyle w:val="ConsPlusCell"/>
              <w:rPr>
                <w:rFonts w:ascii="Times New Roman" w:hAnsi="Times New Roman" w:cs="Times New Roman"/>
              </w:rPr>
            </w:pPr>
          </w:p>
        </w:tc>
      </w:tr>
      <w:tr w:rsidR="002445A1" w:rsidRPr="004B18DF" w14:paraId="43C7888E"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43BFC1D4"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7. Акция «Мой дом – Россия» </w:t>
            </w:r>
          </w:p>
        </w:tc>
        <w:tc>
          <w:tcPr>
            <w:tcW w:w="2123" w:type="dxa"/>
            <w:tcBorders>
              <w:left w:val="single" w:sz="4" w:space="0" w:color="auto"/>
              <w:bottom w:val="single" w:sz="4" w:space="0" w:color="auto"/>
              <w:right w:val="single" w:sz="4" w:space="0" w:color="auto"/>
            </w:tcBorders>
            <w:shd w:val="clear" w:color="auto" w:fill="auto"/>
          </w:tcPr>
          <w:p w14:paraId="2E7BAAC6"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59532FB7"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675A6BC0" w14:textId="77777777" w:rsidR="002445A1" w:rsidRPr="004B18DF" w:rsidRDefault="002445A1" w:rsidP="00492D7A">
            <w:pPr>
              <w:jc w:val="center"/>
              <w:rPr>
                <w:sz w:val="20"/>
                <w:szCs w:val="20"/>
              </w:rPr>
            </w:pPr>
            <w:r w:rsidRPr="004B18DF">
              <w:rPr>
                <w:sz w:val="20"/>
                <w:szCs w:val="20"/>
              </w:rPr>
              <w:t xml:space="preserve">603 </w:t>
            </w:r>
          </w:p>
        </w:tc>
        <w:tc>
          <w:tcPr>
            <w:tcW w:w="1135" w:type="dxa"/>
            <w:tcBorders>
              <w:left w:val="single" w:sz="4" w:space="0" w:color="auto"/>
              <w:bottom w:val="single" w:sz="4" w:space="0" w:color="auto"/>
              <w:right w:val="single" w:sz="4" w:space="0" w:color="auto"/>
            </w:tcBorders>
            <w:shd w:val="clear" w:color="auto" w:fill="auto"/>
          </w:tcPr>
          <w:p w14:paraId="12E490A6"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58DF95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2A41C1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CD62D6B"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F9928E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1C30740" w14:textId="77777777" w:rsidR="002445A1" w:rsidRPr="004B18DF" w:rsidRDefault="002445A1" w:rsidP="00492D7A">
            <w:pPr>
              <w:jc w:val="center"/>
              <w:rPr>
                <w:sz w:val="20"/>
                <w:szCs w:val="20"/>
              </w:rPr>
            </w:pPr>
            <w:r w:rsidRPr="004B18DF">
              <w:rPr>
                <w:sz w:val="20"/>
                <w:szCs w:val="20"/>
              </w:rPr>
              <w:t>-</w:t>
            </w:r>
          </w:p>
        </w:tc>
        <w:tc>
          <w:tcPr>
            <w:tcW w:w="1417" w:type="dxa"/>
            <w:vMerge w:val="restart"/>
            <w:tcBorders>
              <w:left w:val="single" w:sz="4" w:space="0" w:color="auto"/>
              <w:right w:val="single" w:sz="4" w:space="0" w:color="auto"/>
            </w:tcBorders>
            <w:shd w:val="clear" w:color="auto" w:fill="auto"/>
          </w:tcPr>
          <w:p w14:paraId="21F9FA4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0E03D322" w14:textId="77777777" w:rsidR="002445A1" w:rsidRPr="004B18DF" w:rsidRDefault="002445A1" w:rsidP="00492D7A">
            <w:pPr>
              <w:pStyle w:val="ConsPlusCell"/>
              <w:rPr>
                <w:rFonts w:ascii="Times New Roman" w:hAnsi="Times New Roman" w:cs="Times New Roman"/>
              </w:rPr>
            </w:pPr>
            <w:proofErr w:type="gramStart"/>
            <w:r w:rsidRPr="004B18DF">
              <w:rPr>
                <w:rFonts w:ascii="Times New Roman" w:hAnsi="Times New Roman" w:cs="Times New Roman"/>
              </w:rPr>
              <w:t>Распространение  буклетов</w:t>
            </w:r>
            <w:proofErr w:type="gramEnd"/>
            <w:r w:rsidRPr="004B18DF">
              <w:rPr>
                <w:rFonts w:ascii="Times New Roman" w:hAnsi="Times New Roman" w:cs="Times New Roman"/>
              </w:rPr>
              <w:t xml:space="preserve">, </w:t>
            </w:r>
            <w:proofErr w:type="spellStart"/>
            <w:r w:rsidRPr="004B18DF">
              <w:rPr>
                <w:rFonts w:ascii="Times New Roman" w:hAnsi="Times New Roman" w:cs="Times New Roman"/>
              </w:rPr>
              <w:t>флаеров</w:t>
            </w:r>
            <w:proofErr w:type="spellEnd"/>
            <w:r w:rsidRPr="004B18DF">
              <w:rPr>
                <w:rFonts w:ascii="Times New Roman" w:hAnsi="Times New Roman" w:cs="Times New Roman"/>
              </w:rPr>
              <w:t xml:space="preserve"> и др. среди жителей района</w:t>
            </w:r>
          </w:p>
        </w:tc>
      </w:tr>
      <w:tr w:rsidR="002445A1" w:rsidRPr="004B18DF" w14:paraId="18D99BF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8CE9B2F"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9242D9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4BF6F48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C1052C9" w14:textId="77777777" w:rsidR="002445A1" w:rsidRPr="004B18DF" w:rsidRDefault="002445A1" w:rsidP="00492D7A">
            <w:pPr>
              <w:jc w:val="center"/>
              <w:rPr>
                <w:sz w:val="20"/>
                <w:szCs w:val="20"/>
              </w:rPr>
            </w:pPr>
            <w:r w:rsidRPr="004B18DF">
              <w:rPr>
                <w:sz w:val="20"/>
                <w:szCs w:val="20"/>
              </w:rPr>
              <w:t>10,7</w:t>
            </w:r>
          </w:p>
        </w:tc>
        <w:tc>
          <w:tcPr>
            <w:tcW w:w="1135" w:type="dxa"/>
            <w:tcBorders>
              <w:left w:val="single" w:sz="4" w:space="0" w:color="auto"/>
              <w:bottom w:val="single" w:sz="4" w:space="0" w:color="auto"/>
              <w:right w:val="single" w:sz="4" w:space="0" w:color="auto"/>
            </w:tcBorders>
            <w:shd w:val="clear" w:color="auto" w:fill="auto"/>
          </w:tcPr>
          <w:p w14:paraId="7944BE23"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D3F2BB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5B7DE892"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8500CFF"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20F51F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0C7C3C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AAE5D5F"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E40D934" w14:textId="77777777" w:rsidR="002445A1" w:rsidRPr="004B18DF" w:rsidRDefault="002445A1" w:rsidP="00492D7A">
            <w:pPr>
              <w:pStyle w:val="ConsPlusCell"/>
              <w:rPr>
                <w:rFonts w:ascii="Times New Roman" w:hAnsi="Times New Roman" w:cs="Times New Roman"/>
              </w:rPr>
            </w:pPr>
          </w:p>
        </w:tc>
      </w:tr>
      <w:tr w:rsidR="002445A1" w:rsidRPr="004B18DF" w14:paraId="04E9CF4C"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F417180"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CAC37B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5E2E111"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BE124B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74B3F2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CC28280"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D153F57"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32BDA7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468528F"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133F73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19ED1F7" w14:textId="77777777" w:rsidR="002445A1" w:rsidRPr="004B18DF" w:rsidRDefault="002445A1" w:rsidP="00492D7A">
            <w:pPr>
              <w:pStyle w:val="ConsPlusCell"/>
              <w:rPr>
                <w:rFonts w:ascii="Times New Roman" w:hAnsi="Times New Roman" w:cs="Times New Roman"/>
              </w:rPr>
            </w:pPr>
          </w:p>
        </w:tc>
      </w:tr>
      <w:tr w:rsidR="002445A1" w:rsidRPr="004B18DF" w14:paraId="3526DCF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8C23808"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DEC3ED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B33468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9245D2A"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316E4B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051B6EB"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9E33F2C"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DFB40B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AEF96F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48012D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05FC574" w14:textId="77777777" w:rsidR="002445A1" w:rsidRPr="004B18DF" w:rsidRDefault="002445A1" w:rsidP="00492D7A">
            <w:pPr>
              <w:pStyle w:val="ConsPlusCell"/>
              <w:rPr>
                <w:rFonts w:ascii="Times New Roman" w:hAnsi="Times New Roman" w:cs="Times New Roman"/>
              </w:rPr>
            </w:pPr>
          </w:p>
        </w:tc>
      </w:tr>
      <w:tr w:rsidR="002445A1" w:rsidRPr="004B18DF" w14:paraId="696D7B84"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EF6CF4F"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D7BE7A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5730FB2" w14:textId="77777777" w:rsidR="002445A1" w:rsidRPr="004B18DF" w:rsidRDefault="002445A1" w:rsidP="00492D7A">
            <w:pPr>
              <w:jc w:val="center"/>
              <w:rPr>
                <w:sz w:val="20"/>
                <w:szCs w:val="20"/>
              </w:rPr>
            </w:pPr>
            <w:r w:rsidRPr="004B18DF">
              <w:rPr>
                <w:sz w:val="20"/>
                <w:szCs w:val="20"/>
              </w:rPr>
              <w:t>10,7</w:t>
            </w:r>
          </w:p>
        </w:tc>
        <w:tc>
          <w:tcPr>
            <w:tcW w:w="1135" w:type="dxa"/>
            <w:tcBorders>
              <w:left w:val="single" w:sz="4" w:space="0" w:color="auto"/>
              <w:bottom w:val="single" w:sz="4" w:space="0" w:color="auto"/>
              <w:right w:val="single" w:sz="4" w:space="0" w:color="auto"/>
            </w:tcBorders>
            <w:shd w:val="clear" w:color="auto" w:fill="auto"/>
          </w:tcPr>
          <w:p w14:paraId="4A2DD636"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B7FB87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DD3DDA8"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3EB539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5F3A939"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FAF947F"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DE0AD1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F5D4D5A" w14:textId="77777777" w:rsidR="002445A1" w:rsidRPr="004B18DF" w:rsidRDefault="002445A1" w:rsidP="00492D7A">
            <w:pPr>
              <w:pStyle w:val="ConsPlusCell"/>
              <w:rPr>
                <w:rFonts w:ascii="Times New Roman" w:hAnsi="Times New Roman" w:cs="Times New Roman"/>
              </w:rPr>
            </w:pPr>
          </w:p>
        </w:tc>
      </w:tr>
      <w:tr w:rsidR="002445A1" w:rsidRPr="004B18DF" w14:paraId="37F7F91B"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282860AE"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011B20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1E68C1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98D28C"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5D24BA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FAD3D2F"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410DCB0"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5EF10A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F5E7970"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6657BF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E51174E" w14:textId="77777777" w:rsidR="002445A1" w:rsidRPr="004B18DF" w:rsidRDefault="002445A1" w:rsidP="00492D7A">
            <w:pPr>
              <w:pStyle w:val="ConsPlusCell"/>
              <w:rPr>
                <w:rFonts w:ascii="Times New Roman" w:hAnsi="Times New Roman" w:cs="Times New Roman"/>
              </w:rPr>
            </w:pPr>
          </w:p>
        </w:tc>
      </w:tr>
      <w:tr w:rsidR="002445A1" w:rsidRPr="004B18DF" w14:paraId="33098FEB"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3F1C5EB2" w14:textId="77777777" w:rsidR="002445A1" w:rsidRPr="004B18DF" w:rsidRDefault="002445A1" w:rsidP="00492D7A">
            <w:pPr>
              <w:pStyle w:val="ConsPlusCell"/>
              <w:ind w:left="67"/>
              <w:jc w:val="both"/>
              <w:rPr>
                <w:rFonts w:ascii="Times New Roman" w:hAnsi="Times New Roman" w:cs="Times New Roman"/>
              </w:rPr>
            </w:pPr>
            <w:r w:rsidRPr="004B18DF">
              <w:rPr>
                <w:rFonts w:ascii="Times New Roman" w:hAnsi="Times New Roman" w:cs="Times New Roman"/>
              </w:rPr>
              <w:t xml:space="preserve">8.Районный конкурс </w:t>
            </w:r>
            <w:proofErr w:type="gramStart"/>
            <w:r w:rsidRPr="004B18DF">
              <w:rPr>
                <w:rFonts w:ascii="Times New Roman" w:hAnsi="Times New Roman" w:cs="Times New Roman"/>
              </w:rPr>
              <w:t>органов  студенческого</w:t>
            </w:r>
            <w:proofErr w:type="gramEnd"/>
            <w:r w:rsidRPr="004B18DF">
              <w:rPr>
                <w:rFonts w:ascii="Times New Roman" w:hAnsi="Times New Roman" w:cs="Times New Roman"/>
              </w:rPr>
              <w:t xml:space="preserve"> самоуправления</w:t>
            </w:r>
          </w:p>
        </w:tc>
        <w:tc>
          <w:tcPr>
            <w:tcW w:w="2123" w:type="dxa"/>
            <w:tcBorders>
              <w:left w:val="single" w:sz="4" w:space="0" w:color="auto"/>
              <w:bottom w:val="single" w:sz="4" w:space="0" w:color="auto"/>
              <w:right w:val="single" w:sz="4" w:space="0" w:color="auto"/>
            </w:tcBorders>
            <w:shd w:val="clear" w:color="auto" w:fill="auto"/>
          </w:tcPr>
          <w:p w14:paraId="3E699CFE"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74B89D4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69779BCA" w14:textId="77777777" w:rsidR="002445A1" w:rsidRPr="004B18DF" w:rsidRDefault="002445A1" w:rsidP="00492D7A">
            <w:pPr>
              <w:jc w:val="center"/>
              <w:rPr>
                <w:sz w:val="20"/>
                <w:szCs w:val="20"/>
              </w:rPr>
            </w:pPr>
            <w:r w:rsidRPr="004B18DF">
              <w:rPr>
                <w:sz w:val="20"/>
                <w:szCs w:val="20"/>
              </w:rPr>
              <w:t xml:space="preserve">200 </w:t>
            </w:r>
          </w:p>
        </w:tc>
        <w:tc>
          <w:tcPr>
            <w:tcW w:w="1135" w:type="dxa"/>
            <w:tcBorders>
              <w:left w:val="single" w:sz="4" w:space="0" w:color="auto"/>
              <w:bottom w:val="single" w:sz="4" w:space="0" w:color="auto"/>
              <w:right w:val="single" w:sz="4" w:space="0" w:color="auto"/>
            </w:tcBorders>
            <w:shd w:val="clear" w:color="auto" w:fill="auto"/>
          </w:tcPr>
          <w:p w14:paraId="2CA0884C" w14:textId="77777777" w:rsidR="002445A1" w:rsidRPr="004B18DF" w:rsidRDefault="002445A1" w:rsidP="00492D7A">
            <w:pPr>
              <w:jc w:val="center"/>
              <w:rPr>
                <w:sz w:val="20"/>
                <w:szCs w:val="20"/>
                <w:u w:val="single"/>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599A560" w14:textId="77777777" w:rsidR="002445A1" w:rsidRPr="004B18DF" w:rsidRDefault="002445A1" w:rsidP="00492D7A">
            <w:pPr>
              <w:jc w:val="center"/>
              <w:rPr>
                <w:sz w:val="20"/>
                <w:szCs w:val="20"/>
              </w:rPr>
            </w:pPr>
            <w:r w:rsidRPr="004B18DF">
              <w:rPr>
                <w:sz w:val="20"/>
                <w:szCs w:val="20"/>
              </w:rPr>
              <w:t>250</w:t>
            </w:r>
          </w:p>
        </w:tc>
        <w:tc>
          <w:tcPr>
            <w:tcW w:w="1135" w:type="dxa"/>
            <w:tcBorders>
              <w:left w:val="single" w:sz="4" w:space="0" w:color="auto"/>
              <w:bottom w:val="single" w:sz="4" w:space="0" w:color="auto"/>
              <w:right w:val="single" w:sz="4" w:space="0" w:color="auto"/>
            </w:tcBorders>
            <w:shd w:val="clear" w:color="auto" w:fill="auto"/>
          </w:tcPr>
          <w:p w14:paraId="126A1E95" w14:textId="77777777" w:rsidR="002445A1" w:rsidRPr="004B18DF" w:rsidRDefault="002445A1" w:rsidP="00492D7A">
            <w:pPr>
              <w:jc w:val="center"/>
              <w:rPr>
                <w:sz w:val="20"/>
                <w:szCs w:val="20"/>
              </w:rPr>
            </w:pPr>
            <w:r w:rsidRPr="004B18DF">
              <w:rPr>
                <w:sz w:val="20"/>
                <w:szCs w:val="20"/>
              </w:rPr>
              <w:t>250</w:t>
            </w:r>
          </w:p>
        </w:tc>
        <w:tc>
          <w:tcPr>
            <w:tcW w:w="1138" w:type="dxa"/>
            <w:tcBorders>
              <w:left w:val="single" w:sz="4" w:space="0" w:color="auto"/>
              <w:bottom w:val="single" w:sz="4" w:space="0" w:color="auto"/>
              <w:right w:val="single" w:sz="4" w:space="0" w:color="auto"/>
            </w:tcBorders>
            <w:shd w:val="clear" w:color="auto" w:fill="auto"/>
          </w:tcPr>
          <w:p w14:paraId="0C23F148"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9EBFEA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D94CF37" w14:textId="77777777" w:rsidR="002445A1" w:rsidRPr="004B18DF" w:rsidRDefault="002445A1" w:rsidP="00492D7A">
            <w:pPr>
              <w:jc w:val="center"/>
              <w:rPr>
                <w:sz w:val="20"/>
                <w:szCs w:val="20"/>
              </w:rPr>
            </w:pPr>
            <w:r w:rsidRPr="004B18DF">
              <w:rPr>
                <w:sz w:val="20"/>
                <w:szCs w:val="20"/>
              </w:rPr>
              <w:t>-</w:t>
            </w:r>
          </w:p>
        </w:tc>
        <w:tc>
          <w:tcPr>
            <w:tcW w:w="1417" w:type="dxa"/>
            <w:vMerge w:val="restart"/>
            <w:tcBorders>
              <w:left w:val="single" w:sz="4" w:space="0" w:color="auto"/>
              <w:right w:val="single" w:sz="4" w:space="0" w:color="auto"/>
            </w:tcBorders>
            <w:shd w:val="clear" w:color="auto" w:fill="auto"/>
          </w:tcPr>
          <w:p w14:paraId="60DE5190"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4BEBE052" w14:textId="77777777" w:rsidR="002445A1" w:rsidRPr="004B18DF" w:rsidRDefault="002445A1" w:rsidP="00492D7A">
            <w:pPr>
              <w:jc w:val="both"/>
              <w:rPr>
                <w:sz w:val="20"/>
                <w:szCs w:val="20"/>
              </w:rPr>
            </w:pPr>
            <w:r w:rsidRPr="004B18DF">
              <w:rPr>
                <w:sz w:val="20"/>
                <w:szCs w:val="20"/>
              </w:rPr>
              <w:t>Участие студенческих органов самоуправления по номинациям, согласно Положению.</w:t>
            </w:r>
          </w:p>
        </w:tc>
      </w:tr>
      <w:tr w:rsidR="002445A1" w:rsidRPr="004B18DF" w14:paraId="2099A2BB"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0E2F3F4"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DB5995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6AC8F6F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AB884A8" w14:textId="77777777" w:rsidR="002445A1" w:rsidRPr="004B18DF" w:rsidRDefault="002445A1" w:rsidP="00492D7A">
            <w:pPr>
              <w:jc w:val="center"/>
              <w:rPr>
                <w:sz w:val="20"/>
                <w:szCs w:val="20"/>
              </w:rPr>
            </w:pPr>
            <w:r w:rsidRPr="004B18DF">
              <w:rPr>
                <w:sz w:val="20"/>
                <w:szCs w:val="20"/>
              </w:rPr>
              <w:t>18,0</w:t>
            </w:r>
          </w:p>
        </w:tc>
        <w:tc>
          <w:tcPr>
            <w:tcW w:w="1135" w:type="dxa"/>
            <w:tcBorders>
              <w:left w:val="single" w:sz="4" w:space="0" w:color="auto"/>
              <w:bottom w:val="single" w:sz="4" w:space="0" w:color="auto"/>
              <w:right w:val="single" w:sz="4" w:space="0" w:color="auto"/>
            </w:tcBorders>
            <w:shd w:val="clear" w:color="auto" w:fill="auto"/>
          </w:tcPr>
          <w:p w14:paraId="53C5E9C9"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AA6AC2B" w14:textId="77777777" w:rsidR="002445A1" w:rsidRPr="004B18DF" w:rsidRDefault="002445A1" w:rsidP="00492D7A">
            <w:pPr>
              <w:jc w:val="center"/>
              <w:rPr>
                <w:sz w:val="20"/>
                <w:szCs w:val="20"/>
              </w:rPr>
            </w:pPr>
            <w:r w:rsidRPr="004B18DF">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1727D9E5" w14:textId="77777777" w:rsidR="002445A1" w:rsidRPr="004B18DF" w:rsidRDefault="002445A1" w:rsidP="00492D7A">
            <w:pPr>
              <w:jc w:val="center"/>
              <w:rPr>
                <w:sz w:val="20"/>
                <w:szCs w:val="20"/>
              </w:rPr>
            </w:pPr>
            <w:r w:rsidRPr="004B18DF">
              <w:rPr>
                <w:sz w:val="20"/>
                <w:szCs w:val="20"/>
              </w:rPr>
              <w:t>15,0</w:t>
            </w:r>
          </w:p>
        </w:tc>
        <w:tc>
          <w:tcPr>
            <w:tcW w:w="1138" w:type="dxa"/>
            <w:tcBorders>
              <w:left w:val="single" w:sz="4" w:space="0" w:color="auto"/>
              <w:bottom w:val="single" w:sz="4" w:space="0" w:color="auto"/>
              <w:right w:val="single" w:sz="4" w:space="0" w:color="auto"/>
            </w:tcBorders>
            <w:shd w:val="clear" w:color="auto" w:fill="auto"/>
          </w:tcPr>
          <w:p w14:paraId="6EDEEBB9"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906079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75F62D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16074C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C6BDA12" w14:textId="77777777" w:rsidR="002445A1" w:rsidRPr="004B18DF" w:rsidRDefault="002445A1" w:rsidP="00492D7A">
            <w:pPr>
              <w:pStyle w:val="ConsPlusCell"/>
              <w:rPr>
                <w:rFonts w:ascii="Times New Roman" w:hAnsi="Times New Roman" w:cs="Times New Roman"/>
              </w:rPr>
            </w:pPr>
          </w:p>
        </w:tc>
      </w:tr>
      <w:tr w:rsidR="002445A1" w:rsidRPr="004B18DF" w14:paraId="365577D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104B0A2"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BF9026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ADD20A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03B53CF"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F0AE03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F47E09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380C9F2"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ECFF36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AB9698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611E8A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81770F6" w14:textId="77777777" w:rsidR="002445A1" w:rsidRPr="004B18DF" w:rsidRDefault="002445A1" w:rsidP="00492D7A">
            <w:pPr>
              <w:pStyle w:val="ConsPlusCell"/>
              <w:rPr>
                <w:rFonts w:ascii="Times New Roman" w:hAnsi="Times New Roman" w:cs="Times New Roman"/>
              </w:rPr>
            </w:pPr>
          </w:p>
        </w:tc>
      </w:tr>
      <w:tr w:rsidR="002445A1" w:rsidRPr="004B18DF" w14:paraId="59D20E9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7E3514B"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6B26A1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759C9E8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47AF817"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C8C49D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CF8D15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084889F"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779F933"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D5A17A2"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449703B"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0633AC2" w14:textId="77777777" w:rsidR="002445A1" w:rsidRPr="004B18DF" w:rsidRDefault="002445A1" w:rsidP="00492D7A">
            <w:pPr>
              <w:pStyle w:val="ConsPlusCell"/>
              <w:rPr>
                <w:rFonts w:ascii="Times New Roman" w:hAnsi="Times New Roman" w:cs="Times New Roman"/>
              </w:rPr>
            </w:pPr>
          </w:p>
        </w:tc>
      </w:tr>
      <w:tr w:rsidR="002445A1" w:rsidRPr="004B18DF" w14:paraId="3C22BC3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A85FF08"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195C9B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A69772E" w14:textId="77777777" w:rsidR="002445A1" w:rsidRPr="004B18DF" w:rsidRDefault="002445A1" w:rsidP="00492D7A">
            <w:pPr>
              <w:jc w:val="center"/>
              <w:rPr>
                <w:sz w:val="20"/>
                <w:szCs w:val="20"/>
              </w:rPr>
            </w:pPr>
            <w:r w:rsidRPr="004B18DF">
              <w:rPr>
                <w:sz w:val="20"/>
                <w:szCs w:val="20"/>
              </w:rPr>
              <w:t>18,0</w:t>
            </w:r>
          </w:p>
        </w:tc>
        <w:tc>
          <w:tcPr>
            <w:tcW w:w="1135" w:type="dxa"/>
            <w:tcBorders>
              <w:left w:val="single" w:sz="4" w:space="0" w:color="auto"/>
              <w:bottom w:val="single" w:sz="4" w:space="0" w:color="auto"/>
              <w:right w:val="single" w:sz="4" w:space="0" w:color="auto"/>
            </w:tcBorders>
            <w:shd w:val="clear" w:color="auto" w:fill="auto"/>
          </w:tcPr>
          <w:p w14:paraId="1B0E14E7"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64498B2" w14:textId="77777777" w:rsidR="002445A1" w:rsidRPr="004B18DF" w:rsidRDefault="002445A1" w:rsidP="00492D7A">
            <w:pPr>
              <w:jc w:val="center"/>
              <w:rPr>
                <w:sz w:val="20"/>
                <w:szCs w:val="20"/>
              </w:rPr>
            </w:pPr>
            <w:r w:rsidRPr="004B18DF">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10A28FAD" w14:textId="77777777" w:rsidR="002445A1" w:rsidRPr="004B18DF" w:rsidRDefault="002445A1" w:rsidP="00492D7A">
            <w:pPr>
              <w:jc w:val="center"/>
              <w:rPr>
                <w:sz w:val="20"/>
                <w:szCs w:val="20"/>
              </w:rPr>
            </w:pPr>
            <w:r w:rsidRPr="004B18DF">
              <w:rPr>
                <w:sz w:val="20"/>
                <w:szCs w:val="20"/>
              </w:rPr>
              <w:t>15,0</w:t>
            </w:r>
          </w:p>
        </w:tc>
        <w:tc>
          <w:tcPr>
            <w:tcW w:w="1138" w:type="dxa"/>
            <w:tcBorders>
              <w:left w:val="single" w:sz="4" w:space="0" w:color="auto"/>
              <w:bottom w:val="single" w:sz="4" w:space="0" w:color="auto"/>
              <w:right w:val="single" w:sz="4" w:space="0" w:color="auto"/>
            </w:tcBorders>
            <w:shd w:val="clear" w:color="auto" w:fill="auto"/>
          </w:tcPr>
          <w:p w14:paraId="476E9D5D"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997D77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132ED6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9C9EF7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2F495C7" w14:textId="77777777" w:rsidR="002445A1" w:rsidRPr="004B18DF" w:rsidRDefault="002445A1" w:rsidP="00492D7A">
            <w:pPr>
              <w:pStyle w:val="ConsPlusCell"/>
              <w:rPr>
                <w:rFonts w:ascii="Times New Roman" w:hAnsi="Times New Roman" w:cs="Times New Roman"/>
              </w:rPr>
            </w:pPr>
          </w:p>
        </w:tc>
      </w:tr>
      <w:tr w:rsidR="002445A1" w:rsidRPr="004B18DF" w14:paraId="48CD3807"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B9AC041"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ACE3B4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4C4FF7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4885410"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D0DC4B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43FED8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3884077"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1DE8B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F75023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6E2634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60855B7" w14:textId="77777777" w:rsidR="002445A1" w:rsidRPr="004B18DF" w:rsidRDefault="002445A1" w:rsidP="00492D7A">
            <w:pPr>
              <w:pStyle w:val="ConsPlusCell"/>
              <w:rPr>
                <w:rFonts w:ascii="Times New Roman" w:hAnsi="Times New Roman" w:cs="Times New Roman"/>
              </w:rPr>
            </w:pPr>
          </w:p>
        </w:tc>
      </w:tr>
      <w:tr w:rsidR="002445A1" w:rsidRPr="004B18DF" w14:paraId="78CACE5D"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03EB49A0" w14:textId="77777777" w:rsidR="002445A1" w:rsidRPr="004B18DF" w:rsidRDefault="002445A1" w:rsidP="00492D7A">
            <w:pPr>
              <w:pStyle w:val="ConsPlusCell"/>
              <w:ind w:left="67"/>
              <w:jc w:val="both"/>
              <w:rPr>
                <w:rFonts w:ascii="Times New Roman" w:hAnsi="Times New Roman" w:cs="Times New Roman"/>
              </w:rPr>
            </w:pPr>
            <w:r w:rsidRPr="004B18DF">
              <w:rPr>
                <w:rFonts w:ascii="Times New Roman" w:hAnsi="Times New Roman" w:cs="Times New Roman"/>
              </w:rPr>
              <w:t xml:space="preserve">9.Парад студенчества </w:t>
            </w:r>
          </w:p>
        </w:tc>
        <w:tc>
          <w:tcPr>
            <w:tcW w:w="2123" w:type="dxa"/>
            <w:tcBorders>
              <w:left w:val="single" w:sz="4" w:space="0" w:color="auto"/>
              <w:bottom w:val="single" w:sz="4" w:space="0" w:color="auto"/>
              <w:right w:val="single" w:sz="4" w:space="0" w:color="auto"/>
            </w:tcBorders>
            <w:shd w:val="clear" w:color="auto" w:fill="auto"/>
          </w:tcPr>
          <w:p w14:paraId="747433DF"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w:t>
            </w:r>
            <w:r w:rsidRPr="004B18DF">
              <w:rPr>
                <w:rFonts w:ascii="Times New Roman" w:hAnsi="Times New Roman" w:cs="Times New Roman"/>
              </w:rPr>
              <w:lastRenderedPageBreak/>
              <w:t xml:space="preserve">показателя  </w:t>
            </w:r>
          </w:p>
          <w:p w14:paraId="28F6ED6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3FF0202" w14:textId="77777777" w:rsidR="002445A1" w:rsidRPr="004B18DF" w:rsidRDefault="002445A1" w:rsidP="00492D7A">
            <w:pPr>
              <w:jc w:val="center"/>
              <w:rPr>
                <w:color w:val="262626" w:themeColor="text1" w:themeTint="D9"/>
                <w:sz w:val="20"/>
                <w:szCs w:val="20"/>
              </w:rPr>
            </w:pPr>
            <w:r w:rsidRPr="004B18DF">
              <w:rPr>
                <w:color w:val="262626" w:themeColor="text1" w:themeTint="D9"/>
                <w:sz w:val="20"/>
                <w:szCs w:val="20"/>
              </w:rPr>
              <w:lastRenderedPageBreak/>
              <w:t>640</w:t>
            </w:r>
          </w:p>
        </w:tc>
        <w:tc>
          <w:tcPr>
            <w:tcW w:w="1135" w:type="dxa"/>
            <w:tcBorders>
              <w:left w:val="single" w:sz="4" w:space="0" w:color="auto"/>
              <w:bottom w:val="single" w:sz="4" w:space="0" w:color="auto"/>
              <w:right w:val="single" w:sz="4" w:space="0" w:color="auto"/>
            </w:tcBorders>
            <w:shd w:val="clear" w:color="auto" w:fill="auto"/>
          </w:tcPr>
          <w:p w14:paraId="08FCBBEE" w14:textId="77777777" w:rsidR="002445A1" w:rsidRPr="004B18DF" w:rsidRDefault="002445A1" w:rsidP="00492D7A">
            <w:pPr>
              <w:jc w:val="center"/>
              <w:rPr>
                <w:color w:val="262626" w:themeColor="text1" w:themeTint="D9"/>
                <w:sz w:val="20"/>
                <w:szCs w:val="20"/>
              </w:rPr>
            </w:pPr>
            <w:r w:rsidRPr="004B18DF">
              <w:rPr>
                <w:color w:val="262626" w:themeColor="text1" w:themeTint="D9"/>
                <w:sz w:val="20"/>
                <w:szCs w:val="20"/>
              </w:rPr>
              <w:t>742</w:t>
            </w:r>
          </w:p>
        </w:tc>
        <w:tc>
          <w:tcPr>
            <w:tcW w:w="1139" w:type="dxa"/>
            <w:gridSpan w:val="2"/>
            <w:tcBorders>
              <w:left w:val="single" w:sz="4" w:space="0" w:color="auto"/>
              <w:bottom w:val="single" w:sz="4" w:space="0" w:color="auto"/>
              <w:right w:val="single" w:sz="4" w:space="0" w:color="auto"/>
            </w:tcBorders>
            <w:shd w:val="clear" w:color="auto" w:fill="auto"/>
          </w:tcPr>
          <w:p w14:paraId="62C24B96" w14:textId="77777777" w:rsidR="002445A1" w:rsidRPr="004B18DF" w:rsidRDefault="002445A1" w:rsidP="00492D7A">
            <w:pPr>
              <w:jc w:val="center"/>
              <w:rPr>
                <w:color w:val="262626" w:themeColor="text1" w:themeTint="D9"/>
                <w:sz w:val="20"/>
                <w:szCs w:val="20"/>
              </w:rPr>
            </w:pPr>
            <w:r w:rsidRPr="004B18DF">
              <w:rPr>
                <w:color w:val="262626" w:themeColor="text1" w:themeTint="D9"/>
                <w:sz w:val="20"/>
                <w:szCs w:val="20"/>
              </w:rPr>
              <w:t>764</w:t>
            </w:r>
          </w:p>
        </w:tc>
        <w:tc>
          <w:tcPr>
            <w:tcW w:w="1135" w:type="dxa"/>
            <w:tcBorders>
              <w:left w:val="single" w:sz="4" w:space="0" w:color="auto"/>
              <w:bottom w:val="single" w:sz="4" w:space="0" w:color="auto"/>
              <w:right w:val="single" w:sz="4" w:space="0" w:color="auto"/>
            </w:tcBorders>
            <w:shd w:val="clear" w:color="auto" w:fill="auto"/>
          </w:tcPr>
          <w:p w14:paraId="52DAA730" w14:textId="77777777" w:rsidR="002445A1" w:rsidRPr="004B18DF" w:rsidRDefault="002445A1" w:rsidP="00492D7A">
            <w:pPr>
              <w:jc w:val="center"/>
              <w:rPr>
                <w:color w:val="262626" w:themeColor="text1" w:themeTint="D9"/>
                <w:sz w:val="20"/>
                <w:szCs w:val="20"/>
              </w:rPr>
            </w:pPr>
            <w:r w:rsidRPr="004B18DF">
              <w:rPr>
                <w:color w:val="262626" w:themeColor="text1" w:themeTint="D9"/>
                <w:sz w:val="20"/>
                <w:szCs w:val="20"/>
              </w:rPr>
              <w:t>-</w:t>
            </w:r>
          </w:p>
        </w:tc>
        <w:tc>
          <w:tcPr>
            <w:tcW w:w="1138" w:type="dxa"/>
            <w:tcBorders>
              <w:left w:val="single" w:sz="4" w:space="0" w:color="auto"/>
              <w:bottom w:val="single" w:sz="4" w:space="0" w:color="auto"/>
              <w:right w:val="single" w:sz="4" w:space="0" w:color="auto"/>
            </w:tcBorders>
            <w:shd w:val="clear" w:color="auto" w:fill="auto"/>
          </w:tcPr>
          <w:p w14:paraId="294CB348" w14:textId="77777777" w:rsidR="002445A1" w:rsidRPr="004B18DF" w:rsidRDefault="002445A1" w:rsidP="00492D7A">
            <w:pPr>
              <w:jc w:val="center"/>
              <w:rPr>
                <w:color w:val="262626" w:themeColor="text1" w:themeTint="D9"/>
                <w:sz w:val="20"/>
                <w:szCs w:val="20"/>
              </w:rPr>
            </w:pPr>
            <w:r w:rsidRPr="004B18DF">
              <w:rPr>
                <w:color w:val="262626" w:themeColor="text1" w:themeTint="D9"/>
                <w:sz w:val="20"/>
                <w:szCs w:val="20"/>
              </w:rPr>
              <w:t>-</w:t>
            </w:r>
          </w:p>
        </w:tc>
        <w:tc>
          <w:tcPr>
            <w:tcW w:w="993" w:type="dxa"/>
            <w:tcBorders>
              <w:left w:val="single" w:sz="4" w:space="0" w:color="auto"/>
              <w:bottom w:val="single" w:sz="4" w:space="0" w:color="auto"/>
              <w:right w:val="single" w:sz="4" w:space="0" w:color="auto"/>
            </w:tcBorders>
            <w:shd w:val="clear" w:color="auto" w:fill="auto"/>
          </w:tcPr>
          <w:p w14:paraId="7E8698A2" w14:textId="77777777" w:rsidR="002445A1" w:rsidRPr="004B18DF" w:rsidRDefault="002445A1" w:rsidP="00492D7A">
            <w:pPr>
              <w:jc w:val="center"/>
              <w:rPr>
                <w:color w:val="262626" w:themeColor="text1" w:themeTint="D9"/>
                <w:sz w:val="20"/>
                <w:szCs w:val="20"/>
              </w:rPr>
            </w:pPr>
            <w:r w:rsidRPr="004B18DF">
              <w:rPr>
                <w:color w:val="262626" w:themeColor="text1" w:themeTint="D9"/>
                <w:sz w:val="20"/>
                <w:szCs w:val="20"/>
              </w:rPr>
              <w:t>764</w:t>
            </w:r>
          </w:p>
        </w:tc>
        <w:tc>
          <w:tcPr>
            <w:tcW w:w="1134" w:type="dxa"/>
            <w:tcBorders>
              <w:left w:val="single" w:sz="4" w:space="0" w:color="auto"/>
              <w:bottom w:val="single" w:sz="4" w:space="0" w:color="auto"/>
              <w:right w:val="single" w:sz="4" w:space="0" w:color="auto"/>
            </w:tcBorders>
            <w:shd w:val="clear" w:color="auto" w:fill="auto"/>
          </w:tcPr>
          <w:p w14:paraId="0C9A89FF" w14:textId="77777777" w:rsidR="002445A1" w:rsidRPr="004B18DF" w:rsidRDefault="002445A1" w:rsidP="00492D7A">
            <w:pPr>
              <w:jc w:val="center"/>
              <w:rPr>
                <w:color w:val="262626" w:themeColor="text1" w:themeTint="D9"/>
                <w:sz w:val="20"/>
                <w:szCs w:val="20"/>
              </w:rPr>
            </w:pPr>
            <w:r w:rsidRPr="004B18DF">
              <w:rPr>
                <w:color w:val="262626" w:themeColor="text1" w:themeTint="D9"/>
                <w:sz w:val="20"/>
                <w:szCs w:val="20"/>
              </w:rPr>
              <w:t>-</w:t>
            </w:r>
          </w:p>
        </w:tc>
        <w:tc>
          <w:tcPr>
            <w:tcW w:w="1417" w:type="dxa"/>
            <w:vMerge w:val="restart"/>
            <w:tcBorders>
              <w:left w:val="single" w:sz="4" w:space="0" w:color="auto"/>
              <w:right w:val="single" w:sz="4" w:space="0" w:color="auto"/>
            </w:tcBorders>
            <w:shd w:val="clear" w:color="auto" w:fill="auto"/>
          </w:tcPr>
          <w:p w14:paraId="1FACBAF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МБУ «Дом </w:t>
            </w:r>
            <w:r w:rsidRPr="004B18DF">
              <w:rPr>
                <w:rFonts w:ascii="Times New Roman" w:hAnsi="Times New Roman" w:cs="Times New Roman"/>
              </w:rPr>
              <w:lastRenderedPageBreak/>
              <w:t>молодёжи Куйбышевского района»</w:t>
            </w:r>
          </w:p>
        </w:tc>
        <w:tc>
          <w:tcPr>
            <w:tcW w:w="1418" w:type="dxa"/>
            <w:vMerge w:val="restart"/>
            <w:tcBorders>
              <w:left w:val="single" w:sz="4" w:space="0" w:color="auto"/>
              <w:right w:val="single" w:sz="4" w:space="0" w:color="auto"/>
            </w:tcBorders>
            <w:shd w:val="clear" w:color="auto" w:fill="auto"/>
          </w:tcPr>
          <w:p w14:paraId="408CE8C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lastRenderedPageBreak/>
              <w:t xml:space="preserve">Шествие </w:t>
            </w:r>
            <w:r w:rsidRPr="004B18DF">
              <w:rPr>
                <w:rFonts w:ascii="Times New Roman" w:hAnsi="Times New Roman" w:cs="Times New Roman"/>
              </w:rPr>
              <w:lastRenderedPageBreak/>
              <w:t>студенческих колонн по улицам города.</w:t>
            </w:r>
          </w:p>
        </w:tc>
      </w:tr>
      <w:tr w:rsidR="002445A1" w:rsidRPr="004B18DF" w14:paraId="44C9CBF4"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75BCF35"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828DCD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12AC69D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B641E43" w14:textId="77777777" w:rsidR="002445A1" w:rsidRPr="004B18DF" w:rsidRDefault="002445A1" w:rsidP="00492D7A">
            <w:pPr>
              <w:jc w:val="center"/>
              <w:rPr>
                <w:sz w:val="20"/>
                <w:szCs w:val="20"/>
              </w:rPr>
            </w:pPr>
            <w:r w:rsidRPr="004B18DF">
              <w:rPr>
                <w:sz w:val="20"/>
                <w:szCs w:val="20"/>
              </w:rPr>
              <w:t>1,2</w:t>
            </w:r>
          </w:p>
        </w:tc>
        <w:tc>
          <w:tcPr>
            <w:tcW w:w="1135" w:type="dxa"/>
            <w:tcBorders>
              <w:left w:val="single" w:sz="4" w:space="0" w:color="auto"/>
              <w:bottom w:val="single" w:sz="4" w:space="0" w:color="auto"/>
              <w:right w:val="single" w:sz="4" w:space="0" w:color="auto"/>
            </w:tcBorders>
            <w:shd w:val="clear" w:color="auto" w:fill="auto"/>
          </w:tcPr>
          <w:p w14:paraId="4AE9D80A"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811E076"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0DCC6C4"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0C2140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86838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3704348"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4D2035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7D5EBF4" w14:textId="77777777" w:rsidR="002445A1" w:rsidRPr="004B18DF" w:rsidRDefault="002445A1" w:rsidP="00492D7A">
            <w:pPr>
              <w:pStyle w:val="ConsPlusCell"/>
              <w:rPr>
                <w:rFonts w:ascii="Times New Roman" w:hAnsi="Times New Roman" w:cs="Times New Roman"/>
              </w:rPr>
            </w:pPr>
          </w:p>
        </w:tc>
      </w:tr>
      <w:tr w:rsidR="002445A1" w:rsidRPr="004B18DF" w14:paraId="71FDAF9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CA22117"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2DC33D7"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14BD99B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8BE0C4B"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DEA6FC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5CF6A5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12FF3F5"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7AEE21D"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B25196C"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94D287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0171E99" w14:textId="77777777" w:rsidR="002445A1" w:rsidRPr="004B18DF" w:rsidRDefault="002445A1" w:rsidP="00492D7A">
            <w:pPr>
              <w:pStyle w:val="ConsPlusCell"/>
              <w:rPr>
                <w:rFonts w:ascii="Times New Roman" w:hAnsi="Times New Roman" w:cs="Times New Roman"/>
              </w:rPr>
            </w:pPr>
          </w:p>
        </w:tc>
      </w:tr>
      <w:tr w:rsidR="002445A1" w:rsidRPr="004B18DF" w14:paraId="3419C46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C463628"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C98719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F49F476"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3342775"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2DAB67B"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B9753A5"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77094F1"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0EBDA3"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18DF91E"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E9AEB1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83A6AA3" w14:textId="77777777" w:rsidR="002445A1" w:rsidRPr="004B18DF" w:rsidRDefault="002445A1" w:rsidP="00492D7A">
            <w:pPr>
              <w:pStyle w:val="ConsPlusCell"/>
              <w:rPr>
                <w:rFonts w:ascii="Times New Roman" w:hAnsi="Times New Roman" w:cs="Times New Roman"/>
              </w:rPr>
            </w:pPr>
          </w:p>
        </w:tc>
      </w:tr>
      <w:tr w:rsidR="002445A1" w:rsidRPr="004B18DF" w14:paraId="153136EE"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B90B7C6"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9E719A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1CFAC4E" w14:textId="77777777" w:rsidR="002445A1" w:rsidRPr="004B18DF" w:rsidRDefault="002445A1" w:rsidP="00492D7A">
            <w:pPr>
              <w:jc w:val="center"/>
              <w:rPr>
                <w:sz w:val="20"/>
                <w:szCs w:val="20"/>
              </w:rPr>
            </w:pPr>
            <w:r w:rsidRPr="004B18DF">
              <w:rPr>
                <w:sz w:val="20"/>
                <w:szCs w:val="20"/>
              </w:rPr>
              <w:t>1,2</w:t>
            </w:r>
          </w:p>
        </w:tc>
        <w:tc>
          <w:tcPr>
            <w:tcW w:w="1135" w:type="dxa"/>
            <w:tcBorders>
              <w:left w:val="single" w:sz="4" w:space="0" w:color="auto"/>
              <w:bottom w:val="single" w:sz="4" w:space="0" w:color="auto"/>
              <w:right w:val="single" w:sz="4" w:space="0" w:color="auto"/>
            </w:tcBorders>
            <w:shd w:val="clear" w:color="auto" w:fill="auto"/>
          </w:tcPr>
          <w:p w14:paraId="6711EC3F"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5A12AC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2F2810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C4D1C5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5445EC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AF4620A"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C61F57F"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513D722" w14:textId="77777777" w:rsidR="002445A1" w:rsidRPr="004B18DF" w:rsidRDefault="002445A1" w:rsidP="00492D7A">
            <w:pPr>
              <w:pStyle w:val="ConsPlusCell"/>
              <w:rPr>
                <w:rFonts w:ascii="Times New Roman" w:hAnsi="Times New Roman" w:cs="Times New Roman"/>
              </w:rPr>
            </w:pPr>
          </w:p>
        </w:tc>
      </w:tr>
      <w:tr w:rsidR="002445A1" w:rsidRPr="004B18DF" w14:paraId="7FEF4879"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C14FA71"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BD87A7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6ADE467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C43634E"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0459A3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93981E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E3939A1"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464D6F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B9796C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18009F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80C0380" w14:textId="77777777" w:rsidR="002445A1" w:rsidRPr="004B18DF" w:rsidRDefault="002445A1" w:rsidP="00492D7A">
            <w:pPr>
              <w:pStyle w:val="ConsPlusCell"/>
              <w:rPr>
                <w:rFonts w:ascii="Times New Roman" w:hAnsi="Times New Roman" w:cs="Times New Roman"/>
              </w:rPr>
            </w:pPr>
          </w:p>
        </w:tc>
      </w:tr>
      <w:tr w:rsidR="002445A1" w:rsidRPr="004B18DF" w14:paraId="496C8AD2"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19BC3748" w14:textId="77777777" w:rsidR="002445A1" w:rsidRPr="004B18DF" w:rsidRDefault="002445A1" w:rsidP="00492D7A">
            <w:pPr>
              <w:pStyle w:val="ConsPlusCell"/>
              <w:ind w:left="67"/>
              <w:jc w:val="both"/>
              <w:rPr>
                <w:rFonts w:ascii="Times New Roman" w:hAnsi="Times New Roman" w:cs="Times New Roman"/>
              </w:rPr>
            </w:pPr>
            <w:r w:rsidRPr="004B18DF">
              <w:rPr>
                <w:rFonts w:ascii="Times New Roman" w:hAnsi="Times New Roman" w:cs="Times New Roman"/>
              </w:rPr>
              <w:t>10.Районный конкурс школьных и студенческих СМИ</w:t>
            </w:r>
          </w:p>
        </w:tc>
        <w:tc>
          <w:tcPr>
            <w:tcW w:w="2123" w:type="dxa"/>
            <w:tcBorders>
              <w:left w:val="single" w:sz="4" w:space="0" w:color="auto"/>
              <w:bottom w:val="single" w:sz="4" w:space="0" w:color="auto"/>
              <w:right w:val="single" w:sz="4" w:space="0" w:color="auto"/>
            </w:tcBorders>
            <w:shd w:val="clear" w:color="auto" w:fill="auto"/>
          </w:tcPr>
          <w:p w14:paraId="64A1793B"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21B4AF7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конкурс</w:t>
            </w:r>
          </w:p>
        </w:tc>
        <w:tc>
          <w:tcPr>
            <w:tcW w:w="1417" w:type="dxa"/>
            <w:tcBorders>
              <w:left w:val="single" w:sz="4" w:space="0" w:color="auto"/>
              <w:bottom w:val="single" w:sz="4" w:space="0" w:color="auto"/>
              <w:right w:val="single" w:sz="4" w:space="0" w:color="auto"/>
            </w:tcBorders>
            <w:shd w:val="clear" w:color="auto" w:fill="auto"/>
          </w:tcPr>
          <w:p w14:paraId="2BBD2D32" w14:textId="77777777" w:rsidR="002445A1" w:rsidRPr="004B18DF" w:rsidRDefault="002445A1" w:rsidP="00492D7A">
            <w:pPr>
              <w:jc w:val="center"/>
              <w:rPr>
                <w:sz w:val="20"/>
                <w:szCs w:val="20"/>
              </w:rPr>
            </w:pPr>
            <w:r w:rsidRPr="004B18DF">
              <w:rPr>
                <w:sz w:val="20"/>
                <w:szCs w:val="20"/>
              </w:rPr>
              <w:t>1</w:t>
            </w:r>
          </w:p>
        </w:tc>
        <w:tc>
          <w:tcPr>
            <w:tcW w:w="1135" w:type="dxa"/>
            <w:tcBorders>
              <w:left w:val="single" w:sz="4" w:space="0" w:color="auto"/>
              <w:bottom w:val="single" w:sz="4" w:space="0" w:color="auto"/>
              <w:right w:val="single" w:sz="4" w:space="0" w:color="auto"/>
            </w:tcBorders>
            <w:shd w:val="clear" w:color="auto" w:fill="auto"/>
          </w:tcPr>
          <w:p w14:paraId="137BA864" w14:textId="77777777" w:rsidR="002445A1" w:rsidRPr="004B18DF" w:rsidRDefault="002445A1" w:rsidP="00492D7A">
            <w:pPr>
              <w:jc w:val="center"/>
              <w:rPr>
                <w:sz w:val="20"/>
                <w:szCs w:val="20"/>
              </w:rPr>
            </w:pPr>
            <w:r w:rsidRPr="004B18DF">
              <w:rPr>
                <w:sz w:val="20"/>
                <w:szCs w:val="20"/>
              </w:rPr>
              <w:t>1/368</w:t>
            </w:r>
          </w:p>
        </w:tc>
        <w:tc>
          <w:tcPr>
            <w:tcW w:w="1139" w:type="dxa"/>
            <w:gridSpan w:val="2"/>
            <w:tcBorders>
              <w:left w:val="single" w:sz="4" w:space="0" w:color="auto"/>
              <w:bottom w:val="single" w:sz="4" w:space="0" w:color="auto"/>
              <w:right w:val="single" w:sz="4" w:space="0" w:color="auto"/>
            </w:tcBorders>
            <w:shd w:val="clear" w:color="auto" w:fill="auto"/>
          </w:tcPr>
          <w:p w14:paraId="09F7B3E9" w14:textId="77777777" w:rsidR="002445A1" w:rsidRPr="004B18DF" w:rsidRDefault="002445A1" w:rsidP="00492D7A">
            <w:pPr>
              <w:jc w:val="center"/>
              <w:rPr>
                <w:sz w:val="20"/>
                <w:szCs w:val="20"/>
              </w:rPr>
            </w:pPr>
            <w:r w:rsidRPr="004B18DF">
              <w:rPr>
                <w:sz w:val="20"/>
                <w:szCs w:val="20"/>
              </w:rPr>
              <w:t>1</w:t>
            </w:r>
          </w:p>
        </w:tc>
        <w:tc>
          <w:tcPr>
            <w:tcW w:w="1135" w:type="dxa"/>
            <w:tcBorders>
              <w:left w:val="single" w:sz="4" w:space="0" w:color="auto"/>
              <w:bottom w:val="single" w:sz="4" w:space="0" w:color="auto"/>
              <w:right w:val="single" w:sz="4" w:space="0" w:color="auto"/>
            </w:tcBorders>
            <w:shd w:val="clear" w:color="auto" w:fill="auto"/>
          </w:tcPr>
          <w:p w14:paraId="7EBDB23B"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E6B714D" w14:textId="77777777" w:rsidR="002445A1" w:rsidRPr="004B18DF" w:rsidRDefault="002445A1" w:rsidP="00492D7A">
            <w:pPr>
              <w:jc w:val="center"/>
              <w:rPr>
                <w:sz w:val="20"/>
                <w:szCs w:val="20"/>
              </w:rPr>
            </w:pPr>
            <w:r w:rsidRPr="004B18DF">
              <w:rPr>
                <w:sz w:val="20"/>
                <w:szCs w:val="20"/>
              </w:rPr>
              <w:t>1</w:t>
            </w:r>
          </w:p>
        </w:tc>
        <w:tc>
          <w:tcPr>
            <w:tcW w:w="993" w:type="dxa"/>
            <w:tcBorders>
              <w:left w:val="single" w:sz="4" w:space="0" w:color="auto"/>
              <w:bottom w:val="single" w:sz="4" w:space="0" w:color="auto"/>
              <w:right w:val="single" w:sz="4" w:space="0" w:color="auto"/>
            </w:tcBorders>
            <w:shd w:val="clear" w:color="auto" w:fill="auto"/>
          </w:tcPr>
          <w:p w14:paraId="0AE67829"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69C608F" w14:textId="77777777" w:rsidR="002445A1" w:rsidRPr="004B18DF" w:rsidRDefault="002445A1" w:rsidP="00492D7A">
            <w:pPr>
              <w:jc w:val="center"/>
              <w:rPr>
                <w:sz w:val="20"/>
                <w:szCs w:val="20"/>
              </w:rPr>
            </w:pPr>
            <w:r w:rsidRPr="004B18DF">
              <w:rPr>
                <w:sz w:val="20"/>
                <w:szCs w:val="20"/>
              </w:rPr>
              <w:t>-</w:t>
            </w:r>
          </w:p>
        </w:tc>
        <w:tc>
          <w:tcPr>
            <w:tcW w:w="1417" w:type="dxa"/>
            <w:vMerge w:val="restart"/>
            <w:tcBorders>
              <w:left w:val="single" w:sz="4" w:space="0" w:color="auto"/>
              <w:right w:val="single" w:sz="4" w:space="0" w:color="auto"/>
            </w:tcBorders>
            <w:shd w:val="clear" w:color="auto" w:fill="auto"/>
          </w:tcPr>
          <w:p w14:paraId="78313978"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1376A389"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Вовлечение молодёжи в мероприятия через СМИ. Выявление победителей среди СМИ школьных и студенческих. Участие в областных семинарах «</w:t>
            </w:r>
            <w:proofErr w:type="spellStart"/>
            <w:r w:rsidRPr="004B18DF">
              <w:rPr>
                <w:rFonts w:ascii="Times New Roman" w:hAnsi="Times New Roman" w:cs="Times New Roman"/>
              </w:rPr>
              <w:t>Новомедиа</w:t>
            </w:r>
            <w:proofErr w:type="spellEnd"/>
            <w:r w:rsidRPr="004B18DF">
              <w:rPr>
                <w:rFonts w:ascii="Times New Roman" w:hAnsi="Times New Roman" w:cs="Times New Roman"/>
              </w:rPr>
              <w:t>»</w:t>
            </w:r>
          </w:p>
        </w:tc>
      </w:tr>
      <w:tr w:rsidR="002445A1" w:rsidRPr="004B18DF" w14:paraId="0BD03FD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4168223"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E8B6F7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5640715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148DE2B" w14:textId="77777777" w:rsidR="002445A1" w:rsidRPr="004B18DF" w:rsidRDefault="002445A1" w:rsidP="00492D7A">
            <w:pPr>
              <w:jc w:val="center"/>
              <w:rPr>
                <w:sz w:val="20"/>
                <w:szCs w:val="20"/>
              </w:rPr>
            </w:pPr>
            <w:r w:rsidRPr="004B18DF">
              <w:rPr>
                <w:sz w:val="20"/>
                <w:szCs w:val="20"/>
              </w:rPr>
              <w:t>25,8</w:t>
            </w:r>
          </w:p>
        </w:tc>
        <w:tc>
          <w:tcPr>
            <w:tcW w:w="1135" w:type="dxa"/>
            <w:tcBorders>
              <w:left w:val="single" w:sz="4" w:space="0" w:color="auto"/>
              <w:bottom w:val="single" w:sz="4" w:space="0" w:color="auto"/>
              <w:right w:val="single" w:sz="4" w:space="0" w:color="auto"/>
            </w:tcBorders>
            <w:shd w:val="clear" w:color="auto" w:fill="auto"/>
          </w:tcPr>
          <w:p w14:paraId="637FB6A4" w14:textId="77777777" w:rsidR="002445A1" w:rsidRPr="004B18DF" w:rsidRDefault="002445A1" w:rsidP="00492D7A">
            <w:pPr>
              <w:jc w:val="center"/>
              <w:rPr>
                <w:sz w:val="20"/>
                <w:szCs w:val="20"/>
              </w:rPr>
            </w:pPr>
            <w:r w:rsidRPr="004B18DF">
              <w:rPr>
                <w:sz w:val="20"/>
                <w:szCs w:val="20"/>
              </w:rPr>
              <w:t>21,4</w:t>
            </w:r>
          </w:p>
        </w:tc>
        <w:tc>
          <w:tcPr>
            <w:tcW w:w="1139" w:type="dxa"/>
            <w:gridSpan w:val="2"/>
            <w:tcBorders>
              <w:left w:val="single" w:sz="4" w:space="0" w:color="auto"/>
              <w:bottom w:val="single" w:sz="4" w:space="0" w:color="auto"/>
              <w:right w:val="single" w:sz="4" w:space="0" w:color="auto"/>
            </w:tcBorders>
            <w:shd w:val="clear" w:color="auto" w:fill="auto"/>
          </w:tcPr>
          <w:p w14:paraId="358E9310" w14:textId="77777777" w:rsidR="002445A1" w:rsidRPr="004B18DF" w:rsidRDefault="002445A1" w:rsidP="00492D7A">
            <w:pPr>
              <w:jc w:val="center"/>
              <w:rPr>
                <w:sz w:val="20"/>
                <w:szCs w:val="20"/>
              </w:rPr>
            </w:pPr>
            <w:r w:rsidRPr="004B18DF">
              <w:rPr>
                <w:sz w:val="20"/>
                <w:szCs w:val="20"/>
              </w:rPr>
              <w:t>6,0</w:t>
            </w:r>
          </w:p>
        </w:tc>
        <w:tc>
          <w:tcPr>
            <w:tcW w:w="1135" w:type="dxa"/>
            <w:tcBorders>
              <w:left w:val="single" w:sz="4" w:space="0" w:color="auto"/>
              <w:bottom w:val="single" w:sz="4" w:space="0" w:color="auto"/>
              <w:right w:val="single" w:sz="4" w:space="0" w:color="auto"/>
            </w:tcBorders>
            <w:shd w:val="clear" w:color="auto" w:fill="auto"/>
          </w:tcPr>
          <w:p w14:paraId="39AC97D1"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D48FFF3" w14:textId="77777777" w:rsidR="002445A1" w:rsidRPr="004B18DF" w:rsidRDefault="002445A1" w:rsidP="00492D7A">
            <w:pPr>
              <w:jc w:val="center"/>
              <w:rPr>
                <w:sz w:val="20"/>
                <w:szCs w:val="20"/>
              </w:rPr>
            </w:pPr>
            <w:r w:rsidRPr="004B18DF">
              <w:rPr>
                <w:sz w:val="20"/>
                <w:szCs w:val="20"/>
              </w:rPr>
              <w:t>6,0</w:t>
            </w:r>
          </w:p>
        </w:tc>
        <w:tc>
          <w:tcPr>
            <w:tcW w:w="993" w:type="dxa"/>
            <w:tcBorders>
              <w:left w:val="single" w:sz="4" w:space="0" w:color="auto"/>
              <w:bottom w:val="single" w:sz="4" w:space="0" w:color="auto"/>
              <w:right w:val="single" w:sz="4" w:space="0" w:color="auto"/>
            </w:tcBorders>
            <w:shd w:val="clear" w:color="auto" w:fill="auto"/>
          </w:tcPr>
          <w:p w14:paraId="648FCAA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B5DECB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5D4EFAF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9FF2236" w14:textId="77777777" w:rsidR="002445A1" w:rsidRPr="004B18DF" w:rsidRDefault="002445A1" w:rsidP="00492D7A">
            <w:pPr>
              <w:pStyle w:val="ConsPlusCell"/>
              <w:jc w:val="both"/>
              <w:rPr>
                <w:rFonts w:ascii="Times New Roman" w:hAnsi="Times New Roman" w:cs="Times New Roman"/>
              </w:rPr>
            </w:pPr>
          </w:p>
        </w:tc>
      </w:tr>
      <w:tr w:rsidR="002445A1" w:rsidRPr="004B18DF" w14:paraId="571B584E"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F2E0D38"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4BE0FA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7A6C8D7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17B9606"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D3739D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AB21EB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E51C61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2288E29"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8E28AC5"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5F2732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1391D07" w14:textId="77777777" w:rsidR="002445A1" w:rsidRPr="004B18DF" w:rsidRDefault="002445A1" w:rsidP="00492D7A">
            <w:pPr>
              <w:pStyle w:val="ConsPlusCell"/>
              <w:jc w:val="both"/>
              <w:rPr>
                <w:rFonts w:ascii="Times New Roman" w:hAnsi="Times New Roman" w:cs="Times New Roman"/>
              </w:rPr>
            </w:pPr>
          </w:p>
        </w:tc>
      </w:tr>
      <w:tr w:rsidR="002445A1" w:rsidRPr="004B18DF" w14:paraId="43963BA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F177C1B"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300F47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6B07A0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B478E0F"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3218B8D"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8F3593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AB38222"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394075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0E9E51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806EA2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C513CCC" w14:textId="77777777" w:rsidR="002445A1" w:rsidRPr="004B18DF" w:rsidRDefault="002445A1" w:rsidP="00492D7A">
            <w:pPr>
              <w:pStyle w:val="ConsPlusCell"/>
              <w:jc w:val="both"/>
              <w:rPr>
                <w:rFonts w:ascii="Times New Roman" w:hAnsi="Times New Roman" w:cs="Times New Roman"/>
              </w:rPr>
            </w:pPr>
          </w:p>
        </w:tc>
      </w:tr>
      <w:tr w:rsidR="002445A1" w:rsidRPr="004B18DF" w14:paraId="6135C9B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57B808B"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DFF5B3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85B3D98" w14:textId="77777777" w:rsidR="002445A1" w:rsidRPr="004B18DF" w:rsidRDefault="002445A1" w:rsidP="00492D7A">
            <w:pPr>
              <w:jc w:val="center"/>
              <w:rPr>
                <w:sz w:val="20"/>
                <w:szCs w:val="20"/>
              </w:rPr>
            </w:pPr>
            <w:r w:rsidRPr="004B18DF">
              <w:rPr>
                <w:sz w:val="20"/>
                <w:szCs w:val="20"/>
              </w:rPr>
              <w:t>25,8</w:t>
            </w:r>
          </w:p>
        </w:tc>
        <w:tc>
          <w:tcPr>
            <w:tcW w:w="1135" w:type="dxa"/>
            <w:tcBorders>
              <w:left w:val="single" w:sz="4" w:space="0" w:color="auto"/>
              <w:bottom w:val="single" w:sz="4" w:space="0" w:color="auto"/>
              <w:right w:val="single" w:sz="4" w:space="0" w:color="auto"/>
            </w:tcBorders>
            <w:shd w:val="clear" w:color="auto" w:fill="auto"/>
          </w:tcPr>
          <w:p w14:paraId="0F56F0A6" w14:textId="77777777" w:rsidR="002445A1" w:rsidRPr="004B18DF" w:rsidRDefault="002445A1" w:rsidP="00492D7A">
            <w:pPr>
              <w:jc w:val="center"/>
              <w:rPr>
                <w:sz w:val="20"/>
                <w:szCs w:val="20"/>
              </w:rPr>
            </w:pPr>
            <w:r w:rsidRPr="004B18DF">
              <w:rPr>
                <w:sz w:val="20"/>
                <w:szCs w:val="20"/>
              </w:rPr>
              <w:t>21,4</w:t>
            </w:r>
          </w:p>
        </w:tc>
        <w:tc>
          <w:tcPr>
            <w:tcW w:w="1139" w:type="dxa"/>
            <w:gridSpan w:val="2"/>
            <w:tcBorders>
              <w:left w:val="single" w:sz="4" w:space="0" w:color="auto"/>
              <w:bottom w:val="single" w:sz="4" w:space="0" w:color="auto"/>
              <w:right w:val="single" w:sz="4" w:space="0" w:color="auto"/>
            </w:tcBorders>
            <w:shd w:val="clear" w:color="auto" w:fill="auto"/>
          </w:tcPr>
          <w:p w14:paraId="155AD085" w14:textId="77777777" w:rsidR="002445A1" w:rsidRPr="004B18DF" w:rsidRDefault="002445A1" w:rsidP="00492D7A">
            <w:pPr>
              <w:jc w:val="center"/>
              <w:rPr>
                <w:sz w:val="20"/>
                <w:szCs w:val="20"/>
              </w:rPr>
            </w:pPr>
            <w:r w:rsidRPr="004B18DF">
              <w:rPr>
                <w:sz w:val="20"/>
                <w:szCs w:val="20"/>
              </w:rPr>
              <w:t>6,0</w:t>
            </w:r>
          </w:p>
        </w:tc>
        <w:tc>
          <w:tcPr>
            <w:tcW w:w="1135" w:type="dxa"/>
            <w:tcBorders>
              <w:left w:val="single" w:sz="4" w:space="0" w:color="auto"/>
              <w:bottom w:val="single" w:sz="4" w:space="0" w:color="auto"/>
              <w:right w:val="single" w:sz="4" w:space="0" w:color="auto"/>
            </w:tcBorders>
            <w:shd w:val="clear" w:color="auto" w:fill="auto"/>
          </w:tcPr>
          <w:p w14:paraId="57FE4B5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19D3E51" w14:textId="77777777" w:rsidR="002445A1" w:rsidRPr="004B18DF" w:rsidRDefault="002445A1" w:rsidP="00492D7A">
            <w:pPr>
              <w:jc w:val="center"/>
              <w:rPr>
                <w:sz w:val="20"/>
                <w:szCs w:val="20"/>
              </w:rPr>
            </w:pPr>
            <w:r w:rsidRPr="004B18DF">
              <w:rPr>
                <w:sz w:val="20"/>
                <w:szCs w:val="20"/>
              </w:rPr>
              <w:t>6,0</w:t>
            </w:r>
          </w:p>
        </w:tc>
        <w:tc>
          <w:tcPr>
            <w:tcW w:w="993" w:type="dxa"/>
            <w:tcBorders>
              <w:left w:val="single" w:sz="4" w:space="0" w:color="auto"/>
              <w:bottom w:val="single" w:sz="4" w:space="0" w:color="auto"/>
              <w:right w:val="single" w:sz="4" w:space="0" w:color="auto"/>
            </w:tcBorders>
            <w:shd w:val="clear" w:color="auto" w:fill="auto"/>
          </w:tcPr>
          <w:p w14:paraId="186C90FB"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802A1B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8028342"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3724109" w14:textId="77777777" w:rsidR="002445A1" w:rsidRPr="004B18DF" w:rsidRDefault="002445A1" w:rsidP="00492D7A">
            <w:pPr>
              <w:pStyle w:val="ConsPlusCell"/>
              <w:jc w:val="both"/>
              <w:rPr>
                <w:rFonts w:ascii="Times New Roman" w:hAnsi="Times New Roman" w:cs="Times New Roman"/>
              </w:rPr>
            </w:pPr>
          </w:p>
        </w:tc>
      </w:tr>
      <w:tr w:rsidR="002445A1" w:rsidRPr="004B18DF" w14:paraId="15963C91"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7893ED6"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73C762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058D8AE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216F732"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615F7E1"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3D34DD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C5E793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F5DF94C"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3318DCE"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4F1A16B0"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6E54BB5" w14:textId="77777777" w:rsidR="002445A1" w:rsidRPr="004B18DF" w:rsidRDefault="002445A1" w:rsidP="00492D7A">
            <w:pPr>
              <w:pStyle w:val="ConsPlusCell"/>
              <w:jc w:val="both"/>
              <w:rPr>
                <w:rFonts w:ascii="Times New Roman" w:hAnsi="Times New Roman" w:cs="Times New Roman"/>
              </w:rPr>
            </w:pPr>
          </w:p>
        </w:tc>
      </w:tr>
      <w:tr w:rsidR="002445A1" w:rsidRPr="004B18DF" w14:paraId="1EFCEB4F"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3F9E4A09" w14:textId="77777777" w:rsidR="002445A1" w:rsidRPr="004B18DF" w:rsidRDefault="002445A1" w:rsidP="00492D7A">
            <w:pPr>
              <w:pStyle w:val="ConsPlusCell"/>
              <w:ind w:left="67"/>
              <w:jc w:val="both"/>
              <w:rPr>
                <w:rFonts w:ascii="Times New Roman" w:hAnsi="Times New Roman" w:cs="Times New Roman"/>
              </w:rPr>
            </w:pPr>
            <w:r w:rsidRPr="004B18DF">
              <w:rPr>
                <w:rFonts w:ascii="Times New Roman" w:hAnsi="Times New Roman" w:cs="Times New Roman"/>
              </w:rPr>
              <w:t>11.Открытый Форум молодежи Куйбышевского района</w:t>
            </w:r>
          </w:p>
        </w:tc>
        <w:tc>
          <w:tcPr>
            <w:tcW w:w="2123" w:type="dxa"/>
            <w:tcBorders>
              <w:left w:val="single" w:sz="4" w:space="0" w:color="auto"/>
              <w:bottom w:val="single" w:sz="4" w:space="0" w:color="auto"/>
              <w:right w:val="single" w:sz="4" w:space="0" w:color="auto"/>
            </w:tcBorders>
            <w:shd w:val="clear" w:color="auto" w:fill="auto"/>
          </w:tcPr>
          <w:p w14:paraId="368B206C"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1267B15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F0A415A" w14:textId="77777777" w:rsidR="002445A1" w:rsidRPr="004B18DF" w:rsidRDefault="002445A1" w:rsidP="00492D7A">
            <w:pPr>
              <w:jc w:val="center"/>
              <w:rPr>
                <w:sz w:val="20"/>
                <w:szCs w:val="20"/>
              </w:rPr>
            </w:pPr>
            <w:r w:rsidRPr="004B18DF">
              <w:rPr>
                <w:sz w:val="20"/>
                <w:szCs w:val="20"/>
              </w:rPr>
              <w:t>170</w:t>
            </w:r>
          </w:p>
        </w:tc>
        <w:tc>
          <w:tcPr>
            <w:tcW w:w="1135" w:type="dxa"/>
            <w:tcBorders>
              <w:left w:val="single" w:sz="4" w:space="0" w:color="auto"/>
              <w:bottom w:val="single" w:sz="4" w:space="0" w:color="auto"/>
              <w:right w:val="single" w:sz="4" w:space="0" w:color="auto"/>
            </w:tcBorders>
            <w:shd w:val="clear" w:color="auto" w:fill="auto"/>
          </w:tcPr>
          <w:p w14:paraId="3779D3C4"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7BDD74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14:paraId="28F886CD"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1582F4D"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F1B8C18"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EDA368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100</w:t>
            </w:r>
          </w:p>
        </w:tc>
        <w:tc>
          <w:tcPr>
            <w:tcW w:w="1417" w:type="dxa"/>
            <w:vMerge w:val="restart"/>
            <w:tcBorders>
              <w:left w:val="single" w:sz="4" w:space="0" w:color="auto"/>
              <w:right w:val="single" w:sz="4" w:space="0" w:color="auto"/>
            </w:tcBorders>
            <w:shd w:val="clear" w:color="auto" w:fill="auto"/>
          </w:tcPr>
          <w:p w14:paraId="0469DF23"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6CA2073F"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Организация и проведение Форума с участием молодёжи других районов области. Работа по площадкам.</w:t>
            </w:r>
          </w:p>
        </w:tc>
      </w:tr>
      <w:tr w:rsidR="002445A1" w:rsidRPr="004B18DF" w14:paraId="4B5AAB15"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7DBED12"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B22AE4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7C855C8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33B3C1A" w14:textId="77777777" w:rsidR="002445A1" w:rsidRPr="004B18DF" w:rsidRDefault="002445A1" w:rsidP="00492D7A">
            <w:pPr>
              <w:jc w:val="center"/>
              <w:rPr>
                <w:sz w:val="20"/>
                <w:szCs w:val="20"/>
              </w:rPr>
            </w:pPr>
            <w:r w:rsidRPr="004B18DF">
              <w:rPr>
                <w:sz w:val="20"/>
                <w:szCs w:val="20"/>
              </w:rPr>
              <w:t>45,4</w:t>
            </w:r>
          </w:p>
        </w:tc>
        <w:tc>
          <w:tcPr>
            <w:tcW w:w="1135" w:type="dxa"/>
            <w:tcBorders>
              <w:left w:val="single" w:sz="4" w:space="0" w:color="auto"/>
              <w:bottom w:val="single" w:sz="4" w:space="0" w:color="auto"/>
              <w:right w:val="single" w:sz="4" w:space="0" w:color="auto"/>
            </w:tcBorders>
            <w:shd w:val="clear" w:color="auto" w:fill="auto"/>
          </w:tcPr>
          <w:p w14:paraId="327D6692"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FD4C09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27,4</w:t>
            </w:r>
          </w:p>
        </w:tc>
        <w:tc>
          <w:tcPr>
            <w:tcW w:w="1135" w:type="dxa"/>
            <w:tcBorders>
              <w:left w:val="single" w:sz="4" w:space="0" w:color="auto"/>
              <w:bottom w:val="single" w:sz="4" w:space="0" w:color="auto"/>
              <w:right w:val="single" w:sz="4" w:space="0" w:color="auto"/>
            </w:tcBorders>
            <w:shd w:val="clear" w:color="auto" w:fill="auto"/>
          </w:tcPr>
          <w:p w14:paraId="6FEC1FC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08B78AB"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1A129A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EC7332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27,4</w:t>
            </w:r>
          </w:p>
        </w:tc>
        <w:tc>
          <w:tcPr>
            <w:tcW w:w="1417" w:type="dxa"/>
            <w:vMerge/>
            <w:tcBorders>
              <w:left w:val="single" w:sz="4" w:space="0" w:color="auto"/>
              <w:right w:val="single" w:sz="4" w:space="0" w:color="auto"/>
            </w:tcBorders>
            <w:shd w:val="clear" w:color="auto" w:fill="auto"/>
          </w:tcPr>
          <w:p w14:paraId="6B02FA7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C4FC58D" w14:textId="77777777" w:rsidR="002445A1" w:rsidRPr="004B18DF" w:rsidRDefault="002445A1" w:rsidP="00492D7A">
            <w:pPr>
              <w:pStyle w:val="ConsPlusCell"/>
              <w:rPr>
                <w:rFonts w:ascii="Times New Roman" w:hAnsi="Times New Roman" w:cs="Times New Roman"/>
              </w:rPr>
            </w:pPr>
          </w:p>
        </w:tc>
      </w:tr>
      <w:tr w:rsidR="002445A1" w:rsidRPr="004B18DF" w14:paraId="63B28854"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0621E04"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F26740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13E95C1"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903B2C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DEF4A5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0032E0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5091D9A"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9C1881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08ED0F8"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51F38240"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5D8A805" w14:textId="77777777" w:rsidR="002445A1" w:rsidRPr="004B18DF" w:rsidRDefault="002445A1" w:rsidP="00492D7A">
            <w:pPr>
              <w:pStyle w:val="ConsPlusCell"/>
              <w:rPr>
                <w:rFonts w:ascii="Times New Roman" w:hAnsi="Times New Roman" w:cs="Times New Roman"/>
              </w:rPr>
            </w:pPr>
          </w:p>
        </w:tc>
      </w:tr>
      <w:tr w:rsidR="002445A1" w:rsidRPr="004B18DF" w14:paraId="0D94424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324E76A"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9CEB2B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9ABBF5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CD88622"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99EA72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67F9D71"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8C7F82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A88C76A"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C570B05"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24E8CAB"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A774B65" w14:textId="77777777" w:rsidR="002445A1" w:rsidRPr="004B18DF" w:rsidRDefault="002445A1" w:rsidP="00492D7A">
            <w:pPr>
              <w:pStyle w:val="ConsPlusCell"/>
              <w:rPr>
                <w:rFonts w:ascii="Times New Roman" w:hAnsi="Times New Roman" w:cs="Times New Roman"/>
              </w:rPr>
            </w:pPr>
          </w:p>
        </w:tc>
      </w:tr>
      <w:tr w:rsidR="002445A1" w:rsidRPr="004B18DF" w14:paraId="062E29E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BBF5671"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663ECD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280D782" w14:textId="77777777" w:rsidR="002445A1" w:rsidRPr="004B18DF" w:rsidRDefault="002445A1" w:rsidP="00492D7A">
            <w:pPr>
              <w:jc w:val="center"/>
              <w:rPr>
                <w:sz w:val="20"/>
                <w:szCs w:val="20"/>
              </w:rPr>
            </w:pPr>
            <w:r w:rsidRPr="004B18DF">
              <w:rPr>
                <w:sz w:val="20"/>
                <w:szCs w:val="20"/>
              </w:rPr>
              <w:t>45,4</w:t>
            </w:r>
          </w:p>
        </w:tc>
        <w:tc>
          <w:tcPr>
            <w:tcW w:w="1135" w:type="dxa"/>
            <w:tcBorders>
              <w:left w:val="single" w:sz="4" w:space="0" w:color="auto"/>
              <w:bottom w:val="single" w:sz="4" w:space="0" w:color="auto"/>
              <w:right w:val="single" w:sz="4" w:space="0" w:color="auto"/>
            </w:tcBorders>
            <w:shd w:val="clear" w:color="auto" w:fill="auto"/>
          </w:tcPr>
          <w:p w14:paraId="23D857F1"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DB2777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27,4</w:t>
            </w:r>
          </w:p>
        </w:tc>
        <w:tc>
          <w:tcPr>
            <w:tcW w:w="1135" w:type="dxa"/>
            <w:tcBorders>
              <w:left w:val="single" w:sz="4" w:space="0" w:color="auto"/>
              <w:bottom w:val="single" w:sz="4" w:space="0" w:color="auto"/>
              <w:right w:val="single" w:sz="4" w:space="0" w:color="auto"/>
            </w:tcBorders>
            <w:shd w:val="clear" w:color="auto" w:fill="auto"/>
          </w:tcPr>
          <w:p w14:paraId="029EFD6F"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86D4AF1"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3E0BB33"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F7A4E1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27,4</w:t>
            </w:r>
          </w:p>
        </w:tc>
        <w:tc>
          <w:tcPr>
            <w:tcW w:w="1417" w:type="dxa"/>
            <w:vMerge/>
            <w:tcBorders>
              <w:left w:val="single" w:sz="4" w:space="0" w:color="auto"/>
              <w:right w:val="single" w:sz="4" w:space="0" w:color="auto"/>
            </w:tcBorders>
            <w:shd w:val="clear" w:color="auto" w:fill="auto"/>
          </w:tcPr>
          <w:p w14:paraId="7213D6BF"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E225545" w14:textId="77777777" w:rsidR="002445A1" w:rsidRPr="004B18DF" w:rsidRDefault="002445A1" w:rsidP="00492D7A">
            <w:pPr>
              <w:pStyle w:val="ConsPlusCell"/>
              <w:rPr>
                <w:rFonts w:ascii="Times New Roman" w:hAnsi="Times New Roman" w:cs="Times New Roman"/>
              </w:rPr>
            </w:pPr>
          </w:p>
        </w:tc>
      </w:tr>
      <w:tr w:rsidR="002445A1" w:rsidRPr="004B18DF" w14:paraId="5EE63907"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40999A5"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F5820E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2F37FE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27ECB75"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550421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304261F"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1377531"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7978B1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BBF538A"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5F488D6"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13239F4" w14:textId="77777777" w:rsidR="002445A1" w:rsidRPr="004B18DF" w:rsidRDefault="002445A1" w:rsidP="00492D7A">
            <w:pPr>
              <w:pStyle w:val="ConsPlusCell"/>
              <w:rPr>
                <w:rFonts w:ascii="Times New Roman" w:hAnsi="Times New Roman" w:cs="Times New Roman"/>
              </w:rPr>
            </w:pPr>
          </w:p>
        </w:tc>
      </w:tr>
      <w:tr w:rsidR="002445A1" w:rsidRPr="004B18DF" w14:paraId="2674BB2E"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4126B741"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rPr>
              <w:t xml:space="preserve">12.Участие в </w:t>
            </w:r>
            <w:proofErr w:type="spellStart"/>
            <w:r w:rsidRPr="004B18DF">
              <w:rPr>
                <w:rFonts w:ascii="Times New Roman" w:hAnsi="Times New Roman" w:cs="Times New Roman"/>
              </w:rPr>
              <w:t>форумных</w:t>
            </w:r>
            <w:proofErr w:type="spellEnd"/>
            <w:r w:rsidRPr="004B18DF">
              <w:rPr>
                <w:rFonts w:ascii="Times New Roman" w:hAnsi="Times New Roman" w:cs="Times New Roman"/>
              </w:rPr>
              <w:t xml:space="preserve"> кампаниях</w:t>
            </w:r>
          </w:p>
        </w:tc>
        <w:tc>
          <w:tcPr>
            <w:tcW w:w="2123" w:type="dxa"/>
            <w:tcBorders>
              <w:left w:val="single" w:sz="4" w:space="0" w:color="auto"/>
              <w:bottom w:val="single" w:sz="4" w:space="0" w:color="auto"/>
              <w:right w:val="single" w:sz="4" w:space="0" w:color="auto"/>
            </w:tcBorders>
            <w:shd w:val="clear" w:color="auto" w:fill="auto"/>
          </w:tcPr>
          <w:p w14:paraId="0551202B"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144BC62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9FD5FF2" w14:textId="77777777" w:rsidR="002445A1" w:rsidRPr="004B18DF" w:rsidRDefault="002445A1" w:rsidP="00492D7A">
            <w:pPr>
              <w:jc w:val="center"/>
              <w:rPr>
                <w:sz w:val="20"/>
                <w:szCs w:val="20"/>
              </w:rPr>
            </w:pPr>
            <w:r w:rsidRPr="004B18DF">
              <w:rPr>
                <w:sz w:val="20"/>
                <w:szCs w:val="20"/>
              </w:rPr>
              <w:t>29</w:t>
            </w:r>
          </w:p>
        </w:tc>
        <w:tc>
          <w:tcPr>
            <w:tcW w:w="1135" w:type="dxa"/>
            <w:tcBorders>
              <w:left w:val="single" w:sz="4" w:space="0" w:color="auto"/>
              <w:bottom w:val="single" w:sz="4" w:space="0" w:color="auto"/>
              <w:right w:val="single" w:sz="4" w:space="0" w:color="auto"/>
            </w:tcBorders>
            <w:shd w:val="clear" w:color="auto" w:fill="auto"/>
          </w:tcPr>
          <w:p w14:paraId="48568CF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110</w:t>
            </w:r>
          </w:p>
        </w:tc>
        <w:tc>
          <w:tcPr>
            <w:tcW w:w="1139" w:type="dxa"/>
            <w:gridSpan w:val="2"/>
            <w:tcBorders>
              <w:left w:val="single" w:sz="4" w:space="0" w:color="auto"/>
              <w:bottom w:val="single" w:sz="4" w:space="0" w:color="auto"/>
              <w:right w:val="single" w:sz="4" w:space="0" w:color="auto"/>
            </w:tcBorders>
            <w:shd w:val="clear" w:color="auto" w:fill="auto"/>
          </w:tcPr>
          <w:p w14:paraId="3B6AFFE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15</w:t>
            </w:r>
          </w:p>
        </w:tc>
        <w:tc>
          <w:tcPr>
            <w:tcW w:w="1135" w:type="dxa"/>
            <w:tcBorders>
              <w:left w:val="single" w:sz="4" w:space="0" w:color="auto"/>
              <w:bottom w:val="single" w:sz="4" w:space="0" w:color="auto"/>
              <w:right w:val="single" w:sz="4" w:space="0" w:color="auto"/>
            </w:tcBorders>
            <w:shd w:val="clear" w:color="auto" w:fill="auto"/>
          </w:tcPr>
          <w:p w14:paraId="12E90E4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1D571D8" w14:textId="77777777" w:rsidR="002445A1" w:rsidRPr="004B18DF" w:rsidRDefault="002445A1" w:rsidP="00492D7A">
            <w:pPr>
              <w:jc w:val="center"/>
              <w:rPr>
                <w:sz w:val="20"/>
                <w:szCs w:val="20"/>
              </w:rPr>
            </w:pPr>
            <w:r w:rsidRPr="004B18DF">
              <w:rPr>
                <w:sz w:val="20"/>
                <w:szCs w:val="20"/>
              </w:rPr>
              <w:t>3</w:t>
            </w:r>
          </w:p>
        </w:tc>
        <w:tc>
          <w:tcPr>
            <w:tcW w:w="993" w:type="dxa"/>
            <w:tcBorders>
              <w:left w:val="single" w:sz="4" w:space="0" w:color="auto"/>
              <w:bottom w:val="single" w:sz="4" w:space="0" w:color="auto"/>
              <w:right w:val="single" w:sz="4" w:space="0" w:color="auto"/>
            </w:tcBorders>
            <w:shd w:val="clear" w:color="auto" w:fill="auto"/>
          </w:tcPr>
          <w:p w14:paraId="447D19D9" w14:textId="77777777" w:rsidR="002445A1" w:rsidRPr="004B18DF" w:rsidRDefault="002445A1" w:rsidP="00492D7A">
            <w:pPr>
              <w:pStyle w:val="ConsPlusCell"/>
              <w:jc w:val="center"/>
              <w:rPr>
                <w:rFonts w:ascii="Times New Roman" w:hAnsi="Times New Roman" w:cs="Times New Roman"/>
                <w:highlight w:val="yellow"/>
              </w:rPr>
            </w:pPr>
            <w:r w:rsidRPr="004B18DF">
              <w:rPr>
                <w:rFonts w:ascii="Times New Roman" w:hAnsi="Times New Roman" w:cs="Times New Roman"/>
              </w:rPr>
              <w:t>12</w:t>
            </w:r>
          </w:p>
        </w:tc>
        <w:tc>
          <w:tcPr>
            <w:tcW w:w="1134" w:type="dxa"/>
            <w:tcBorders>
              <w:left w:val="single" w:sz="4" w:space="0" w:color="auto"/>
              <w:bottom w:val="single" w:sz="4" w:space="0" w:color="auto"/>
              <w:right w:val="single" w:sz="4" w:space="0" w:color="auto"/>
            </w:tcBorders>
            <w:shd w:val="clear" w:color="auto" w:fill="auto"/>
          </w:tcPr>
          <w:p w14:paraId="0E55846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01C46252"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65FC988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Участие молодёжной делегации в работе Форума.</w:t>
            </w:r>
          </w:p>
        </w:tc>
      </w:tr>
      <w:tr w:rsidR="002445A1" w:rsidRPr="004B18DF" w14:paraId="5343508F"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73DA468"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2D91BA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1E0772E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ED08E9E" w14:textId="77777777" w:rsidR="002445A1" w:rsidRPr="004B18DF" w:rsidRDefault="002445A1" w:rsidP="00492D7A">
            <w:pPr>
              <w:jc w:val="center"/>
              <w:rPr>
                <w:sz w:val="20"/>
                <w:szCs w:val="20"/>
              </w:rPr>
            </w:pPr>
            <w:r w:rsidRPr="004B18DF">
              <w:rPr>
                <w:sz w:val="20"/>
                <w:szCs w:val="20"/>
              </w:rPr>
              <w:t>49,1</w:t>
            </w:r>
          </w:p>
        </w:tc>
        <w:tc>
          <w:tcPr>
            <w:tcW w:w="1135" w:type="dxa"/>
            <w:tcBorders>
              <w:left w:val="single" w:sz="4" w:space="0" w:color="auto"/>
              <w:bottom w:val="single" w:sz="4" w:space="0" w:color="auto"/>
              <w:right w:val="single" w:sz="4" w:space="0" w:color="auto"/>
            </w:tcBorders>
            <w:shd w:val="clear" w:color="auto" w:fill="auto"/>
          </w:tcPr>
          <w:p w14:paraId="41FC16CB" w14:textId="77777777" w:rsidR="002445A1" w:rsidRPr="004B18DF" w:rsidRDefault="002445A1" w:rsidP="00492D7A">
            <w:pPr>
              <w:jc w:val="center"/>
              <w:rPr>
                <w:sz w:val="20"/>
                <w:szCs w:val="20"/>
              </w:rPr>
            </w:pPr>
            <w:r w:rsidRPr="004B18DF">
              <w:rPr>
                <w:sz w:val="20"/>
                <w:szCs w:val="20"/>
              </w:rPr>
              <w:t>73,5</w:t>
            </w:r>
          </w:p>
        </w:tc>
        <w:tc>
          <w:tcPr>
            <w:tcW w:w="1139" w:type="dxa"/>
            <w:gridSpan w:val="2"/>
            <w:tcBorders>
              <w:left w:val="single" w:sz="4" w:space="0" w:color="auto"/>
              <w:bottom w:val="single" w:sz="4" w:space="0" w:color="auto"/>
              <w:right w:val="single" w:sz="4" w:space="0" w:color="auto"/>
            </w:tcBorders>
            <w:shd w:val="clear" w:color="auto" w:fill="auto"/>
          </w:tcPr>
          <w:p w14:paraId="7F0349F3" w14:textId="77777777" w:rsidR="002445A1" w:rsidRPr="004B18DF" w:rsidRDefault="002445A1" w:rsidP="00492D7A">
            <w:pPr>
              <w:jc w:val="center"/>
              <w:rPr>
                <w:sz w:val="20"/>
                <w:szCs w:val="20"/>
              </w:rPr>
            </w:pPr>
            <w:r w:rsidRPr="004B18DF">
              <w:rPr>
                <w:sz w:val="20"/>
                <w:szCs w:val="20"/>
              </w:rPr>
              <w:t>74,3</w:t>
            </w:r>
          </w:p>
        </w:tc>
        <w:tc>
          <w:tcPr>
            <w:tcW w:w="1135" w:type="dxa"/>
            <w:tcBorders>
              <w:left w:val="single" w:sz="4" w:space="0" w:color="auto"/>
              <w:bottom w:val="single" w:sz="4" w:space="0" w:color="auto"/>
              <w:right w:val="single" w:sz="4" w:space="0" w:color="auto"/>
            </w:tcBorders>
            <w:shd w:val="clear" w:color="auto" w:fill="auto"/>
          </w:tcPr>
          <w:p w14:paraId="3C38F82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095846D" w14:textId="77777777" w:rsidR="002445A1" w:rsidRPr="004B18DF" w:rsidRDefault="002445A1" w:rsidP="00492D7A">
            <w:pPr>
              <w:jc w:val="center"/>
              <w:rPr>
                <w:sz w:val="20"/>
                <w:szCs w:val="20"/>
              </w:rPr>
            </w:pPr>
            <w:r w:rsidRPr="004B18DF">
              <w:rPr>
                <w:sz w:val="20"/>
                <w:szCs w:val="20"/>
              </w:rPr>
              <w:t>51,0</w:t>
            </w:r>
          </w:p>
        </w:tc>
        <w:tc>
          <w:tcPr>
            <w:tcW w:w="993" w:type="dxa"/>
            <w:tcBorders>
              <w:left w:val="single" w:sz="4" w:space="0" w:color="auto"/>
              <w:bottom w:val="single" w:sz="4" w:space="0" w:color="auto"/>
              <w:right w:val="single" w:sz="4" w:space="0" w:color="auto"/>
            </w:tcBorders>
            <w:shd w:val="clear" w:color="auto" w:fill="auto"/>
          </w:tcPr>
          <w:p w14:paraId="33063EA3" w14:textId="77777777" w:rsidR="002445A1" w:rsidRPr="004B18DF" w:rsidRDefault="002445A1" w:rsidP="00492D7A">
            <w:pPr>
              <w:jc w:val="center"/>
              <w:rPr>
                <w:sz w:val="20"/>
                <w:szCs w:val="20"/>
              </w:rPr>
            </w:pPr>
            <w:r w:rsidRPr="004B18DF">
              <w:rPr>
                <w:sz w:val="20"/>
                <w:szCs w:val="20"/>
              </w:rPr>
              <w:t>23,3</w:t>
            </w:r>
          </w:p>
        </w:tc>
        <w:tc>
          <w:tcPr>
            <w:tcW w:w="1134" w:type="dxa"/>
            <w:tcBorders>
              <w:left w:val="single" w:sz="4" w:space="0" w:color="auto"/>
              <w:bottom w:val="single" w:sz="4" w:space="0" w:color="auto"/>
              <w:right w:val="single" w:sz="4" w:space="0" w:color="auto"/>
            </w:tcBorders>
            <w:shd w:val="clear" w:color="auto" w:fill="auto"/>
          </w:tcPr>
          <w:p w14:paraId="119DC291"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6C3DF5D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00DFA2D" w14:textId="77777777" w:rsidR="002445A1" w:rsidRPr="004B18DF" w:rsidRDefault="002445A1" w:rsidP="00492D7A">
            <w:pPr>
              <w:pStyle w:val="ConsPlusCell"/>
              <w:rPr>
                <w:rFonts w:ascii="Times New Roman" w:hAnsi="Times New Roman" w:cs="Times New Roman"/>
              </w:rPr>
            </w:pPr>
          </w:p>
        </w:tc>
      </w:tr>
      <w:tr w:rsidR="002445A1" w:rsidRPr="004B18DF" w14:paraId="36DBC010"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8767156"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2E6E5F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7F10A93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D3797B0"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8C3218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0E991F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B921988"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EEA5DF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0235B0A"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7688312"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F792DB9" w14:textId="77777777" w:rsidR="002445A1" w:rsidRPr="004B18DF" w:rsidRDefault="002445A1" w:rsidP="00492D7A">
            <w:pPr>
              <w:pStyle w:val="ConsPlusCell"/>
              <w:rPr>
                <w:rFonts w:ascii="Times New Roman" w:hAnsi="Times New Roman" w:cs="Times New Roman"/>
              </w:rPr>
            </w:pPr>
          </w:p>
        </w:tc>
      </w:tr>
      <w:tr w:rsidR="002445A1" w:rsidRPr="004B18DF" w14:paraId="21BF6A3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76405F3"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344F07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6CA50C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A8B02E5"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1FAE20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0BE3AC1"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CE0BC88"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4AD6CA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C2DDB79"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76496926"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953DFD8" w14:textId="77777777" w:rsidR="002445A1" w:rsidRPr="004B18DF" w:rsidRDefault="002445A1" w:rsidP="00492D7A">
            <w:pPr>
              <w:pStyle w:val="ConsPlusCell"/>
              <w:rPr>
                <w:rFonts w:ascii="Times New Roman" w:hAnsi="Times New Roman" w:cs="Times New Roman"/>
              </w:rPr>
            </w:pPr>
          </w:p>
        </w:tc>
      </w:tr>
      <w:tr w:rsidR="002445A1" w:rsidRPr="004B18DF" w14:paraId="5C51296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75A867D"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6E6405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A3EA4F6" w14:textId="77777777" w:rsidR="002445A1" w:rsidRPr="004B18DF" w:rsidRDefault="002445A1" w:rsidP="00492D7A">
            <w:pPr>
              <w:jc w:val="center"/>
              <w:rPr>
                <w:sz w:val="20"/>
                <w:szCs w:val="20"/>
              </w:rPr>
            </w:pPr>
            <w:r w:rsidRPr="004B18DF">
              <w:rPr>
                <w:sz w:val="20"/>
                <w:szCs w:val="20"/>
              </w:rPr>
              <w:t>49,1</w:t>
            </w:r>
          </w:p>
        </w:tc>
        <w:tc>
          <w:tcPr>
            <w:tcW w:w="1135" w:type="dxa"/>
            <w:tcBorders>
              <w:left w:val="single" w:sz="4" w:space="0" w:color="auto"/>
              <w:bottom w:val="single" w:sz="4" w:space="0" w:color="auto"/>
              <w:right w:val="single" w:sz="4" w:space="0" w:color="auto"/>
            </w:tcBorders>
            <w:shd w:val="clear" w:color="auto" w:fill="auto"/>
          </w:tcPr>
          <w:p w14:paraId="504B7876" w14:textId="77777777" w:rsidR="002445A1" w:rsidRPr="004B18DF" w:rsidRDefault="002445A1" w:rsidP="00492D7A">
            <w:pPr>
              <w:jc w:val="center"/>
              <w:rPr>
                <w:sz w:val="20"/>
                <w:szCs w:val="20"/>
              </w:rPr>
            </w:pPr>
            <w:r w:rsidRPr="004B18DF">
              <w:rPr>
                <w:sz w:val="20"/>
                <w:szCs w:val="20"/>
              </w:rPr>
              <w:t>73,5</w:t>
            </w:r>
          </w:p>
        </w:tc>
        <w:tc>
          <w:tcPr>
            <w:tcW w:w="1139" w:type="dxa"/>
            <w:gridSpan w:val="2"/>
            <w:tcBorders>
              <w:left w:val="single" w:sz="4" w:space="0" w:color="auto"/>
              <w:bottom w:val="single" w:sz="4" w:space="0" w:color="auto"/>
              <w:right w:val="single" w:sz="4" w:space="0" w:color="auto"/>
            </w:tcBorders>
            <w:shd w:val="clear" w:color="auto" w:fill="auto"/>
          </w:tcPr>
          <w:p w14:paraId="7A5933E2" w14:textId="77777777" w:rsidR="002445A1" w:rsidRPr="004B18DF" w:rsidRDefault="002445A1" w:rsidP="00492D7A">
            <w:pPr>
              <w:jc w:val="center"/>
              <w:rPr>
                <w:sz w:val="20"/>
                <w:szCs w:val="20"/>
              </w:rPr>
            </w:pPr>
            <w:r w:rsidRPr="004B18DF">
              <w:rPr>
                <w:sz w:val="20"/>
                <w:szCs w:val="20"/>
              </w:rPr>
              <w:t>74,3</w:t>
            </w:r>
          </w:p>
        </w:tc>
        <w:tc>
          <w:tcPr>
            <w:tcW w:w="1135" w:type="dxa"/>
            <w:tcBorders>
              <w:left w:val="single" w:sz="4" w:space="0" w:color="auto"/>
              <w:bottom w:val="single" w:sz="4" w:space="0" w:color="auto"/>
              <w:right w:val="single" w:sz="4" w:space="0" w:color="auto"/>
            </w:tcBorders>
            <w:shd w:val="clear" w:color="auto" w:fill="auto"/>
          </w:tcPr>
          <w:p w14:paraId="4B287051"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969C025" w14:textId="77777777" w:rsidR="002445A1" w:rsidRPr="004B18DF" w:rsidRDefault="002445A1" w:rsidP="00492D7A">
            <w:pPr>
              <w:jc w:val="center"/>
              <w:rPr>
                <w:sz w:val="20"/>
                <w:szCs w:val="20"/>
              </w:rPr>
            </w:pPr>
            <w:r w:rsidRPr="004B18DF">
              <w:rPr>
                <w:sz w:val="20"/>
                <w:szCs w:val="20"/>
              </w:rPr>
              <w:t>51,0</w:t>
            </w:r>
          </w:p>
        </w:tc>
        <w:tc>
          <w:tcPr>
            <w:tcW w:w="993" w:type="dxa"/>
            <w:tcBorders>
              <w:left w:val="single" w:sz="4" w:space="0" w:color="auto"/>
              <w:bottom w:val="single" w:sz="4" w:space="0" w:color="auto"/>
              <w:right w:val="single" w:sz="4" w:space="0" w:color="auto"/>
            </w:tcBorders>
            <w:shd w:val="clear" w:color="auto" w:fill="auto"/>
          </w:tcPr>
          <w:p w14:paraId="18FD3ACA" w14:textId="77777777" w:rsidR="002445A1" w:rsidRPr="004B18DF" w:rsidRDefault="002445A1" w:rsidP="00492D7A">
            <w:pPr>
              <w:jc w:val="center"/>
              <w:rPr>
                <w:sz w:val="20"/>
                <w:szCs w:val="20"/>
              </w:rPr>
            </w:pPr>
            <w:r w:rsidRPr="004B18DF">
              <w:rPr>
                <w:sz w:val="20"/>
                <w:szCs w:val="20"/>
              </w:rPr>
              <w:t>23,3</w:t>
            </w:r>
          </w:p>
        </w:tc>
        <w:tc>
          <w:tcPr>
            <w:tcW w:w="1134" w:type="dxa"/>
            <w:tcBorders>
              <w:left w:val="single" w:sz="4" w:space="0" w:color="auto"/>
              <w:bottom w:val="single" w:sz="4" w:space="0" w:color="auto"/>
              <w:right w:val="single" w:sz="4" w:space="0" w:color="auto"/>
            </w:tcBorders>
            <w:shd w:val="clear" w:color="auto" w:fill="auto"/>
          </w:tcPr>
          <w:p w14:paraId="45C507B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2C5B10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5252033" w14:textId="77777777" w:rsidR="002445A1" w:rsidRPr="004B18DF" w:rsidRDefault="002445A1" w:rsidP="00492D7A">
            <w:pPr>
              <w:pStyle w:val="ConsPlusCell"/>
              <w:rPr>
                <w:rFonts w:ascii="Times New Roman" w:hAnsi="Times New Roman" w:cs="Times New Roman"/>
              </w:rPr>
            </w:pPr>
          </w:p>
        </w:tc>
      </w:tr>
      <w:tr w:rsidR="002445A1" w:rsidRPr="004B18DF" w14:paraId="5D473AED"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0AD5AD0"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581989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7C8513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AE196AF"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B5E8546"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2BB621"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BF6F8D0"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CB421E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585425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44E7F2F"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27212C7" w14:textId="77777777" w:rsidR="002445A1" w:rsidRPr="004B18DF" w:rsidRDefault="002445A1" w:rsidP="00492D7A">
            <w:pPr>
              <w:pStyle w:val="ConsPlusCell"/>
              <w:rPr>
                <w:rFonts w:ascii="Times New Roman" w:hAnsi="Times New Roman" w:cs="Times New Roman"/>
              </w:rPr>
            </w:pPr>
          </w:p>
        </w:tc>
      </w:tr>
      <w:tr w:rsidR="002445A1" w:rsidRPr="004B18DF" w14:paraId="26677C51"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10AC7FC0" w14:textId="77777777" w:rsidR="002445A1" w:rsidRPr="004B18DF" w:rsidRDefault="002445A1" w:rsidP="00492D7A">
            <w:pPr>
              <w:ind w:left="67"/>
              <w:jc w:val="both"/>
              <w:rPr>
                <w:sz w:val="20"/>
                <w:szCs w:val="20"/>
              </w:rPr>
            </w:pPr>
            <w:r w:rsidRPr="004B18DF">
              <w:rPr>
                <w:sz w:val="20"/>
                <w:szCs w:val="20"/>
              </w:rPr>
              <w:t xml:space="preserve">13.Занятия «Школы добра» </w:t>
            </w:r>
          </w:p>
        </w:tc>
        <w:tc>
          <w:tcPr>
            <w:tcW w:w="2123" w:type="dxa"/>
            <w:tcBorders>
              <w:left w:val="single" w:sz="4" w:space="0" w:color="auto"/>
              <w:bottom w:val="single" w:sz="4" w:space="0" w:color="auto"/>
              <w:right w:val="single" w:sz="4" w:space="0" w:color="auto"/>
            </w:tcBorders>
            <w:shd w:val="clear" w:color="auto" w:fill="auto"/>
          </w:tcPr>
          <w:p w14:paraId="44ADA092"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53F5E73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BB50613" w14:textId="77777777" w:rsidR="002445A1" w:rsidRPr="004B18DF" w:rsidRDefault="002445A1" w:rsidP="00492D7A">
            <w:pPr>
              <w:jc w:val="center"/>
              <w:rPr>
                <w:sz w:val="20"/>
                <w:szCs w:val="20"/>
              </w:rPr>
            </w:pPr>
            <w:r w:rsidRPr="004B18DF">
              <w:rPr>
                <w:sz w:val="20"/>
                <w:szCs w:val="20"/>
              </w:rPr>
              <w:t>456</w:t>
            </w:r>
          </w:p>
        </w:tc>
        <w:tc>
          <w:tcPr>
            <w:tcW w:w="1135" w:type="dxa"/>
            <w:tcBorders>
              <w:left w:val="single" w:sz="4" w:space="0" w:color="auto"/>
              <w:bottom w:val="single" w:sz="4" w:space="0" w:color="auto"/>
              <w:right w:val="single" w:sz="4" w:space="0" w:color="auto"/>
            </w:tcBorders>
            <w:shd w:val="clear" w:color="auto" w:fill="auto"/>
          </w:tcPr>
          <w:p w14:paraId="0AB6C47F" w14:textId="77777777" w:rsidR="002445A1" w:rsidRPr="004B18DF" w:rsidRDefault="002445A1" w:rsidP="00492D7A">
            <w:pPr>
              <w:jc w:val="center"/>
              <w:rPr>
                <w:sz w:val="20"/>
                <w:szCs w:val="20"/>
              </w:rPr>
            </w:pPr>
            <w:r w:rsidRPr="004B18DF">
              <w:rPr>
                <w:sz w:val="20"/>
                <w:szCs w:val="20"/>
              </w:rPr>
              <w:t>60</w:t>
            </w:r>
          </w:p>
        </w:tc>
        <w:tc>
          <w:tcPr>
            <w:tcW w:w="1139" w:type="dxa"/>
            <w:gridSpan w:val="2"/>
            <w:tcBorders>
              <w:left w:val="single" w:sz="4" w:space="0" w:color="auto"/>
              <w:bottom w:val="single" w:sz="4" w:space="0" w:color="auto"/>
              <w:right w:val="single" w:sz="4" w:space="0" w:color="auto"/>
            </w:tcBorders>
            <w:shd w:val="clear" w:color="auto" w:fill="auto"/>
          </w:tcPr>
          <w:p w14:paraId="209CFB7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167574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48BF2DF"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7F111B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7641052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377060A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6D3876ED" w14:textId="77777777" w:rsidR="002445A1" w:rsidRPr="004B18DF" w:rsidRDefault="002445A1" w:rsidP="00492D7A">
            <w:pPr>
              <w:pStyle w:val="ConsPlusCell"/>
              <w:rPr>
                <w:rFonts w:ascii="Times New Roman" w:hAnsi="Times New Roman" w:cs="Times New Roman"/>
                <w:color w:val="000000"/>
              </w:rPr>
            </w:pPr>
            <w:r w:rsidRPr="004B18DF">
              <w:rPr>
                <w:rFonts w:ascii="Times New Roman" w:hAnsi="Times New Roman" w:cs="Times New Roman"/>
                <w:color w:val="000000"/>
              </w:rPr>
              <w:t>«Я – волонтер Победы»</w:t>
            </w:r>
          </w:p>
          <w:p w14:paraId="2A374BE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color w:val="000000"/>
              </w:rPr>
              <w:t xml:space="preserve">Обучение волонтёров. Привлечение «серебряных» волонтёров. </w:t>
            </w:r>
          </w:p>
        </w:tc>
      </w:tr>
      <w:tr w:rsidR="002445A1" w:rsidRPr="004B18DF" w14:paraId="60F5E9D5"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B18E705"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563A27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4A5CFF4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6CBB3D22" w14:textId="77777777" w:rsidR="002445A1" w:rsidRPr="004B18DF" w:rsidRDefault="002445A1" w:rsidP="00492D7A">
            <w:pPr>
              <w:jc w:val="center"/>
              <w:rPr>
                <w:sz w:val="20"/>
                <w:szCs w:val="20"/>
              </w:rPr>
            </w:pPr>
            <w:r w:rsidRPr="004B18DF">
              <w:rPr>
                <w:sz w:val="20"/>
                <w:szCs w:val="20"/>
              </w:rPr>
              <w:t>62,1</w:t>
            </w:r>
          </w:p>
        </w:tc>
        <w:tc>
          <w:tcPr>
            <w:tcW w:w="1135" w:type="dxa"/>
            <w:tcBorders>
              <w:left w:val="single" w:sz="4" w:space="0" w:color="auto"/>
              <w:bottom w:val="single" w:sz="4" w:space="0" w:color="auto"/>
              <w:right w:val="single" w:sz="4" w:space="0" w:color="auto"/>
            </w:tcBorders>
            <w:shd w:val="clear" w:color="auto" w:fill="auto"/>
          </w:tcPr>
          <w:p w14:paraId="66252D79" w14:textId="77777777" w:rsidR="002445A1" w:rsidRPr="004B18DF" w:rsidRDefault="002445A1" w:rsidP="00492D7A">
            <w:pPr>
              <w:jc w:val="center"/>
              <w:rPr>
                <w:sz w:val="20"/>
                <w:szCs w:val="20"/>
              </w:rPr>
            </w:pPr>
            <w:r w:rsidRPr="004B18DF">
              <w:rPr>
                <w:sz w:val="20"/>
                <w:szCs w:val="20"/>
              </w:rPr>
              <w:t>2,5</w:t>
            </w:r>
          </w:p>
        </w:tc>
        <w:tc>
          <w:tcPr>
            <w:tcW w:w="1139" w:type="dxa"/>
            <w:gridSpan w:val="2"/>
            <w:tcBorders>
              <w:left w:val="single" w:sz="4" w:space="0" w:color="auto"/>
              <w:bottom w:val="single" w:sz="4" w:space="0" w:color="auto"/>
              <w:right w:val="single" w:sz="4" w:space="0" w:color="auto"/>
            </w:tcBorders>
            <w:shd w:val="clear" w:color="auto" w:fill="auto"/>
          </w:tcPr>
          <w:p w14:paraId="3B4E58F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7B8E08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A8AE6ED"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DC9CEF0"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214B9E9"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02CE8A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5E518D2" w14:textId="77777777" w:rsidR="002445A1" w:rsidRPr="004B18DF" w:rsidRDefault="002445A1" w:rsidP="00492D7A">
            <w:pPr>
              <w:pStyle w:val="ConsPlusCell"/>
              <w:rPr>
                <w:rFonts w:ascii="Times New Roman" w:hAnsi="Times New Roman" w:cs="Times New Roman"/>
              </w:rPr>
            </w:pPr>
          </w:p>
        </w:tc>
      </w:tr>
      <w:tr w:rsidR="002445A1" w:rsidRPr="004B18DF" w14:paraId="1F7B62DA"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5187D66"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78F96E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A9D2ED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B1B429B"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FD6ECE1"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34A52E5"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55B0F42"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1651851"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E629DE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84FEBB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D1310E1" w14:textId="77777777" w:rsidR="002445A1" w:rsidRPr="004B18DF" w:rsidRDefault="002445A1" w:rsidP="00492D7A">
            <w:pPr>
              <w:pStyle w:val="ConsPlusCell"/>
              <w:rPr>
                <w:rFonts w:ascii="Times New Roman" w:hAnsi="Times New Roman" w:cs="Times New Roman"/>
              </w:rPr>
            </w:pPr>
          </w:p>
        </w:tc>
      </w:tr>
      <w:tr w:rsidR="002445A1" w:rsidRPr="004B18DF" w14:paraId="51F6165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B8C1A3D"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8D7763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CDF16E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57FD1C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3A06C6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C6C925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C36563C"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B974511"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5416E0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A26B5A5"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A135022" w14:textId="77777777" w:rsidR="002445A1" w:rsidRPr="004B18DF" w:rsidRDefault="002445A1" w:rsidP="00492D7A">
            <w:pPr>
              <w:pStyle w:val="ConsPlusCell"/>
              <w:rPr>
                <w:rFonts w:ascii="Times New Roman" w:hAnsi="Times New Roman" w:cs="Times New Roman"/>
              </w:rPr>
            </w:pPr>
          </w:p>
        </w:tc>
      </w:tr>
      <w:tr w:rsidR="002445A1" w:rsidRPr="004B18DF" w14:paraId="424296C2"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8C420AF"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726B6E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344D51A" w14:textId="77777777" w:rsidR="002445A1" w:rsidRPr="004B18DF" w:rsidRDefault="002445A1" w:rsidP="00492D7A">
            <w:pPr>
              <w:jc w:val="center"/>
              <w:rPr>
                <w:sz w:val="20"/>
                <w:szCs w:val="20"/>
              </w:rPr>
            </w:pPr>
            <w:r w:rsidRPr="004B18DF">
              <w:rPr>
                <w:sz w:val="20"/>
                <w:szCs w:val="20"/>
              </w:rPr>
              <w:t>62,1</w:t>
            </w:r>
          </w:p>
        </w:tc>
        <w:tc>
          <w:tcPr>
            <w:tcW w:w="1135" w:type="dxa"/>
            <w:tcBorders>
              <w:left w:val="single" w:sz="4" w:space="0" w:color="auto"/>
              <w:bottom w:val="single" w:sz="4" w:space="0" w:color="auto"/>
              <w:right w:val="single" w:sz="4" w:space="0" w:color="auto"/>
            </w:tcBorders>
            <w:shd w:val="clear" w:color="auto" w:fill="auto"/>
          </w:tcPr>
          <w:p w14:paraId="72B01DF5" w14:textId="77777777" w:rsidR="002445A1" w:rsidRPr="004B18DF" w:rsidRDefault="002445A1" w:rsidP="00492D7A">
            <w:pPr>
              <w:jc w:val="center"/>
              <w:rPr>
                <w:sz w:val="20"/>
                <w:szCs w:val="20"/>
              </w:rPr>
            </w:pPr>
            <w:r w:rsidRPr="004B18DF">
              <w:rPr>
                <w:sz w:val="20"/>
                <w:szCs w:val="20"/>
              </w:rPr>
              <w:t>2,5</w:t>
            </w:r>
          </w:p>
        </w:tc>
        <w:tc>
          <w:tcPr>
            <w:tcW w:w="1139" w:type="dxa"/>
            <w:gridSpan w:val="2"/>
            <w:tcBorders>
              <w:left w:val="single" w:sz="4" w:space="0" w:color="auto"/>
              <w:bottom w:val="single" w:sz="4" w:space="0" w:color="auto"/>
              <w:right w:val="single" w:sz="4" w:space="0" w:color="auto"/>
            </w:tcBorders>
            <w:shd w:val="clear" w:color="auto" w:fill="auto"/>
          </w:tcPr>
          <w:p w14:paraId="697A463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2E3F8A8" w14:textId="77777777" w:rsidR="002445A1" w:rsidRPr="004B18DF" w:rsidRDefault="002445A1" w:rsidP="00492D7A">
            <w:pPr>
              <w:jc w:val="center"/>
              <w:rPr>
                <w:sz w:val="20"/>
                <w:szCs w:val="20"/>
                <w:u w:val="single"/>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EC70E9C"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885EB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BA7AAB1"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A4C11F5"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359ACB0" w14:textId="77777777" w:rsidR="002445A1" w:rsidRPr="004B18DF" w:rsidRDefault="002445A1" w:rsidP="00492D7A">
            <w:pPr>
              <w:pStyle w:val="ConsPlusCell"/>
              <w:rPr>
                <w:rFonts w:ascii="Times New Roman" w:hAnsi="Times New Roman" w:cs="Times New Roman"/>
              </w:rPr>
            </w:pPr>
          </w:p>
        </w:tc>
      </w:tr>
      <w:tr w:rsidR="002445A1" w:rsidRPr="004B18DF" w14:paraId="44525E1D"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F9E5A82"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902F26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1198C8B"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C317C67"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17E2EF8"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0DCB8B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EA7D991"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8525E4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AF7920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6A9CDEB"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B4D6CC3" w14:textId="77777777" w:rsidR="002445A1" w:rsidRPr="004B18DF" w:rsidRDefault="002445A1" w:rsidP="00492D7A">
            <w:pPr>
              <w:pStyle w:val="ConsPlusCell"/>
              <w:rPr>
                <w:rFonts w:ascii="Times New Roman" w:hAnsi="Times New Roman" w:cs="Times New Roman"/>
              </w:rPr>
            </w:pPr>
          </w:p>
        </w:tc>
      </w:tr>
      <w:tr w:rsidR="002445A1" w:rsidRPr="004B18DF" w14:paraId="1C161BD8"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26F1603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14.Всероссийская акция ВНД </w:t>
            </w:r>
          </w:p>
        </w:tc>
        <w:tc>
          <w:tcPr>
            <w:tcW w:w="2123" w:type="dxa"/>
            <w:tcBorders>
              <w:left w:val="single" w:sz="4" w:space="0" w:color="auto"/>
              <w:bottom w:val="single" w:sz="4" w:space="0" w:color="auto"/>
              <w:right w:val="single" w:sz="4" w:space="0" w:color="auto"/>
            </w:tcBorders>
            <w:shd w:val="clear" w:color="auto" w:fill="auto"/>
          </w:tcPr>
          <w:p w14:paraId="1505FEF8"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22133EC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75BDAC4" w14:textId="77777777" w:rsidR="002445A1" w:rsidRPr="004B18DF" w:rsidRDefault="002445A1" w:rsidP="00492D7A">
            <w:pPr>
              <w:jc w:val="center"/>
              <w:rPr>
                <w:sz w:val="20"/>
                <w:szCs w:val="20"/>
              </w:rPr>
            </w:pPr>
            <w:r w:rsidRPr="004B18DF">
              <w:rPr>
                <w:sz w:val="20"/>
                <w:szCs w:val="20"/>
              </w:rPr>
              <w:t xml:space="preserve">1500 </w:t>
            </w:r>
          </w:p>
        </w:tc>
        <w:tc>
          <w:tcPr>
            <w:tcW w:w="1135" w:type="dxa"/>
            <w:tcBorders>
              <w:left w:val="single" w:sz="4" w:space="0" w:color="auto"/>
              <w:bottom w:val="single" w:sz="4" w:space="0" w:color="auto"/>
              <w:right w:val="single" w:sz="4" w:space="0" w:color="auto"/>
            </w:tcBorders>
            <w:shd w:val="clear" w:color="auto" w:fill="auto"/>
          </w:tcPr>
          <w:p w14:paraId="79E46AD0"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AE2B70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69579E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F72DA1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425039C"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B08696A" w14:textId="77777777" w:rsidR="002445A1" w:rsidRPr="004B18DF" w:rsidRDefault="002445A1" w:rsidP="00492D7A">
            <w:pPr>
              <w:jc w:val="center"/>
              <w:rPr>
                <w:sz w:val="20"/>
                <w:szCs w:val="20"/>
              </w:rPr>
            </w:pPr>
            <w:r w:rsidRPr="004B18DF">
              <w:rPr>
                <w:sz w:val="20"/>
                <w:szCs w:val="20"/>
              </w:rPr>
              <w:t>-</w:t>
            </w:r>
          </w:p>
        </w:tc>
        <w:tc>
          <w:tcPr>
            <w:tcW w:w="1417" w:type="dxa"/>
            <w:vMerge w:val="restart"/>
            <w:tcBorders>
              <w:left w:val="single" w:sz="4" w:space="0" w:color="auto"/>
              <w:right w:val="single" w:sz="4" w:space="0" w:color="auto"/>
            </w:tcBorders>
            <w:shd w:val="clear" w:color="auto" w:fill="auto"/>
          </w:tcPr>
          <w:p w14:paraId="7CC0D70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0D0536D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Вовлечение в акцию образовательные организации, работающую молодёжь. Организовать не менее 80 </w:t>
            </w:r>
            <w:proofErr w:type="spellStart"/>
            <w:r w:rsidRPr="004B18DF">
              <w:rPr>
                <w:rFonts w:ascii="Times New Roman" w:hAnsi="Times New Roman" w:cs="Times New Roman"/>
              </w:rPr>
              <w:t>мероприятийПредположительное</w:t>
            </w:r>
            <w:proofErr w:type="spellEnd"/>
            <w:r w:rsidRPr="004B18DF">
              <w:rPr>
                <w:rFonts w:ascii="Times New Roman" w:hAnsi="Times New Roman" w:cs="Times New Roman"/>
              </w:rPr>
              <w:t xml:space="preserve"> количество </w:t>
            </w:r>
            <w:proofErr w:type="spellStart"/>
            <w:r w:rsidRPr="004B18DF">
              <w:rPr>
                <w:rFonts w:ascii="Times New Roman" w:hAnsi="Times New Roman" w:cs="Times New Roman"/>
              </w:rPr>
              <w:t>благополучателей</w:t>
            </w:r>
            <w:proofErr w:type="spellEnd"/>
            <w:r w:rsidRPr="004B18DF">
              <w:rPr>
                <w:rFonts w:ascii="Times New Roman" w:hAnsi="Times New Roman" w:cs="Times New Roman"/>
              </w:rPr>
              <w:t xml:space="preserve"> 750 человек.</w:t>
            </w:r>
          </w:p>
        </w:tc>
      </w:tr>
      <w:tr w:rsidR="002445A1" w:rsidRPr="004B18DF" w14:paraId="30D60B8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736EE5C"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162FE7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3DC7DF5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7CEC49F" w14:textId="77777777" w:rsidR="002445A1" w:rsidRPr="004B18DF" w:rsidRDefault="002445A1" w:rsidP="00492D7A">
            <w:pPr>
              <w:jc w:val="center"/>
              <w:rPr>
                <w:sz w:val="20"/>
                <w:szCs w:val="20"/>
              </w:rPr>
            </w:pPr>
            <w:r w:rsidRPr="004B18DF">
              <w:rPr>
                <w:sz w:val="20"/>
                <w:szCs w:val="20"/>
              </w:rPr>
              <w:t>8,6</w:t>
            </w:r>
          </w:p>
        </w:tc>
        <w:tc>
          <w:tcPr>
            <w:tcW w:w="1135" w:type="dxa"/>
            <w:tcBorders>
              <w:left w:val="single" w:sz="4" w:space="0" w:color="auto"/>
              <w:bottom w:val="single" w:sz="4" w:space="0" w:color="auto"/>
              <w:right w:val="single" w:sz="4" w:space="0" w:color="auto"/>
            </w:tcBorders>
            <w:shd w:val="clear" w:color="auto" w:fill="auto"/>
          </w:tcPr>
          <w:p w14:paraId="1259E952"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E58B54D"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C2FFB8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7D1387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0711A6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E0FD3F0"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7042803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23CC81E" w14:textId="77777777" w:rsidR="002445A1" w:rsidRPr="004B18DF" w:rsidRDefault="002445A1" w:rsidP="00492D7A">
            <w:pPr>
              <w:pStyle w:val="ConsPlusCell"/>
              <w:rPr>
                <w:rFonts w:ascii="Times New Roman" w:hAnsi="Times New Roman" w:cs="Times New Roman"/>
              </w:rPr>
            </w:pPr>
          </w:p>
        </w:tc>
      </w:tr>
      <w:tr w:rsidR="002445A1" w:rsidRPr="004B18DF" w14:paraId="249F1F1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E8511B6"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2053A8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DA3047D"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1F01923"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3011281"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B2FC0F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209EBD7"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1A96E7A"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BFFE9D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3BB3E7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15929A3" w14:textId="77777777" w:rsidR="002445A1" w:rsidRPr="004B18DF" w:rsidRDefault="002445A1" w:rsidP="00492D7A">
            <w:pPr>
              <w:pStyle w:val="ConsPlusCell"/>
              <w:rPr>
                <w:rFonts w:ascii="Times New Roman" w:hAnsi="Times New Roman" w:cs="Times New Roman"/>
              </w:rPr>
            </w:pPr>
          </w:p>
        </w:tc>
      </w:tr>
      <w:tr w:rsidR="002445A1" w:rsidRPr="004B18DF" w14:paraId="6E6970BE"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7789D23"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930EAC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4ABD4C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F0F5D4A"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B7ACF2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169DAF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50220BB"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DAE6819"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6DC497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BFB57E3"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4676A64" w14:textId="77777777" w:rsidR="002445A1" w:rsidRPr="004B18DF" w:rsidRDefault="002445A1" w:rsidP="00492D7A">
            <w:pPr>
              <w:pStyle w:val="ConsPlusCell"/>
              <w:rPr>
                <w:rFonts w:ascii="Times New Roman" w:hAnsi="Times New Roman" w:cs="Times New Roman"/>
              </w:rPr>
            </w:pPr>
          </w:p>
        </w:tc>
      </w:tr>
      <w:tr w:rsidR="002445A1" w:rsidRPr="004B18DF" w14:paraId="0DC0ACA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E1710DF"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5EF31E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45B0EB1" w14:textId="77777777" w:rsidR="002445A1" w:rsidRPr="004B18DF" w:rsidRDefault="002445A1" w:rsidP="00492D7A">
            <w:pPr>
              <w:jc w:val="center"/>
              <w:rPr>
                <w:sz w:val="20"/>
                <w:szCs w:val="20"/>
              </w:rPr>
            </w:pPr>
            <w:r w:rsidRPr="004B18DF">
              <w:rPr>
                <w:sz w:val="20"/>
                <w:szCs w:val="20"/>
              </w:rPr>
              <w:t>8,6</w:t>
            </w:r>
          </w:p>
        </w:tc>
        <w:tc>
          <w:tcPr>
            <w:tcW w:w="1135" w:type="dxa"/>
            <w:tcBorders>
              <w:left w:val="single" w:sz="4" w:space="0" w:color="auto"/>
              <w:bottom w:val="single" w:sz="4" w:space="0" w:color="auto"/>
              <w:right w:val="single" w:sz="4" w:space="0" w:color="auto"/>
            </w:tcBorders>
            <w:shd w:val="clear" w:color="auto" w:fill="auto"/>
          </w:tcPr>
          <w:p w14:paraId="244F5B9E"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37A828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DEE75D8"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02BC287"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9D26D7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8BE3F7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5951B16"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43CDB94" w14:textId="77777777" w:rsidR="002445A1" w:rsidRPr="004B18DF" w:rsidRDefault="002445A1" w:rsidP="00492D7A">
            <w:pPr>
              <w:pStyle w:val="ConsPlusCell"/>
              <w:rPr>
                <w:rFonts w:ascii="Times New Roman" w:hAnsi="Times New Roman" w:cs="Times New Roman"/>
              </w:rPr>
            </w:pPr>
          </w:p>
        </w:tc>
      </w:tr>
      <w:tr w:rsidR="002445A1" w:rsidRPr="004B18DF" w14:paraId="23249BB6"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3ABA3F6"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ABDD76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FFE603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CBEF6BA"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50C0CF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A5B5AC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DB6F48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ECF2C78"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CE9BA21"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D96693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E4F4C07" w14:textId="77777777" w:rsidR="002445A1" w:rsidRPr="004B18DF" w:rsidRDefault="002445A1" w:rsidP="00492D7A">
            <w:pPr>
              <w:pStyle w:val="ConsPlusCell"/>
              <w:rPr>
                <w:rFonts w:ascii="Times New Roman" w:hAnsi="Times New Roman" w:cs="Times New Roman"/>
              </w:rPr>
            </w:pPr>
          </w:p>
        </w:tc>
      </w:tr>
      <w:tr w:rsidR="002445A1" w:rsidRPr="004B18DF" w14:paraId="5E3344EA"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4E764F90" w14:textId="77777777" w:rsidR="002445A1" w:rsidRPr="004B18DF" w:rsidRDefault="002445A1" w:rsidP="00492D7A">
            <w:pPr>
              <w:pStyle w:val="ConsPlusCell"/>
              <w:ind w:left="67"/>
              <w:jc w:val="both"/>
              <w:rPr>
                <w:rFonts w:ascii="Times New Roman" w:hAnsi="Times New Roman" w:cs="Times New Roman"/>
              </w:rPr>
            </w:pPr>
            <w:r w:rsidRPr="004B18DF">
              <w:rPr>
                <w:rFonts w:ascii="Times New Roman" w:hAnsi="Times New Roman" w:cs="Times New Roman"/>
              </w:rPr>
              <w:t xml:space="preserve">15.Волонтёрский образовательный лагерь «54 </w:t>
            </w:r>
            <w:r w:rsidRPr="004B18DF">
              <w:rPr>
                <w:rFonts w:ascii="Times New Roman" w:hAnsi="Times New Roman" w:cs="Times New Roman"/>
                <w:lang w:val="en-US"/>
              </w:rPr>
              <w:t>VOL</w:t>
            </w:r>
            <w:r w:rsidRPr="004B18DF">
              <w:rPr>
                <w:rFonts w:ascii="Times New Roman" w:hAnsi="Times New Roman" w:cs="Times New Roman"/>
              </w:rPr>
              <w:t xml:space="preserve">» </w:t>
            </w:r>
          </w:p>
        </w:tc>
        <w:tc>
          <w:tcPr>
            <w:tcW w:w="2123" w:type="dxa"/>
            <w:tcBorders>
              <w:left w:val="single" w:sz="4" w:space="0" w:color="auto"/>
              <w:bottom w:val="single" w:sz="4" w:space="0" w:color="auto"/>
              <w:right w:val="single" w:sz="4" w:space="0" w:color="auto"/>
            </w:tcBorders>
            <w:shd w:val="clear" w:color="auto" w:fill="auto"/>
          </w:tcPr>
          <w:p w14:paraId="2BD714DD"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75483C0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6F34896C" w14:textId="77777777" w:rsidR="002445A1" w:rsidRPr="004B18DF" w:rsidRDefault="002445A1" w:rsidP="00492D7A">
            <w:pPr>
              <w:jc w:val="center"/>
              <w:rPr>
                <w:sz w:val="20"/>
                <w:szCs w:val="20"/>
              </w:rPr>
            </w:pPr>
            <w:r w:rsidRPr="004B18DF">
              <w:rPr>
                <w:sz w:val="20"/>
                <w:szCs w:val="20"/>
              </w:rPr>
              <w:t>16</w:t>
            </w:r>
          </w:p>
        </w:tc>
        <w:tc>
          <w:tcPr>
            <w:tcW w:w="1135" w:type="dxa"/>
            <w:tcBorders>
              <w:left w:val="single" w:sz="4" w:space="0" w:color="auto"/>
              <w:bottom w:val="single" w:sz="4" w:space="0" w:color="auto"/>
              <w:right w:val="single" w:sz="4" w:space="0" w:color="auto"/>
            </w:tcBorders>
            <w:shd w:val="clear" w:color="auto" w:fill="auto"/>
          </w:tcPr>
          <w:p w14:paraId="4D88F82F"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AA5F7F8"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C26B73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44F95D2"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C334ED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7654940" w14:textId="77777777" w:rsidR="002445A1" w:rsidRPr="004B18DF" w:rsidRDefault="002445A1" w:rsidP="00492D7A">
            <w:pPr>
              <w:jc w:val="center"/>
              <w:rPr>
                <w:sz w:val="20"/>
                <w:szCs w:val="20"/>
              </w:rPr>
            </w:pPr>
            <w:r w:rsidRPr="004B18DF">
              <w:rPr>
                <w:sz w:val="20"/>
                <w:szCs w:val="20"/>
              </w:rPr>
              <w:t>-</w:t>
            </w:r>
          </w:p>
        </w:tc>
        <w:tc>
          <w:tcPr>
            <w:tcW w:w="1417" w:type="dxa"/>
            <w:vMerge w:val="restart"/>
            <w:tcBorders>
              <w:left w:val="single" w:sz="4" w:space="0" w:color="auto"/>
              <w:right w:val="single" w:sz="4" w:space="0" w:color="auto"/>
            </w:tcBorders>
            <w:shd w:val="clear" w:color="auto" w:fill="auto"/>
          </w:tcPr>
          <w:p w14:paraId="03B81BB5"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490BA12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Участие делегации волонтёров района в работе образовательного лагеря.</w:t>
            </w:r>
          </w:p>
        </w:tc>
      </w:tr>
      <w:tr w:rsidR="002445A1" w:rsidRPr="004B18DF" w14:paraId="7AA1A81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FE7B1BA"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69A1BE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012DB6D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1CC90AD" w14:textId="77777777" w:rsidR="002445A1" w:rsidRPr="004B18DF" w:rsidRDefault="002445A1" w:rsidP="00492D7A">
            <w:pPr>
              <w:jc w:val="center"/>
              <w:rPr>
                <w:sz w:val="20"/>
                <w:szCs w:val="20"/>
              </w:rPr>
            </w:pPr>
            <w:r w:rsidRPr="004B18DF">
              <w:rPr>
                <w:sz w:val="20"/>
                <w:szCs w:val="20"/>
              </w:rPr>
              <w:t>21,3</w:t>
            </w:r>
          </w:p>
        </w:tc>
        <w:tc>
          <w:tcPr>
            <w:tcW w:w="1135" w:type="dxa"/>
            <w:tcBorders>
              <w:left w:val="single" w:sz="4" w:space="0" w:color="auto"/>
              <w:bottom w:val="single" w:sz="4" w:space="0" w:color="auto"/>
              <w:right w:val="single" w:sz="4" w:space="0" w:color="auto"/>
            </w:tcBorders>
            <w:shd w:val="clear" w:color="auto" w:fill="auto"/>
          </w:tcPr>
          <w:p w14:paraId="2FD721A1"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B31E831" w14:textId="77777777" w:rsidR="002445A1" w:rsidRPr="004B18DF" w:rsidRDefault="002445A1" w:rsidP="00492D7A">
            <w:pPr>
              <w:jc w:val="center"/>
              <w:rPr>
                <w:sz w:val="20"/>
                <w:szCs w:val="20"/>
                <w:u w:val="single"/>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A57D4F"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BC533EB"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765675C"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83AF59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8ED3C90"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0392087" w14:textId="77777777" w:rsidR="002445A1" w:rsidRPr="004B18DF" w:rsidRDefault="002445A1" w:rsidP="00492D7A">
            <w:pPr>
              <w:pStyle w:val="ConsPlusCell"/>
              <w:rPr>
                <w:rFonts w:ascii="Times New Roman" w:hAnsi="Times New Roman" w:cs="Times New Roman"/>
              </w:rPr>
            </w:pPr>
          </w:p>
        </w:tc>
      </w:tr>
      <w:tr w:rsidR="002445A1" w:rsidRPr="004B18DF" w14:paraId="748448F5"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6B989E4"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6EBB117"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AF5A13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C367700"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080016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9C3CF45"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7F38301"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3F57748"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AEDEEA8"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4E9734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AF8593E" w14:textId="77777777" w:rsidR="002445A1" w:rsidRPr="004B18DF" w:rsidRDefault="002445A1" w:rsidP="00492D7A">
            <w:pPr>
              <w:pStyle w:val="ConsPlusCell"/>
              <w:rPr>
                <w:rFonts w:ascii="Times New Roman" w:hAnsi="Times New Roman" w:cs="Times New Roman"/>
              </w:rPr>
            </w:pPr>
          </w:p>
        </w:tc>
      </w:tr>
      <w:tr w:rsidR="002445A1" w:rsidRPr="004B18DF" w14:paraId="4BF35D6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1EFCA01"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7254A87"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CA8DF6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5905640"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D49C68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2528E8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43378C8"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5AD8E62"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E3C3E0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823CF0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0CA4CDB" w14:textId="77777777" w:rsidR="002445A1" w:rsidRPr="004B18DF" w:rsidRDefault="002445A1" w:rsidP="00492D7A">
            <w:pPr>
              <w:pStyle w:val="ConsPlusCell"/>
              <w:rPr>
                <w:rFonts w:ascii="Times New Roman" w:hAnsi="Times New Roman" w:cs="Times New Roman"/>
              </w:rPr>
            </w:pPr>
          </w:p>
        </w:tc>
      </w:tr>
      <w:tr w:rsidR="002445A1" w:rsidRPr="004B18DF" w14:paraId="2361371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253FFB4"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B8585D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C6B6C35" w14:textId="77777777" w:rsidR="002445A1" w:rsidRPr="004B18DF" w:rsidRDefault="002445A1" w:rsidP="00492D7A">
            <w:pPr>
              <w:jc w:val="center"/>
              <w:rPr>
                <w:sz w:val="20"/>
                <w:szCs w:val="20"/>
              </w:rPr>
            </w:pPr>
            <w:r w:rsidRPr="004B18DF">
              <w:rPr>
                <w:sz w:val="20"/>
                <w:szCs w:val="20"/>
              </w:rPr>
              <w:t>21,3</w:t>
            </w:r>
          </w:p>
        </w:tc>
        <w:tc>
          <w:tcPr>
            <w:tcW w:w="1135" w:type="dxa"/>
            <w:tcBorders>
              <w:left w:val="single" w:sz="4" w:space="0" w:color="auto"/>
              <w:bottom w:val="single" w:sz="4" w:space="0" w:color="auto"/>
              <w:right w:val="single" w:sz="4" w:space="0" w:color="auto"/>
            </w:tcBorders>
            <w:shd w:val="clear" w:color="auto" w:fill="auto"/>
          </w:tcPr>
          <w:p w14:paraId="5022F99B"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8CE8CAB" w14:textId="77777777" w:rsidR="002445A1" w:rsidRPr="004B18DF" w:rsidRDefault="002445A1" w:rsidP="00492D7A">
            <w:pPr>
              <w:jc w:val="center"/>
              <w:rPr>
                <w:sz w:val="20"/>
                <w:szCs w:val="20"/>
                <w:u w:val="single"/>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6F7626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B86BA92"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AB052E0"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9681B2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9E5FDA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740FE1B" w14:textId="77777777" w:rsidR="002445A1" w:rsidRPr="004B18DF" w:rsidRDefault="002445A1" w:rsidP="00492D7A">
            <w:pPr>
              <w:pStyle w:val="ConsPlusCell"/>
              <w:rPr>
                <w:rFonts w:ascii="Times New Roman" w:hAnsi="Times New Roman" w:cs="Times New Roman"/>
              </w:rPr>
            </w:pPr>
          </w:p>
        </w:tc>
      </w:tr>
      <w:tr w:rsidR="002445A1" w:rsidRPr="004B18DF" w14:paraId="2EE5B563"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38C1D30"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148A97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B9AB4D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91972A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051425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86C031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2BF554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1369EE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77A6979"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E2D0CD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1532CAD" w14:textId="77777777" w:rsidR="002445A1" w:rsidRPr="004B18DF" w:rsidRDefault="002445A1" w:rsidP="00492D7A">
            <w:pPr>
              <w:pStyle w:val="ConsPlusCell"/>
              <w:rPr>
                <w:rFonts w:ascii="Times New Roman" w:hAnsi="Times New Roman" w:cs="Times New Roman"/>
              </w:rPr>
            </w:pPr>
          </w:p>
        </w:tc>
      </w:tr>
      <w:tr w:rsidR="002445A1" w:rsidRPr="004B18DF" w14:paraId="3FAC38B6"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3D6C7287"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rPr>
              <w:t xml:space="preserve">16.Торжественное мероприятие по подведению итогов </w:t>
            </w:r>
            <w:r w:rsidRPr="004B18DF">
              <w:rPr>
                <w:rFonts w:ascii="Times New Roman" w:hAnsi="Times New Roman" w:cs="Times New Roman"/>
              </w:rPr>
              <w:lastRenderedPageBreak/>
              <w:t xml:space="preserve">работы ДНД </w:t>
            </w:r>
          </w:p>
        </w:tc>
        <w:tc>
          <w:tcPr>
            <w:tcW w:w="2123" w:type="dxa"/>
            <w:tcBorders>
              <w:left w:val="single" w:sz="4" w:space="0" w:color="auto"/>
              <w:bottom w:val="single" w:sz="4" w:space="0" w:color="auto"/>
              <w:right w:val="single" w:sz="4" w:space="0" w:color="auto"/>
            </w:tcBorders>
            <w:shd w:val="clear" w:color="auto" w:fill="auto"/>
          </w:tcPr>
          <w:p w14:paraId="04727D8A"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lastRenderedPageBreak/>
              <w:t xml:space="preserve">Наименование показателя  </w:t>
            </w:r>
          </w:p>
          <w:p w14:paraId="3746B81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F11944A" w14:textId="77777777" w:rsidR="002445A1" w:rsidRPr="004B18DF" w:rsidRDefault="002445A1" w:rsidP="00492D7A">
            <w:pPr>
              <w:jc w:val="center"/>
              <w:rPr>
                <w:sz w:val="20"/>
                <w:szCs w:val="20"/>
              </w:rPr>
            </w:pPr>
            <w:r w:rsidRPr="004B18DF">
              <w:rPr>
                <w:sz w:val="20"/>
                <w:szCs w:val="20"/>
              </w:rPr>
              <w:t>224</w:t>
            </w:r>
          </w:p>
        </w:tc>
        <w:tc>
          <w:tcPr>
            <w:tcW w:w="1135" w:type="dxa"/>
            <w:tcBorders>
              <w:left w:val="single" w:sz="4" w:space="0" w:color="auto"/>
              <w:bottom w:val="single" w:sz="4" w:space="0" w:color="auto"/>
              <w:right w:val="single" w:sz="4" w:space="0" w:color="auto"/>
            </w:tcBorders>
            <w:shd w:val="clear" w:color="auto" w:fill="auto"/>
          </w:tcPr>
          <w:p w14:paraId="5072A25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8CBAE9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8F4AFEB"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E0D8988"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8622B5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9251859" w14:textId="77777777" w:rsidR="002445A1" w:rsidRPr="004B18DF" w:rsidRDefault="002445A1" w:rsidP="00492D7A">
            <w:pPr>
              <w:jc w:val="center"/>
              <w:rPr>
                <w:sz w:val="20"/>
                <w:szCs w:val="20"/>
              </w:rPr>
            </w:pPr>
            <w:r w:rsidRPr="004B18DF">
              <w:rPr>
                <w:sz w:val="20"/>
                <w:szCs w:val="20"/>
              </w:rPr>
              <w:t>-</w:t>
            </w:r>
          </w:p>
        </w:tc>
        <w:tc>
          <w:tcPr>
            <w:tcW w:w="1417" w:type="dxa"/>
            <w:vMerge w:val="restart"/>
            <w:tcBorders>
              <w:left w:val="single" w:sz="4" w:space="0" w:color="auto"/>
              <w:right w:val="single" w:sz="4" w:space="0" w:color="auto"/>
            </w:tcBorders>
            <w:shd w:val="clear" w:color="auto" w:fill="auto"/>
          </w:tcPr>
          <w:p w14:paraId="3F23D836" w14:textId="77777777" w:rsidR="002445A1" w:rsidRPr="004B18DF" w:rsidRDefault="002445A1" w:rsidP="00492D7A">
            <w:pPr>
              <w:rPr>
                <w:sz w:val="20"/>
                <w:szCs w:val="20"/>
              </w:rPr>
            </w:pPr>
            <w:r w:rsidRPr="004B18DF">
              <w:rPr>
                <w:sz w:val="20"/>
                <w:szCs w:val="20"/>
              </w:rPr>
              <w:t>МБУ «Дом молодёжи Куйбышевско</w:t>
            </w:r>
            <w:r w:rsidRPr="004B18DF">
              <w:rPr>
                <w:sz w:val="20"/>
                <w:szCs w:val="20"/>
              </w:rPr>
              <w:lastRenderedPageBreak/>
              <w:t>го района»</w:t>
            </w:r>
          </w:p>
        </w:tc>
        <w:tc>
          <w:tcPr>
            <w:tcW w:w="1418" w:type="dxa"/>
            <w:vMerge w:val="restart"/>
            <w:tcBorders>
              <w:left w:val="single" w:sz="4" w:space="0" w:color="auto"/>
              <w:right w:val="single" w:sz="4" w:space="0" w:color="auto"/>
            </w:tcBorders>
            <w:shd w:val="clear" w:color="auto" w:fill="auto"/>
          </w:tcPr>
          <w:p w14:paraId="5D2A6D3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lastRenderedPageBreak/>
              <w:t xml:space="preserve">Чествование и награждение активистов </w:t>
            </w:r>
            <w:r w:rsidRPr="004B18DF">
              <w:rPr>
                <w:rFonts w:ascii="Times New Roman" w:hAnsi="Times New Roman" w:cs="Times New Roman"/>
              </w:rPr>
              <w:lastRenderedPageBreak/>
              <w:t>ДНД.</w:t>
            </w:r>
          </w:p>
        </w:tc>
      </w:tr>
      <w:tr w:rsidR="002445A1" w:rsidRPr="004B18DF" w14:paraId="5C18E305"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D086945"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6BB5D0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6CEC8AA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499093A5" w14:textId="77777777" w:rsidR="002445A1" w:rsidRPr="004B18DF" w:rsidRDefault="002445A1" w:rsidP="00492D7A">
            <w:pPr>
              <w:jc w:val="center"/>
              <w:rPr>
                <w:sz w:val="20"/>
                <w:szCs w:val="20"/>
              </w:rPr>
            </w:pPr>
            <w:r w:rsidRPr="004B18DF">
              <w:rPr>
                <w:sz w:val="20"/>
                <w:szCs w:val="20"/>
              </w:rPr>
              <w:t>27,8</w:t>
            </w:r>
          </w:p>
        </w:tc>
        <w:tc>
          <w:tcPr>
            <w:tcW w:w="1135" w:type="dxa"/>
            <w:tcBorders>
              <w:left w:val="single" w:sz="4" w:space="0" w:color="auto"/>
              <w:bottom w:val="single" w:sz="4" w:space="0" w:color="auto"/>
              <w:right w:val="single" w:sz="4" w:space="0" w:color="auto"/>
            </w:tcBorders>
            <w:shd w:val="clear" w:color="auto" w:fill="auto"/>
          </w:tcPr>
          <w:p w14:paraId="4A7CEC65"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585B52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583B0E5"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8263A94"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DA1FD22"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A78D221"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5821E81F"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7D2C694" w14:textId="77777777" w:rsidR="002445A1" w:rsidRPr="004B18DF" w:rsidRDefault="002445A1" w:rsidP="00492D7A">
            <w:pPr>
              <w:pStyle w:val="ConsPlusCell"/>
              <w:rPr>
                <w:rFonts w:ascii="Times New Roman" w:hAnsi="Times New Roman" w:cs="Times New Roman"/>
              </w:rPr>
            </w:pPr>
          </w:p>
        </w:tc>
      </w:tr>
      <w:tr w:rsidR="002445A1" w:rsidRPr="004B18DF" w14:paraId="56E0D72F"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1CA2D0E"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42F3DB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35E6D58"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8958BBA"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C1E58B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33DCE3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51D62F0"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36938D3"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6B5D3DE"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88D9DA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BE4E2E2" w14:textId="77777777" w:rsidR="002445A1" w:rsidRPr="004B18DF" w:rsidRDefault="002445A1" w:rsidP="00492D7A">
            <w:pPr>
              <w:pStyle w:val="ConsPlusCell"/>
              <w:rPr>
                <w:rFonts w:ascii="Times New Roman" w:hAnsi="Times New Roman" w:cs="Times New Roman"/>
              </w:rPr>
            </w:pPr>
          </w:p>
        </w:tc>
      </w:tr>
      <w:tr w:rsidR="002445A1" w:rsidRPr="004B18DF" w14:paraId="78C5C0E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AAC132C"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668447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9168B8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0F28F49"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46F989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83CE398"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2F40DCA"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7C1FAD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7C0D8B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C465FF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2DD2449" w14:textId="77777777" w:rsidR="002445A1" w:rsidRPr="004B18DF" w:rsidRDefault="002445A1" w:rsidP="00492D7A">
            <w:pPr>
              <w:pStyle w:val="ConsPlusCell"/>
              <w:rPr>
                <w:rFonts w:ascii="Times New Roman" w:hAnsi="Times New Roman" w:cs="Times New Roman"/>
              </w:rPr>
            </w:pPr>
          </w:p>
        </w:tc>
      </w:tr>
      <w:tr w:rsidR="002445A1" w:rsidRPr="004B18DF" w14:paraId="65F4801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58693EC"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6E5971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0E1CC02" w14:textId="77777777" w:rsidR="002445A1" w:rsidRPr="004B18DF" w:rsidRDefault="002445A1" w:rsidP="00492D7A">
            <w:pPr>
              <w:jc w:val="center"/>
              <w:rPr>
                <w:sz w:val="20"/>
                <w:szCs w:val="20"/>
              </w:rPr>
            </w:pPr>
            <w:r w:rsidRPr="004B18DF">
              <w:rPr>
                <w:sz w:val="20"/>
                <w:szCs w:val="20"/>
              </w:rPr>
              <w:t>27,8</w:t>
            </w:r>
          </w:p>
        </w:tc>
        <w:tc>
          <w:tcPr>
            <w:tcW w:w="1135" w:type="dxa"/>
            <w:tcBorders>
              <w:left w:val="single" w:sz="4" w:space="0" w:color="auto"/>
              <w:bottom w:val="single" w:sz="4" w:space="0" w:color="auto"/>
              <w:right w:val="single" w:sz="4" w:space="0" w:color="auto"/>
            </w:tcBorders>
            <w:shd w:val="clear" w:color="auto" w:fill="auto"/>
          </w:tcPr>
          <w:p w14:paraId="015C383B"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9E5D83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1A3C8D0"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35B9FEA"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D12B15D"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12B496D"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4ACB23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03CC23D" w14:textId="77777777" w:rsidR="002445A1" w:rsidRPr="004B18DF" w:rsidRDefault="002445A1" w:rsidP="00492D7A">
            <w:pPr>
              <w:pStyle w:val="ConsPlusCell"/>
              <w:rPr>
                <w:rFonts w:ascii="Times New Roman" w:hAnsi="Times New Roman" w:cs="Times New Roman"/>
              </w:rPr>
            </w:pPr>
          </w:p>
        </w:tc>
      </w:tr>
      <w:tr w:rsidR="002445A1" w:rsidRPr="004B18DF" w14:paraId="0E857D52"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FE2DBC7"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D1650E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0C2BD38B"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85F3292"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723D1E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4391E21"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E45B832"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3B838B2"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D63D909"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A89F5F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9AE4B24" w14:textId="77777777" w:rsidR="002445A1" w:rsidRPr="004B18DF" w:rsidRDefault="002445A1" w:rsidP="00492D7A">
            <w:pPr>
              <w:pStyle w:val="ConsPlusCell"/>
              <w:rPr>
                <w:rFonts w:ascii="Times New Roman" w:hAnsi="Times New Roman" w:cs="Times New Roman"/>
              </w:rPr>
            </w:pPr>
          </w:p>
        </w:tc>
      </w:tr>
      <w:tr w:rsidR="002445A1" w:rsidRPr="004B18DF" w14:paraId="2582D8E1"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32257314"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color w:val="000000"/>
                <w:shd w:val="clear" w:color="auto" w:fill="FFFFFF"/>
              </w:rPr>
              <w:t xml:space="preserve">17.Кубок НСО по волейболу среди команд ДНД и общественных объединений правоохранительной направленности, посвященный ко Дню защитника Отечества </w:t>
            </w:r>
          </w:p>
        </w:tc>
        <w:tc>
          <w:tcPr>
            <w:tcW w:w="2123" w:type="dxa"/>
            <w:tcBorders>
              <w:left w:val="single" w:sz="4" w:space="0" w:color="auto"/>
              <w:bottom w:val="single" w:sz="4" w:space="0" w:color="auto"/>
              <w:right w:val="single" w:sz="4" w:space="0" w:color="auto"/>
            </w:tcBorders>
            <w:shd w:val="clear" w:color="auto" w:fill="auto"/>
          </w:tcPr>
          <w:p w14:paraId="61BC9A42"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1B76C79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6D2ED9A" w14:textId="77777777" w:rsidR="002445A1" w:rsidRPr="004B18DF" w:rsidRDefault="002445A1" w:rsidP="00492D7A">
            <w:pPr>
              <w:jc w:val="center"/>
              <w:rPr>
                <w:sz w:val="20"/>
                <w:szCs w:val="20"/>
              </w:rPr>
            </w:pPr>
            <w:r w:rsidRPr="004B18DF">
              <w:rPr>
                <w:sz w:val="20"/>
                <w:szCs w:val="20"/>
              </w:rPr>
              <w:t>10</w:t>
            </w:r>
          </w:p>
        </w:tc>
        <w:tc>
          <w:tcPr>
            <w:tcW w:w="1135" w:type="dxa"/>
            <w:tcBorders>
              <w:left w:val="single" w:sz="4" w:space="0" w:color="auto"/>
              <w:bottom w:val="single" w:sz="4" w:space="0" w:color="auto"/>
              <w:right w:val="single" w:sz="4" w:space="0" w:color="auto"/>
            </w:tcBorders>
            <w:shd w:val="clear" w:color="auto" w:fill="auto"/>
          </w:tcPr>
          <w:p w14:paraId="54F20450"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39C42F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CC19F4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B090ED6"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58AF4B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0EDA190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5FFFA6AB"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6DA9C8A2"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Участие команды </w:t>
            </w:r>
            <w:proofErr w:type="gramStart"/>
            <w:r w:rsidRPr="004B18DF">
              <w:rPr>
                <w:rFonts w:ascii="Times New Roman" w:hAnsi="Times New Roman" w:cs="Times New Roman"/>
              </w:rPr>
              <w:t>ДНД  в</w:t>
            </w:r>
            <w:proofErr w:type="gramEnd"/>
            <w:r w:rsidRPr="004B18DF">
              <w:rPr>
                <w:rFonts w:ascii="Times New Roman" w:hAnsi="Times New Roman" w:cs="Times New Roman"/>
              </w:rPr>
              <w:t xml:space="preserve"> спортивных соревнованиях.</w:t>
            </w:r>
          </w:p>
        </w:tc>
      </w:tr>
      <w:tr w:rsidR="002445A1" w:rsidRPr="004B18DF" w14:paraId="354B04DC"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7C6E41D"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42A051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2B1284B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07B661D" w14:textId="77777777" w:rsidR="002445A1" w:rsidRPr="004B18DF" w:rsidRDefault="002445A1" w:rsidP="00492D7A">
            <w:pPr>
              <w:jc w:val="center"/>
              <w:rPr>
                <w:sz w:val="20"/>
                <w:szCs w:val="20"/>
              </w:rPr>
            </w:pPr>
            <w:r w:rsidRPr="004B18DF">
              <w:rPr>
                <w:color w:val="262626" w:themeColor="text1" w:themeTint="D9"/>
                <w:sz w:val="20"/>
                <w:szCs w:val="20"/>
              </w:rPr>
              <w:t>2,7</w:t>
            </w:r>
          </w:p>
        </w:tc>
        <w:tc>
          <w:tcPr>
            <w:tcW w:w="1135" w:type="dxa"/>
            <w:tcBorders>
              <w:left w:val="single" w:sz="4" w:space="0" w:color="auto"/>
              <w:bottom w:val="single" w:sz="4" w:space="0" w:color="auto"/>
              <w:right w:val="single" w:sz="4" w:space="0" w:color="auto"/>
            </w:tcBorders>
            <w:shd w:val="clear" w:color="auto" w:fill="auto"/>
          </w:tcPr>
          <w:p w14:paraId="19090808" w14:textId="77777777" w:rsidR="002445A1" w:rsidRPr="004B18DF" w:rsidRDefault="002445A1" w:rsidP="00492D7A">
            <w:pPr>
              <w:jc w:val="center"/>
              <w:rPr>
                <w:sz w:val="20"/>
                <w:szCs w:val="20"/>
              </w:rPr>
            </w:pPr>
            <w:r w:rsidRPr="004B18DF">
              <w:rPr>
                <w:color w:val="262626" w:themeColor="text1" w:themeTint="D9"/>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A85D5C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B67F5F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E542124"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C8855C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054F2B6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941CBA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C2F1524" w14:textId="77777777" w:rsidR="002445A1" w:rsidRPr="004B18DF" w:rsidRDefault="002445A1" w:rsidP="00492D7A">
            <w:pPr>
              <w:pStyle w:val="ConsPlusCell"/>
              <w:jc w:val="both"/>
              <w:rPr>
                <w:rFonts w:ascii="Times New Roman" w:hAnsi="Times New Roman" w:cs="Times New Roman"/>
              </w:rPr>
            </w:pPr>
          </w:p>
        </w:tc>
      </w:tr>
      <w:tr w:rsidR="002445A1" w:rsidRPr="004B18DF" w14:paraId="20CC99F6"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A062C4A"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9DDC77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C3AA72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12B6B8C"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9C98E4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4654C3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D2A6F96"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007CCD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64B58C3"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398EAD6"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C75DDDA" w14:textId="77777777" w:rsidR="002445A1" w:rsidRPr="004B18DF" w:rsidRDefault="002445A1" w:rsidP="00492D7A">
            <w:pPr>
              <w:pStyle w:val="ConsPlusCell"/>
              <w:jc w:val="both"/>
              <w:rPr>
                <w:rFonts w:ascii="Times New Roman" w:hAnsi="Times New Roman" w:cs="Times New Roman"/>
              </w:rPr>
            </w:pPr>
          </w:p>
        </w:tc>
      </w:tr>
      <w:tr w:rsidR="002445A1" w:rsidRPr="004B18DF" w14:paraId="1E60D4C4"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43B3AD2"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F4C7CE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4618CD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D657197"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7C3AB5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891CBD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C464575"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EE37C7C"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82B78F0"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6CB6B8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4E7DEF3" w14:textId="77777777" w:rsidR="002445A1" w:rsidRPr="004B18DF" w:rsidRDefault="002445A1" w:rsidP="00492D7A">
            <w:pPr>
              <w:pStyle w:val="ConsPlusCell"/>
              <w:jc w:val="both"/>
              <w:rPr>
                <w:rFonts w:ascii="Times New Roman" w:hAnsi="Times New Roman" w:cs="Times New Roman"/>
              </w:rPr>
            </w:pPr>
          </w:p>
        </w:tc>
      </w:tr>
      <w:tr w:rsidR="002445A1" w:rsidRPr="004B18DF" w14:paraId="3350D1AC"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3CF176F"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AC2A197"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7BDF466" w14:textId="77777777" w:rsidR="002445A1" w:rsidRPr="004B18DF" w:rsidRDefault="002445A1" w:rsidP="00492D7A">
            <w:pPr>
              <w:jc w:val="center"/>
              <w:rPr>
                <w:sz w:val="20"/>
                <w:szCs w:val="20"/>
              </w:rPr>
            </w:pPr>
            <w:r w:rsidRPr="004B18DF">
              <w:rPr>
                <w:color w:val="262626" w:themeColor="text1" w:themeTint="D9"/>
                <w:sz w:val="20"/>
                <w:szCs w:val="20"/>
              </w:rPr>
              <w:t>2,7</w:t>
            </w:r>
          </w:p>
        </w:tc>
        <w:tc>
          <w:tcPr>
            <w:tcW w:w="1135" w:type="dxa"/>
            <w:tcBorders>
              <w:left w:val="single" w:sz="4" w:space="0" w:color="auto"/>
              <w:bottom w:val="single" w:sz="4" w:space="0" w:color="auto"/>
              <w:right w:val="single" w:sz="4" w:space="0" w:color="auto"/>
            </w:tcBorders>
            <w:shd w:val="clear" w:color="auto" w:fill="auto"/>
          </w:tcPr>
          <w:p w14:paraId="2D55BF07" w14:textId="77777777" w:rsidR="002445A1" w:rsidRPr="004B18DF" w:rsidRDefault="002445A1" w:rsidP="00492D7A">
            <w:pPr>
              <w:jc w:val="center"/>
              <w:rPr>
                <w:sz w:val="20"/>
                <w:szCs w:val="20"/>
              </w:rPr>
            </w:pPr>
            <w:r w:rsidRPr="004B18DF">
              <w:rPr>
                <w:color w:val="262626" w:themeColor="text1" w:themeTint="D9"/>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D8E3E71"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4FE592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CAF20C9"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5897CE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7689D1D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2043B465"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06C3C43" w14:textId="77777777" w:rsidR="002445A1" w:rsidRPr="004B18DF" w:rsidRDefault="002445A1" w:rsidP="00492D7A">
            <w:pPr>
              <w:pStyle w:val="ConsPlusCell"/>
              <w:jc w:val="both"/>
              <w:rPr>
                <w:rFonts w:ascii="Times New Roman" w:hAnsi="Times New Roman" w:cs="Times New Roman"/>
              </w:rPr>
            </w:pPr>
          </w:p>
        </w:tc>
      </w:tr>
      <w:tr w:rsidR="002445A1" w:rsidRPr="004B18DF" w14:paraId="2C7CC781"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E888C93"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785BC1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008EA72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BAEB431"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843AAC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6FB2D65"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D094FD5"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9489DE8"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1DEAD1E"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76A41796"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029BE78" w14:textId="77777777" w:rsidR="002445A1" w:rsidRPr="004B18DF" w:rsidRDefault="002445A1" w:rsidP="00492D7A">
            <w:pPr>
              <w:pStyle w:val="ConsPlusCell"/>
              <w:jc w:val="both"/>
              <w:rPr>
                <w:rFonts w:ascii="Times New Roman" w:hAnsi="Times New Roman" w:cs="Times New Roman"/>
              </w:rPr>
            </w:pPr>
          </w:p>
        </w:tc>
      </w:tr>
      <w:tr w:rsidR="002445A1" w:rsidRPr="004B18DF" w14:paraId="7BCA6544"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49FE6565" w14:textId="77777777" w:rsidR="002445A1" w:rsidRPr="004B18DF" w:rsidRDefault="002445A1" w:rsidP="00492D7A">
            <w:pPr>
              <w:pStyle w:val="ConsPlusCell"/>
              <w:rPr>
                <w:rFonts w:ascii="Times New Roman" w:hAnsi="Times New Roman" w:cs="Times New Roman"/>
                <w:i/>
              </w:rPr>
            </w:pPr>
            <w:r w:rsidRPr="004B18DF">
              <w:rPr>
                <w:rFonts w:ascii="Times New Roman" w:hAnsi="Times New Roman" w:cs="Times New Roman"/>
                <w:i/>
              </w:rPr>
              <w:t>По итогам 1.1.1.</w:t>
            </w:r>
          </w:p>
        </w:tc>
        <w:tc>
          <w:tcPr>
            <w:tcW w:w="2123" w:type="dxa"/>
            <w:tcBorders>
              <w:left w:val="single" w:sz="4" w:space="0" w:color="auto"/>
              <w:bottom w:val="single" w:sz="4" w:space="0" w:color="auto"/>
              <w:right w:val="single" w:sz="4" w:space="0" w:color="auto"/>
            </w:tcBorders>
            <w:shd w:val="clear" w:color="auto" w:fill="auto"/>
          </w:tcPr>
          <w:p w14:paraId="3F84C31C" w14:textId="77777777" w:rsidR="002445A1" w:rsidRPr="004B18DF" w:rsidRDefault="002445A1" w:rsidP="00492D7A">
            <w:pPr>
              <w:pStyle w:val="ConsPlusCell"/>
              <w:jc w:val="both"/>
              <w:rPr>
                <w:rFonts w:ascii="Times New Roman" w:hAnsi="Times New Roman" w:cs="Times New Roman"/>
                <w:i/>
              </w:rPr>
            </w:pPr>
            <w:r w:rsidRPr="004B18DF">
              <w:rPr>
                <w:rFonts w:ascii="Times New Roman" w:hAnsi="Times New Roman" w:cs="Times New Roman"/>
                <w:i/>
              </w:rPr>
              <w:t xml:space="preserve">Наименование показателя  </w:t>
            </w:r>
          </w:p>
          <w:p w14:paraId="633DE6D5" w14:textId="77777777" w:rsidR="002445A1" w:rsidRPr="004B18DF" w:rsidRDefault="002445A1" w:rsidP="00492D7A">
            <w:pPr>
              <w:pStyle w:val="ConsPlusCell"/>
              <w:rPr>
                <w:rFonts w:ascii="Times New Roman" w:hAnsi="Times New Roman" w:cs="Times New Roman"/>
                <w:i/>
              </w:rPr>
            </w:pPr>
            <w:r w:rsidRPr="004B18DF">
              <w:rPr>
                <w:rFonts w:ascii="Times New Roman" w:hAnsi="Times New Roman" w:cs="Times New Roman"/>
                <w:i/>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8CD552A" w14:textId="77777777" w:rsidR="002445A1" w:rsidRPr="004B18DF" w:rsidRDefault="002445A1" w:rsidP="00492D7A">
            <w:pPr>
              <w:jc w:val="center"/>
              <w:rPr>
                <w:sz w:val="20"/>
                <w:szCs w:val="20"/>
              </w:rPr>
            </w:pPr>
            <w:r w:rsidRPr="004B18DF">
              <w:rPr>
                <w:sz w:val="20"/>
                <w:szCs w:val="20"/>
              </w:rPr>
              <w:t>4180</w:t>
            </w:r>
          </w:p>
        </w:tc>
        <w:tc>
          <w:tcPr>
            <w:tcW w:w="1135" w:type="dxa"/>
            <w:tcBorders>
              <w:left w:val="single" w:sz="4" w:space="0" w:color="auto"/>
              <w:bottom w:val="single" w:sz="4" w:space="0" w:color="auto"/>
              <w:right w:val="single" w:sz="4" w:space="0" w:color="auto"/>
            </w:tcBorders>
            <w:shd w:val="clear" w:color="auto" w:fill="auto"/>
          </w:tcPr>
          <w:p w14:paraId="584919A7" w14:textId="77777777" w:rsidR="002445A1" w:rsidRPr="004B18DF" w:rsidRDefault="002445A1" w:rsidP="00492D7A">
            <w:pPr>
              <w:jc w:val="center"/>
              <w:rPr>
                <w:sz w:val="20"/>
                <w:szCs w:val="20"/>
              </w:rPr>
            </w:pPr>
            <w:r w:rsidRPr="004B18DF">
              <w:rPr>
                <w:sz w:val="20"/>
                <w:szCs w:val="20"/>
              </w:rPr>
              <w:t>1324</w:t>
            </w:r>
          </w:p>
        </w:tc>
        <w:tc>
          <w:tcPr>
            <w:tcW w:w="1139" w:type="dxa"/>
            <w:gridSpan w:val="2"/>
            <w:tcBorders>
              <w:left w:val="single" w:sz="4" w:space="0" w:color="auto"/>
              <w:bottom w:val="single" w:sz="4" w:space="0" w:color="auto"/>
              <w:right w:val="single" w:sz="4" w:space="0" w:color="auto"/>
            </w:tcBorders>
            <w:shd w:val="clear" w:color="auto" w:fill="auto"/>
          </w:tcPr>
          <w:p w14:paraId="0769FD01" w14:textId="77777777" w:rsidR="002445A1" w:rsidRPr="004B18DF" w:rsidRDefault="002445A1" w:rsidP="00492D7A">
            <w:pPr>
              <w:jc w:val="center"/>
              <w:rPr>
                <w:sz w:val="20"/>
                <w:szCs w:val="20"/>
              </w:rPr>
            </w:pPr>
            <w:r w:rsidRPr="004B18DF">
              <w:rPr>
                <w:sz w:val="20"/>
                <w:szCs w:val="20"/>
              </w:rPr>
              <w:t>1396</w:t>
            </w:r>
          </w:p>
        </w:tc>
        <w:tc>
          <w:tcPr>
            <w:tcW w:w="1135" w:type="dxa"/>
            <w:tcBorders>
              <w:left w:val="single" w:sz="4" w:space="0" w:color="auto"/>
              <w:bottom w:val="single" w:sz="4" w:space="0" w:color="auto"/>
              <w:right w:val="single" w:sz="4" w:space="0" w:color="auto"/>
            </w:tcBorders>
            <w:shd w:val="clear" w:color="auto" w:fill="auto"/>
          </w:tcPr>
          <w:p w14:paraId="081BC0F8" w14:textId="77777777" w:rsidR="002445A1" w:rsidRPr="004B18DF" w:rsidRDefault="002445A1" w:rsidP="00492D7A">
            <w:pPr>
              <w:jc w:val="center"/>
              <w:rPr>
                <w:sz w:val="20"/>
                <w:szCs w:val="20"/>
              </w:rPr>
            </w:pPr>
            <w:r w:rsidRPr="004B18DF">
              <w:rPr>
                <w:sz w:val="20"/>
                <w:szCs w:val="20"/>
              </w:rPr>
              <w:t>250</w:t>
            </w:r>
          </w:p>
        </w:tc>
        <w:tc>
          <w:tcPr>
            <w:tcW w:w="1138" w:type="dxa"/>
            <w:tcBorders>
              <w:left w:val="single" w:sz="4" w:space="0" w:color="auto"/>
              <w:bottom w:val="single" w:sz="4" w:space="0" w:color="auto"/>
              <w:right w:val="single" w:sz="4" w:space="0" w:color="auto"/>
            </w:tcBorders>
            <w:shd w:val="clear" w:color="auto" w:fill="auto"/>
          </w:tcPr>
          <w:p w14:paraId="2BC6A703" w14:textId="77777777" w:rsidR="002445A1" w:rsidRPr="004B18DF" w:rsidRDefault="002445A1" w:rsidP="00492D7A">
            <w:pPr>
              <w:jc w:val="center"/>
              <w:rPr>
                <w:sz w:val="20"/>
                <w:szCs w:val="20"/>
              </w:rPr>
            </w:pPr>
            <w:r w:rsidRPr="004B18DF">
              <w:rPr>
                <w:sz w:val="20"/>
                <w:szCs w:val="20"/>
              </w:rPr>
              <w:t>210</w:t>
            </w:r>
          </w:p>
        </w:tc>
        <w:tc>
          <w:tcPr>
            <w:tcW w:w="993" w:type="dxa"/>
            <w:tcBorders>
              <w:left w:val="single" w:sz="4" w:space="0" w:color="auto"/>
              <w:bottom w:val="single" w:sz="4" w:space="0" w:color="auto"/>
              <w:right w:val="single" w:sz="4" w:space="0" w:color="auto"/>
            </w:tcBorders>
            <w:shd w:val="clear" w:color="auto" w:fill="auto"/>
          </w:tcPr>
          <w:p w14:paraId="7F01EB6A" w14:textId="77777777" w:rsidR="002445A1" w:rsidRPr="004B18DF" w:rsidRDefault="002445A1" w:rsidP="00492D7A">
            <w:pPr>
              <w:jc w:val="center"/>
              <w:rPr>
                <w:sz w:val="20"/>
                <w:szCs w:val="20"/>
              </w:rPr>
            </w:pPr>
            <w:r w:rsidRPr="004B18DF">
              <w:rPr>
                <w:sz w:val="20"/>
                <w:szCs w:val="20"/>
              </w:rPr>
              <w:t>793</w:t>
            </w:r>
          </w:p>
        </w:tc>
        <w:tc>
          <w:tcPr>
            <w:tcW w:w="1134" w:type="dxa"/>
            <w:tcBorders>
              <w:left w:val="single" w:sz="4" w:space="0" w:color="auto"/>
              <w:bottom w:val="single" w:sz="4" w:space="0" w:color="auto"/>
              <w:right w:val="single" w:sz="4" w:space="0" w:color="auto"/>
            </w:tcBorders>
            <w:shd w:val="clear" w:color="auto" w:fill="auto"/>
          </w:tcPr>
          <w:p w14:paraId="07B12CBC" w14:textId="77777777" w:rsidR="002445A1" w:rsidRPr="004B18DF" w:rsidRDefault="002445A1" w:rsidP="00492D7A">
            <w:pPr>
              <w:jc w:val="center"/>
              <w:rPr>
                <w:sz w:val="20"/>
                <w:szCs w:val="20"/>
                <w:highlight w:val="yellow"/>
              </w:rPr>
            </w:pPr>
            <w:r w:rsidRPr="004B18DF">
              <w:rPr>
                <w:sz w:val="20"/>
                <w:szCs w:val="20"/>
              </w:rPr>
              <w:t>143</w:t>
            </w:r>
          </w:p>
        </w:tc>
        <w:tc>
          <w:tcPr>
            <w:tcW w:w="1417" w:type="dxa"/>
            <w:vMerge w:val="restart"/>
            <w:tcBorders>
              <w:left w:val="single" w:sz="4" w:space="0" w:color="auto"/>
              <w:right w:val="single" w:sz="4" w:space="0" w:color="auto"/>
            </w:tcBorders>
            <w:shd w:val="clear" w:color="auto" w:fill="auto"/>
          </w:tcPr>
          <w:p w14:paraId="330DD914" w14:textId="77777777" w:rsidR="002445A1" w:rsidRPr="004B18DF" w:rsidRDefault="002445A1" w:rsidP="00492D7A">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354D9142" w14:textId="77777777" w:rsidR="002445A1" w:rsidRPr="004B18DF" w:rsidRDefault="002445A1" w:rsidP="00492D7A">
            <w:pPr>
              <w:pStyle w:val="ConsPlusCell"/>
              <w:jc w:val="both"/>
              <w:rPr>
                <w:rFonts w:ascii="Times New Roman" w:hAnsi="Times New Roman" w:cs="Times New Roman"/>
              </w:rPr>
            </w:pPr>
          </w:p>
        </w:tc>
      </w:tr>
      <w:tr w:rsidR="002445A1" w:rsidRPr="004B18DF" w14:paraId="7829AB09"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E9BEF2C" w14:textId="77777777" w:rsidR="002445A1" w:rsidRPr="004B18DF" w:rsidRDefault="002445A1" w:rsidP="00492D7A">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5F331C10" w14:textId="77777777" w:rsidR="002445A1" w:rsidRPr="004B18DF" w:rsidRDefault="002445A1" w:rsidP="00492D7A">
            <w:pPr>
              <w:pStyle w:val="ConsPlusCell"/>
              <w:jc w:val="both"/>
              <w:rPr>
                <w:rFonts w:ascii="Times New Roman" w:hAnsi="Times New Roman" w:cs="Times New Roman"/>
                <w:i/>
              </w:rPr>
            </w:pPr>
            <w:r w:rsidRPr="004B18DF">
              <w:rPr>
                <w:rFonts w:ascii="Times New Roman" w:hAnsi="Times New Roman" w:cs="Times New Roman"/>
                <w:i/>
              </w:rPr>
              <w:t>Сумма затрат</w:t>
            </w:r>
          </w:p>
        </w:tc>
        <w:tc>
          <w:tcPr>
            <w:tcW w:w="1417" w:type="dxa"/>
            <w:tcBorders>
              <w:left w:val="single" w:sz="4" w:space="0" w:color="auto"/>
              <w:bottom w:val="single" w:sz="4" w:space="0" w:color="auto"/>
              <w:right w:val="single" w:sz="4" w:space="0" w:color="auto"/>
            </w:tcBorders>
            <w:shd w:val="clear" w:color="auto" w:fill="auto"/>
          </w:tcPr>
          <w:p w14:paraId="46C86AAD" w14:textId="77777777" w:rsidR="002445A1" w:rsidRPr="004B18DF" w:rsidRDefault="002445A1" w:rsidP="00492D7A">
            <w:pPr>
              <w:jc w:val="center"/>
              <w:rPr>
                <w:sz w:val="20"/>
                <w:szCs w:val="20"/>
              </w:rPr>
            </w:pPr>
            <w:r w:rsidRPr="004B18DF">
              <w:rPr>
                <w:sz w:val="20"/>
                <w:szCs w:val="20"/>
              </w:rPr>
              <w:t>324,7</w:t>
            </w:r>
          </w:p>
        </w:tc>
        <w:tc>
          <w:tcPr>
            <w:tcW w:w="1135" w:type="dxa"/>
            <w:tcBorders>
              <w:left w:val="single" w:sz="4" w:space="0" w:color="auto"/>
              <w:bottom w:val="single" w:sz="4" w:space="0" w:color="auto"/>
              <w:right w:val="single" w:sz="4" w:space="0" w:color="auto"/>
            </w:tcBorders>
            <w:shd w:val="clear" w:color="auto" w:fill="auto"/>
          </w:tcPr>
          <w:p w14:paraId="11B15906" w14:textId="77777777" w:rsidR="002445A1" w:rsidRPr="004B18DF" w:rsidRDefault="002445A1" w:rsidP="00492D7A">
            <w:pPr>
              <w:jc w:val="center"/>
              <w:rPr>
                <w:sz w:val="20"/>
                <w:szCs w:val="20"/>
              </w:rPr>
            </w:pPr>
            <w:r w:rsidRPr="004B18DF">
              <w:rPr>
                <w:sz w:val="20"/>
                <w:szCs w:val="20"/>
              </w:rPr>
              <w:t>181,5</w:t>
            </w:r>
          </w:p>
        </w:tc>
        <w:tc>
          <w:tcPr>
            <w:tcW w:w="1139" w:type="dxa"/>
            <w:gridSpan w:val="2"/>
            <w:tcBorders>
              <w:left w:val="single" w:sz="4" w:space="0" w:color="auto"/>
              <w:bottom w:val="single" w:sz="4" w:space="0" w:color="auto"/>
              <w:right w:val="single" w:sz="4" w:space="0" w:color="auto"/>
            </w:tcBorders>
            <w:shd w:val="clear" w:color="auto" w:fill="auto"/>
          </w:tcPr>
          <w:p w14:paraId="5BB0FD6A" w14:textId="77777777" w:rsidR="002445A1" w:rsidRPr="004B18DF" w:rsidRDefault="002445A1" w:rsidP="00492D7A">
            <w:pPr>
              <w:jc w:val="center"/>
              <w:rPr>
                <w:sz w:val="20"/>
                <w:szCs w:val="20"/>
              </w:rPr>
            </w:pPr>
            <w:r w:rsidRPr="004B18DF">
              <w:rPr>
                <w:sz w:val="20"/>
                <w:szCs w:val="20"/>
              </w:rPr>
              <w:t>191,3</w:t>
            </w:r>
          </w:p>
        </w:tc>
        <w:tc>
          <w:tcPr>
            <w:tcW w:w="1135" w:type="dxa"/>
            <w:tcBorders>
              <w:left w:val="single" w:sz="4" w:space="0" w:color="auto"/>
              <w:bottom w:val="single" w:sz="4" w:space="0" w:color="auto"/>
              <w:right w:val="single" w:sz="4" w:space="0" w:color="auto"/>
            </w:tcBorders>
            <w:shd w:val="clear" w:color="auto" w:fill="auto"/>
          </w:tcPr>
          <w:p w14:paraId="2FF6BB3A" w14:textId="77777777" w:rsidR="002445A1" w:rsidRPr="004B18DF" w:rsidRDefault="002445A1" w:rsidP="00492D7A">
            <w:pPr>
              <w:jc w:val="center"/>
              <w:rPr>
                <w:sz w:val="20"/>
                <w:szCs w:val="20"/>
                <w:highlight w:val="yellow"/>
              </w:rPr>
            </w:pPr>
            <w:r w:rsidRPr="004B18DF">
              <w:rPr>
                <w:sz w:val="20"/>
                <w:szCs w:val="20"/>
              </w:rPr>
              <w:t>15,0</w:t>
            </w:r>
          </w:p>
        </w:tc>
        <w:tc>
          <w:tcPr>
            <w:tcW w:w="1138" w:type="dxa"/>
            <w:tcBorders>
              <w:left w:val="single" w:sz="4" w:space="0" w:color="auto"/>
              <w:bottom w:val="single" w:sz="4" w:space="0" w:color="auto"/>
              <w:right w:val="single" w:sz="4" w:space="0" w:color="auto"/>
            </w:tcBorders>
            <w:shd w:val="clear" w:color="auto" w:fill="auto"/>
          </w:tcPr>
          <w:p w14:paraId="2779733E" w14:textId="77777777" w:rsidR="002445A1" w:rsidRPr="004B18DF" w:rsidRDefault="002445A1" w:rsidP="00492D7A">
            <w:pPr>
              <w:jc w:val="center"/>
              <w:rPr>
                <w:sz w:val="20"/>
                <w:szCs w:val="20"/>
                <w:highlight w:val="yellow"/>
              </w:rPr>
            </w:pPr>
            <w:r w:rsidRPr="004B18DF">
              <w:rPr>
                <w:sz w:val="20"/>
                <w:szCs w:val="20"/>
              </w:rPr>
              <w:t>97,9</w:t>
            </w:r>
          </w:p>
        </w:tc>
        <w:tc>
          <w:tcPr>
            <w:tcW w:w="993" w:type="dxa"/>
            <w:tcBorders>
              <w:left w:val="single" w:sz="4" w:space="0" w:color="auto"/>
              <w:bottom w:val="single" w:sz="4" w:space="0" w:color="auto"/>
              <w:right w:val="single" w:sz="4" w:space="0" w:color="auto"/>
            </w:tcBorders>
            <w:shd w:val="clear" w:color="auto" w:fill="auto"/>
          </w:tcPr>
          <w:p w14:paraId="7946DCD3" w14:textId="77777777" w:rsidR="002445A1" w:rsidRPr="004B18DF" w:rsidRDefault="002445A1" w:rsidP="00492D7A">
            <w:pPr>
              <w:jc w:val="center"/>
              <w:rPr>
                <w:sz w:val="20"/>
                <w:szCs w:val="20"/>
              </w:rPr>
            </w:pPr>
            <w:r w:rsidRPr="004B18DF">
              <w:rPr>
                <w:sz w:val="20"/>
                <w:szCs w:val="20"/>
              </w:rPr>
              <w:t>35,7</w:t>
            </w:r>
          </w:p>
        </w:tc>
        <w:tc>
          <w:tcPr>
            <w:tcW w:w="1134" w:type="dxa"/>
            <w:tcBorders>
              <w:left w:val="single" w:sz="4" w:space="0" w:color="auto"/>
              <w:bottom w:val="single" w:sz="4" w:space="0" w:color="auto"/>
              <w:right w:val="single" w:sz="4" w:space="0" w:color="auto"/>
            </w:tcBorders>
            <w:shd w:val="clear" w:color="auto" w:fill="auto"/>
          </w:tcPr>
          <w:p w14:paraId="2E92798C" w14:textId="77777777" w:rsidR="002445A1" w:rsidRPr="004B18DF" w:rsidRDefault="002445A1" w:rsidP="00492D7A">
            <w:pPr>
              <w:jc w:val="center"/>
              <w:rPr>
                <w:sz w:val="20"/>
                <w:szCs w:val="20"/>
              </w:rPr>
            </w:pPr>
            <w:r w:rsidRPr="004B18DF">
              <w:rPr>
                <w:sz w:val="20"/>
                <w:szCs w:val="20"/>
              </w:rPr>
              <w:t>42,7</w:t>
            </w:r>
          </w:p>
        </w:tc>
        <w:tc>
          <w:tcPr>
            <w:tcW w:w="1417" w:type="dxa"/>
            <w:vMerge/>
            <w:tcBorders>
              <w:left w:val="single" w:sz="4" w:space="0" w:color="auto"/>
              <w:bottom w:val="single" w:sz="4" w:space="0" w:color="auto"/>
              <w:right w:val="single" w:sz="4" w:space="0" w:color="auto"/>
            </w:tcBorders>
            <w:shd w:val="clear" w:color="auto" w:fill="auto"/>
          </w:tcPr>
          <w:p w14:paraId="444DC31B"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642B514" w14:textId="77777777" w:rsidR="002445A1" w:rsidRPr="004B18DF" w:rsidRDefault="002445A1" w:rsidP="00492D7A">
            <w:pPr>
              <w:pStyle w:val="ConsPlusCell"/>
              <w:jc w:val="both"/>
              <w:rPr>
                <w:rFonts w:ascii="Times New Roman" w:hAnsi="Times New Roman" w:cs="Times New Roman"/>
              </w:rPr>
            </w:pPr>
          </w:p>
        </w:tc>
      </w:tr>
      <w:tr w:rsidR="002445A1" w:rsidRPr="004B18DF" w14:paraId="4095D64F" w14:textId="77777777" w:rsidTr="00492D7A">
        <w:trPr>
          <w:trHeight w:val="265"/>
          <w:tblCellSpacing w:w="5" w:type="nil"/>
        </w:trPr>
        <w:tc>
          <w:tcPr>
            <w:tcW w:w="15168" w:type="dxa"/>
            <w:gridSpan w:val="12"/>
            <w:tcBorders>
              <w:left w:val="single" w:sz="4" w:space="0" w:color="auto"/>
              <w:bottom w:val="single" w:sz="4" w:space="0" w:color="auto"/>
              <w:right w:val="single" w:sz="4" w:space="0" w:color="auto"/>
            </w:tcBorders>
            <w:shd w:val="clear" w:color="auto" w:fill="auto"/>
          </w:tcPr>
          <w:p w14:paraId="71937253" w14:textId="77777777" w:rsidR="002445A1" w:rsidRPr="004B18DF" w:rsidRDefault="002445A1" w:rsidP="00492D7A">
            <w:pPr>
              <w:pStyle w:val="ConsPlusCell"/>
              <w:ind w:left="1687"/>
              <w:jc w:val="both"/>
              <w:rPr>
                <w:rFonts w:ascii="Times New Roman" w:hAnsi="Times New Roman" w:cs="Times New Roman"/>
                <w:i/>
              </w:rPr>
            </w:pPr>
            <w:r w:rsidRPr="004B18DF">
              <w:rPr>
                <w:rFonts w:ascii="Times New Roman" w:hAnsi="Times New Roman" w:cs="Times New Roman"/>
                <w:i/>
              </w:rPr>
              <w:t>1.1.2.Мероприятия, направленные на интеллектуальное, культурное и творческое развитие молодёжи</w:t>
            </w:r>
          </w:p>
        </w:tc>
      </w:tr>
      <w:tr w:rsidR="002445A1" w:rsidRPr="004B18DF" w14:paraId="10E1E131"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4F4B6DCA" w14:textId="77777777" w:rsidR="002445A1" w:rsidRPr="004B18DF" w:rsidRDefault="002445A1" w:rsidP="00492D7A">
            <w:pPr>
              <w:pStyle w:val="ConsPlusCell"/>
              <w:ind w:left="67"/>
              <w:jc w:val="both"/>
              <w:rPr>
                <w:rFonts w:ascii="Times New Roman" w:hAnsi="Times New Roman" w:cs="Times New Roman"/>
              </w:rPr>
            </w:pPr>
            <w:r w:rsidRPr="004B18DF">
              <w:rPr>
                <w:rFonts w:ascii="Times New Roman" w:hAnsi="Times New Roman" w:cs="Times New Roman"/>
              </w:rPr>
              <w:t xml:space="preserve">1.День защиты детей </w:t>
            </w:r>
          </w:p>
        </w:tc>
        <w:tc>
          <w:tcPr>
            <w:tcW w:w="2123" w:type="dxa"/>
            <w:tcBorders>
              <w:left w:val="single" w:sz="4" w:space="0" w:color="auto"/>
              <w:bottom w:val="single" w:sz="4" w:space="0" w:color="auto"/>
              <w:right w:val="single" w:sz="4" w:space="0" w:color="auto"/>
            </w:tcBorders>
            <w:shd w:val="clear" w:color="auto" w:fill="auto"/>
          </w:tcPr>
          <w:p w14:paraId="1BBFB71A"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24E0165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43C51245" w14:textId="77777777" w:rsidR="002445A1" w:rsidRPr="004B18DF" w:rsidRDefault="002445A1" w:rsidP="00492D7A">
            <w:pPr>
              <w:jc w:val="center"/>
              <w:rPr>
                <w:sz w:val="20"/>
                <w:szCs w:val="20"/>
              </w:rPr>
            </w:pPr>
            <w:r w:rsidRPr="004B18DF">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7A5AA9A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003" w:type="dxa"/>
            <w:tcBorders>
              <w:left w:val="single" w:sz="4" w:space="0" w:color="auto"/>
              <w:bottom w:val="single" w:sz="4" w:space="0" w:color="auto"/>
              <w:right w:val="single" w:sz="4" w:space="0" w:color="auto"/>
            </w:tcBorders>
            <w:shd w:val="clear" w:color="auto" w:fill="auto"/>
          </w:tcPr>
          <w:p w14:paraId="032C05B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271" w:type="dxa"/>
            <w:gridSpan w:val="2"/>
            <w:tcBorders>
              <w:left w:val="single" w:sz="4" w:space="0" w:color="auto"/>
              <w:bottom w:val="single" w:sz="4" w:space="0" w:color="auto"/>
              <w:right w:val="single" w:sz="4" w:space="0" w:color="auto"/>
            </w:tcBorders>
            <w:shd w:val="clear" w:color="auto" w:fill="auto"/>
          </w:tcPr>
          <w:p w14:paraId="4AE3722D"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2A0138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218D63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DDFB99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7AE021CF"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037DEC60"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Ежегодное увеличение количества детей в мероприятиях ко Дню защиты детей.</w:t>
            </w:r>
          </w:p>
        </w:tc>
      </w:tr>
      <w:tr w:rsidR="002445A1" w:rsidRPr="004B18DF" w14:paraId="1B1ED70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488BEC3"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D0B0DE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3C20AF8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4CF9D33C" w14:textId="77777777" w:rsidR="002445A1" w:rsidRPr="004B18DF" w:rsidRDefault="002445A1" w:rsidP="00492D7A">
            <w:pPr>
              <w:jc w:val="center"/>
              <w:rPr>
                <w:sz w:val="20"/>
                <w:szCs w:val="20"/>
                <w:u w:val="single"/>
              </w:rPr>
            </w:pPr>
            <w:r w:rsidRPr="004B18DF">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272989CD"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7F98519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271" w:type="dxa"/>
            <w:gridSpan w:val="2"/>
            <w:tcBorders>
              <w:left w:val="single" w:sz="4" w:space="0" w:color="auto"/>
              <w:bottom w:val="single" w:sz="4" w:space="0" w:color="auto"/>
              <w:right w:val="single" w:sz="4" w:space="0" w:color="auto"/>
            </w:tcBorders>
            <w:shd w:val="clear" w:color="auto" w:fill="auto"/>
          </w:tcPr>
          <w:p w14:paraId="117FF39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74AFBB2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4AB607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DA1AAE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E260D5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4DA05D6" w14:textId="77777777" w:rsidR="002445A1" w:rsidRPr="004B18DF" w:rsidRDefault="002445A1" w:rsidP="00492D7A">
            <w:pPr>
              <w:pStyle w:val="ConsPlusCell"/>
              <w:jc w:val="both"/>
              <w:rPr>
                <w:rFonts w:ascii="Times New Roman" w:hAnsi="Times New Roman" w:cs="Times New Roman"/>
              </w:rPr>
            </w:pPr>
          </w:p>
        </w:tc>
      </w:tr>
      <w:tr w:rsidR="002445A1" w:rsidRPr="004B18DF" w14:paraId="42F37586"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92C2427"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D73A24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824EA16"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B3530AD"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629918CA"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2658E33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B1162B0"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503CC23"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DBB1829"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D9A8E46"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D50E1CF" w14:textId="77777777" w:rsidR="002445A1" w:rsidRPr="004B18DF" w:rsidRDefault="002445A1" w:rsidP="00492D7A">
            <w:pPr>
              <w:pStyle w:val="ConsPlusCell"/>
              <w:jc w:val="both"/>
              <w:rPr>
                <w:rFonts w:ascii="Times New Roman" w:hAnsi="Times New Roman" w:cs="Times New Roman"/>
              </w:rPr>
            </w:pPr>
          </w:p>
        </w:tc>
      </w:tr>
      <w:tr w:rsidR="002445A1" w:rsidRPr="004B18DF" w14:paraId="4318410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0F07FC8"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562D6E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BDC0F9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4E4D58"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7AFA2C2A"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6A7D498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37BC7F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EB43B5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355007A"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6EFFFE9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DD5EDFF" w14:textId="77777777" w:rsidR="002445A1" w:rsidRPr="004B18DF" w:rsidRDefault="002445A1" w:rsidP="00492D7A">
            <w:pPr>
              <w:pStyle w:val="ConsPlusCell"/>
              <w:jc w:val="both"/>
              <w:rPr>
                <w:rFonts w:ascii="Times New Roman" w:hAnsi="Times New Roman" w:cs="Times New Roman"/>
              </w:rPr>
            </w:pPr>
          </w:p>
        </w:tc>
      </w:tr>
      <w:tr w:rsidR="002445A1" w:rsidRPr="004B18DF" w14:paraId="76D2F71B"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4829676"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0D2F13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77C248A" w14:textId="77777777" w:rsidR="002445A1" w:rsidRPr="004B18DF" w:rsidRDefault="002445A1" w:rsidP="00492D7A">
            <w:pPr>
              <w:jc w:val="center"/>
              <w:rPr>
                <w:sz w:val="20"/>
                <w:szCs w:val="20"/>
                <w:u w:val="single"/>
              </w:rPr>
            </w:pPr>
            <w:r w:rsidRPr="004B18DF">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2092BB72"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382DBAD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271" w:type="dxa"/>
            <w:gridSpan w:val="2"/>
            <w:tcBorders>
              <w:left w:val="single" w:sz="4" w:space="0" w:color="auto"/>
              <w:bottom w:val="single" w:sz="4" w:space="0" w:color="auto"/>
              <w:right w:val="single" w:sz="4" w:space="0" w:color="auto"/>
            </w:tcBorders>
            <w:shd w:val="clear" w:color="auto" w:fill="auto"/>
          </w:tcPr>
          <w:p w14:paraId="4D64927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265364A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8482AF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3A4FB3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5B46D46F"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7508389" w14:textId="77777777" w:rsidR="002445A1" w:rsidRPr="004B18DF" w:rsidRDefault="002445A1" w:rsidP="00492D7A">
            <w:pPr>
              <w:pStyle w:val="ConsPlusCell"/>
              <w:jc w:val="both"/>
              <w:rPr>
                <w:rFonts w:ascii="Times New Roman" w:hAnsi="Times New Roman" w:cs="Times New Roman"/>
              </w:rPr>
            </w:pPr>
          </w:p>
        </w:tc>
      </w:tr>
      <w:tr w:rsidR="002445A1" w:rsidRPr="004B18DF" w14:paraId="2B6ED6C9"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65ECCEF"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DE8A5B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129725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E140A75"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1E213C7"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191D9B01"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FD02372"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EEC9B18"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606908E"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4E47133"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2AD794A9" w14:textId="77777777" w:rsidR="002445A1" w:rsidRPr="004B18DF" w:rsidRDefault="002445A1" w:rsidP="00492D7A">
            <w:pPr>
              <w:pStyle w:val="ConsPlusCell"/>
              <w:jc w:val="both"/>
              <w:rPr>
                <w:rFonts w:ascii="Times New Roman" w:hAnsi="Times New Roman" w:cs="Times New Roman"/>
              </w:rPr>
            </w:pPr>
          </w:p>
        </w:tc>
      </w:tr>
      <w:tr w:rsidR="002445A1" w:rsidRPr="004B18DF" w14:paraId="041F3B66"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5632AA1F" w14:textId="77777777" w:rsidR="002445A1" w:rsidRPr="004B18DF" w:rsidRDefault="002445A1" w:rsidP="00492D7A">
            <w:pPr>
              <w:ind w:left="67"/>
              <w:jc w:val="both"/>
              <w:rPr>
                <w:sz w:val="20"/>
                <w:szCs w:val="20"/>
              </w:rPr>
            </w:pPr>
            <w:r w:rsidRPr="004B18DF">
              <w:rPr>
                <w:sz w:val="20"/>
                <w:szCs w:val="20"/>
              </w:rPr>
              <w:t xml:space="preserve">2.Ромашковое поле </w:t>
            </w:r>
          </w:p>
        </w:tc>
        <w:tc>
          <w:tcPr>
            <w:tcW w:w="2123" w:type="dxa"/>
            <w:tcBorders>
              <w:left w:val="single" w:sz="4" w:space="0" w:color="auto"/>
              <w:bottom w:val="single" w:sz="4" w:space="0" w:color="auto"/>
              <w:right w:val="single" w:sz="4" w:space="0" w:color="auto"/>
            </w:tcBorders>
            <w:shd w:val="clear" w:color="auto" w:fill="auto"/>
          </w:tcPr>
          <w:p w14:paraId="70B53D94"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74083A3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7AAD6B80" w14:textId="77777777" w:rsidR="002445A1" w:rsidRPr="004B18DF" w:rsidRDefault="002445A1" w:rsidP="00492D7A">
            <w:pPr>
              <w:jc w:val="center"/>
              <w:rPr>
                <w:sz w:val="20"/>
                <w:szCs w:val="20"/>
              </w:rPr>
            </w:pPr>
            <w:r w:rsidRPr="004B18DF">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6A01F785" w14:textId="77777777" w:rsidR="002445A1" w:rsidRPr="004B18DF" w:rsidRDefault="002445A1" w:rsidP="00492D7A">
            <w:pPr>
              <w:jc w:val="center"/>
              <w:rPr>
                <w:sz w:val="20"/>
                <w:szCs w:val="20"/>
              </w:rPr>
            </w:pPr>
            <w:r w:rsidRPr="004B18DF">
              <w:rPr>
                <w:sz w:val="20"/>
                <w:szCs w:val="20"/>
              </w:rPr>
              <w:t>25</w:t>
            </w:r>
          </w:p>
        </w:tc>
        <w:tc>
          <w:tcPr>
            <w:tcW w:w="1003" w:type="dxa"/>
            <w:tcBorders>
              <w:left w:val="single" w:sz="4" w:space="0" w:color="auto"/>
              <w:bottom w:val="single" w:sz="4" w:space="0" w:color="auto"/>
              <w:right w:val="single" w:sz="4" w:space="0" w:color="auto"/>
            </w:tcBorders>
            <w:shd w:val="clear" w:color="auto" w:fill="auto"/>
          </w:tcPr>
          <w:p w14:paraId="6881AA6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250</w:t>
            </w:r>
          </w:p>
        </w:tc>
        <w:tc>
          <w:tcPr>
            <w:tcW w:w="1271" w:type="dxa"/>
            <w:gridSpan w:val="2"/>
            <w:tcBorders>
              <w:left w:val="single" w:sz="4" w:space="0" w:color="auto"/>
              <w:bottom w:val="single" w:sz="4" w:space="0" w:color="auto"/>
              <w:right w:val="single" w:sz="4" w:space="0" w:color="auto"/>
            </w:tcBorders>
            <w:shd w:val="clear" w:color="auto" w:fill="auto"/>
          </w:tcPr>
          <w:p w14:paraId="5173A370"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C51CDFC"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95835A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250</w:t>
            </w:r>
          </w:p>
        </w:tc>
        <w:tc>
          <w:tcPr>
            <w:tcW w:w="1134" w:type="dxa"/>
            <w:tcBorders>
              <w:left w:val="single" w:sz="4" w:space="0" w:color="auto"/>
              <w:bottom w:val="single" w:sz="4" w:space="0" w:color="auto"/>
              <w:right w:val="single" w:sz="4" w:space="0" w:color="auto"/>
            </w:tcBorders>
            <w:shd w:val="clear" w:color="auto" w:fill="auto"/>
          </w:tcPr>
          <w:p w14:paraId="580E4FB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3814B403"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0D4AA817"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Чествование семейных пар.</w:t>
            </w:r>
          </w:p>
        </w:tc>
      </w:tr>
      <w:tr w:rsidR="002445A1" w:rsidRPr="004B18DF" w14:paraId="6F16859F"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D365EA5"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9D9A85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5E1B3D7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611B261" w14:textId="77777777" w:rsidR="002445A1" w:rsidRPr="004B18DF" w:rsidRDefault="002445A1" w:rsidP="00492D7A">
            <w:pPr>
              <w:jc w:val="center"/>
              <w:rPr>
                <w:sz w:val="20"/>
                <w:szCs w:val="20"/>
                <w:u w:val="single"/>
              </w:rPr>
            </w:pPr>
            <w:r w:rsidRPr="004B18DF">
              <w:rPr>
                <w:sz w:val="20"/>
                <w:szCs w:val="20"/>
              </w:rPr>
              <w:t>38,2</w:t>
            </w:r>
          </w:p>
        </w:tc>
        <w:tc>
          <w:tcPr>
            <w:tcW w:w="1135" w:type="dxa"/>
            <w:tcBorders>
              <w:left w:val="single" w:sz="4" w:space="0" w:color="auto"/>
              <w:bottom w:val="single" w:sz="4" w:space="0" w:color="auto"/>
              <w:right w:val="single" w:sz="4" w:space="0" w:color="auto"/>
            </w:tcBorders>
            <w:shd w:val="clear" w:color="auto" w:fill="auto"/>
          </w:tcPr>
          <w:p w14:paraId="7FF51D42" w14:textId="77777777" w:rsidR="002445A1" w:rsidRPr="004B18DF" w:rsidRDefault="002445A1" w:rsidP="00492D7A">
            <w:pPr>
              <w:jc w:val="center"/>
              <w:rPr>
                <w:sz w:val="20"/>
                <w:szCs w:val="20"/>
              </w:rPr>
            </w:pPr>
            <w:r w:rsidRPr="004B18DF">
              <w:rPr>
                <w:sz w:val="20"/>
                <w:szCs w:val="20"/>
              </w:rPr>
              <w:t>10,8</w:t>
            </w:r>
          </w:p>
        </w:tc>
        <w:tc>
          <w:tcPr>
            <w:tcW w:w="1003" w:type="dxa"/>
            <w:tcBorders>
              <w:left w:val="single" w:sz="4" w:space="0" w:color="auto"/>
              <w:bottom w:val="single" w:sz="4" w:space="0" w:color="auto"/>
              <w:right w:val="single" w:sz="4" w:space="0" w:color="auto"/>
            </w:tcBorders>
            <w:shd w:val="clear" w:color="auto" w:fill="auto"/>
          </w:tcPr>
          <w:p w14:paraId="79706E00" w14:textId="77777777" w:rsidR="002445A1" w:rsidRPr="004B18DF" w:rsidRDefault="002445A1" w:rsidP="00492D7A">
            <w:pPr>
              <w:jc w:val="center"/>
              <w:rPr>
                <w:sz w:val="20"/>
                <w:szCs w:val="20"/>
              </w:rPr>
            </w:pPr>
            <w:r w:rsidRPr="004B18DF">
              <w:rPr>
                <w:sz w:val="20"/>
                <w:szCs w:val="20"/>
              </w:rPr>
              <w:t>6,0</w:t>
            </w:r>
          </w:p>
        </w:tc>
        <w:tc>
          <w:tcPr>
            <w:tcW w:w="1271" w:type="dxa"/>
            <w:gridSpan w:val="2"/>
            <w:tcBorders>
              <w:left w:val="single" w:sz="4" w:space="0" w:color="auto"/>
              <w:bottom w:val="single" w:sz="4" w:space="0" w:color="auto"/>
              <w:right w:val="single" w:sz="4" w:space="0" w:color="auto"/>
            </w:tcBorders>
            <w:shd w:val="clear" w:color="auto" w:fill="auto"/>
          </w:tcPr>
          <w:p w14:paraId="6938EE1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813889B" w14:textId="77777777" w:rsidR="002445A1" w:rsidRPr="004B18DF" w:rsidRDefault="002445A1" w:rsidP="00492D7A">
            <w:pPr>
              <w:jc w:val="center"/>
              <w:rPr>
                <w:sz w:val="20"/>
                <w:szCs w:val="20"/>
              </w:rPr>
            </w:pPr>
            <w:r w:rsidRPr="004B18DF">
              <w:rPr>
                <w:sz w:val="20"/>
                <w:szCs w:val="20"/>
              </w:rPr>
              <w:t>6,0</w:t>
            </w:r>
          </w:p>
        </w:tc>
        <w:tc>
          <w:tcPr>
            <w:tcW w:w="993" w:type="dxa"/>
            <w:tcBorders>
              <w:left w:val="single" w:sz="4" w:space="0" w:color="auto"/>
              <w:bottom w:val="single" w:sz="4" w:space="0" w:color="auto"/>
              <w:right w:val="single" w:sz="4" w:space="0" w:color="auto"/>
            </w:tcBorders>
            <w:shd w:val="clear" w:color="auto" w:fill="auto"/>
          </w:tcPr>
          <w:p w14:paraId="306C7362"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B933E9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6AD5AF80"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2BAB09F" w14:textId="77777777" w:rsidR="002445A1" w:rsidRPr="004B18DF" w:rsidRDefault="002445A1" w:rsidP="00492D7A">
            <w:pPr>
              <w:pStyle w:val="ConsPlusCell"/>
              <w:rPr>
                <w:rFonts w:ascii="Times New Roman" w:hAnsi="Times New Roman" w:cs="Times New Roman"/>
              </w:rPr>
            </w:pPr>
          </w:p>
        </w:tc>
      </w:tr>
      <w:tr w:rsidR="002445A1" w:rsidRPr="004B18DF" w14:paraId="253E1DF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E111800"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0D29FE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B4E1E7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EF38D20"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1079FE6D"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332245C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4DBED9C"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4375F5A"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B51C5D5"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B1F3075"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692B532" w14:textId="77777777" w:rsidR="002445A1" w:rsidRPr="004B18DF" w:rsidRDefault="002445A1" w:rsidP="00492D7A">
            <w:pPr>
              <w:pStyle w:val="ConsPlusCell"/>
              <w:rPr>
                <w:rFonts w:ascii="Times New Roman" w:hAnsi="Times New Roman" w:cs="Times New Roman"/>
              </w:rPr>
            </w:pPr>
          </w:p>
        </w:tc>
      </w:tr>
      <w:tr w:rsidR="002445A1" w:rsidRPr="004B18DF" w14:paraId="337E8B34"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B0FC480"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6F2387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56C2E01"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22DA5DD"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5C4116C1"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4812D38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54A1E6A"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77D94B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7BED98C"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FAC71A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590EA6F" w14:textId="77777777" w:rsidR="002445A1" w:rsidRPr="004B18DF" w:rsidRDefault="002445A1" w:rsidP="00492D7A">
            <w:pPr>
              <w:pStyle w:val="ConsPlusCell"/>
              <w:rPr>
                <w:rFonts w:ascii="Times New Roman" w:hAnsi="Times New Roman" w:cs="Times New Roman"/>
              </w:rPr>
            </w:pPr>
          </w:p>
        </w:tc>
      </w:tr>
      <w:tr w:rsidR="002445A1" w:rsidRPr="004B18DF" w14:paraId="2A5CF4E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8AF0C6E"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E7C96D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CB305B3" w14:textId="77777777" w:rsidR="002445A1" w:rsidRPr="004B18DF" w:rsidRDefault="002445A1" w:rsidP="00492D7A">
            <w:pPr>
              <w:jc w:val="center"/>
              <w:rPr>
                <w:sz w:val="20"/>
                <w:szCs w:val="20"/>
              </w:rPr>
            </w:pPr>
            <w:r w:rsidRPr="004B18DF">
              <w:rPr>
                <w:sz w:val="20"/>
                <w:szCs w:val="20"/>
              </w:rPr>
              <w:t>38,2</w:t>
            </w:r>
          </w:p>
        </w:tc>
        <w:tc>
          <w:tcPr>
            <w:tcW w:w="1135" w:type="dxa"/>
            <w:tcBorders>
              <w:left w:val="single" w:sz="4" w:space="0" w:color="auto"/>
              <w:bottom w:val="single" w:sz="4" w:space="0" w:color="auto"/>
              <w:right w:val="single" w:sz="4" w:space="0" w:color="auto"/>
            </w:tcBorders>
            <w:shd w:val="clear" w:color="auto" w:fill="auto"/>
          </w:tcPr>
          <w:p w14:paraId="5AEE9731" w14:textId="77777777" w:rsidR="002445A1" w:rsidRPr="004B18DF" w:rsidRDefault="002445A1" w:rsidP="00492D7A">
            <w:pPr>
              <w:jc w:val="center"/>
              <w:rPr>
                <w:sz w:val="20"/>
                <w:szCs w:val="20"/>
              </w:rPr>
            </w:pPr>
            <w:r w:rsidRPr="004B18DF">
              <w:rPr>
                <w:sz w:val="20"/>
                <w:szCs w:val="20"/>
              </w:rPr>
              <w:t>10,8</w:t>
            </w:r>
          </w:p>
        </w:tc>
        <w:tc>
          <w:tcPr>
            <w:tcW w:w="1003" w:type="dxa"/>
            <w:tcBorders>
              <w:left w:val="single" w:sz="4" w:space="0" w:color="auto"/>
              <w:bottom w:val="single" w:sz="4" w:space="0" w:color="auto"/>
              <w:right w:val="single" w:sz="4" w:space="0" w:color="auto"/>
            </w:tcBorders>
            <w:shd w:val="clear" w:color="auto" w:fill="auto"/>
          </w:tcPr>
          <w:p w14:paraId="0E2B139D" w14:textId="77777777" w:rsidR="002445A1" w:rsidRPr="004B18DF" w:rsidRDefault="002445A1" w:rsidP="00492D7A">
            <w:pPr>
              <w:jc w:val="center"/>
              <w:rPr>
                <w:sz w:val="20"/>
                <w:szCs w:val="20"/>
              </w:rPr>
            </w:pPr>
            <w:r w:rsidRPr="004B18DF">
              <w:rPr>
                <w:sz w:val="20"/>
                <w:szCs w:val="20"/>
              </w:rPr>
              <w:t>6,0</w:t>
            </w:r>
          </w:p>
        </w:tc>
        <w:tc>
          <w:tcPr>
            <w:tcW w:w="1271" w:type="dxa"/>
            <w:gridSpan w:val="2"/>
            <w:tcBorders>
              <w:left w:val="single" w:sz="4" w:space="0" w:color="auto"/>
              <w:bottom w:val="single" w:sz="4" w:space="0" w:color="auto"/>
              <w:right w:val="single" w:sz="4" w:space="0" w:color="auto"/>
            </w:tcBorders>
            <w:shd w:val="clear" w:color="auto" w:fill="auto"/>
          </w:tcPr>
          <w:p w14:paraId="259C153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FE70578" w14:textId="77777777" w:rsidR="002445A1" w:rsidRPr="004B18DF" w:rsidRDefault="002445A1" w:rsidP="00492D7A">
            <w:pPr>
              <w:jc w:val="center"/>
              <w:rPr>
                <w:sz w:val="20"/>
                <w:szCs w:val="20"/>
              </w:rPr>
            </w:pPr>
            <w:r w:rsidRPr="004B18DF">
              <w:rPr>
                <w:sz w:val="20"/>
                <w:szCs w:val="20"/>
              </w:rPr>
              <w:t>6,0</w:t>
            </w:r>
          </w:p>
        </w:tc>
        <w:tc>
          <w:tcPr>
            <w:tcW w:w="993" w:type="dxa"/>
            <w:tcBorders>
              <w:left w:val="single" w:sz="4" w:space="0" w:color="auto"/>
              <w:bottom w:val="single" w:sz="4" w:space="0" w:color="auto"/>
              <w:right w:val="single" w:sz="4" w:space="0" w:color="auto"/>
            </w:tcBorders>
            <w:shd w:val="clear" w:color="auto" w:fill="auto"/>
          </w:tcPr>
          <w:p w14:paraId="0CC9BDAA"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27DD9F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120470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E50BC84" w14:textId="77777777" w:rsidR="002445A1" w:rsidRPr="004B18DF" w:rsidRDefault="002445A1" w:rsidP="00492D7A">
            <w:pPr>
              <w:pStyle w:val="ConsPlusCell"/>
              <w:rPr>
                <w:rFonts w:ascii="Times New Roman" w:hAnsi="Times New Roman" w:cs="Times New Roman"/>
              </w:rPr>
            </w:pPr>
          </w:p>
        </w:tc>
      </w:tr>
      <w:tr w:rsidR="002445A1" w:rsidRPr="004B18DF" w14:paraId="2C35B07C" w14:textId="77777777" w:rsidTr="00492D7A">
        <w:trPr>
          <w:trHeight w:val="623"/>
          <w:tblCellSpacing w:w="5" w:type="nil"/>
        </w:trPr>
        <w:tc>
          <w:tcPr>
            <w:tcW w:w="2119" w:type="dxa"/>
            <w:vMerge/>
            <w:tcBorders>
              <w:left w:val="single" w:sz="4" w:space="0" w:color="auto"/>
              <w:bottom w:val="single" w:sz="4" w:space="0" w:color="auto"/>
              <w:right w:val="single" w:sz="4" w:space="0" w:color="auto"/>
            </w:tcBorders>
            <w:shd w:val="clear" w:color="auto" w:fill="auto"/>
          </w:tcPr>
          <w:p w14:paraId="4B2C6A48"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1F62B9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BF40F9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D07AAE4"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6A33C7CA"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5F847DD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8DCFC7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CF67FB"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FD4EBEA"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66B40C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BA10B27" w14:textId="77777777" w:rsidR="002445A1" w:rsidRPr="004B18DF" w:rsidRDefault="002445A1" w:rsidP="00492D7A">
            <w:pPr>
              <w:pStyle w:val="ConsPlusCell"/>
              <w:rPr>
                <w:rFonts w:ascii="Times New Roman" w:hAnsi="Times New Roman" w:cs="Times New Roman"/>
              </w:rPr>
            </w:pPr>
          </w:p>
        </w:tc>
      </w:tr>
      <w:tr w:rsidR="002445A1" w:rsidRPr="004B18DF" w14:paraId="4E255658"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22C04C4E" w14:textId="77777777" w:rsidR="002445A1" w:rsidRPr="004B18DF" w:rsidRDefault="002445A1" w:rsidP="00492D7A">
            <w:pPr>
              <w:ind w:left="67"/>
              <w:jc w:val="both"/>
              <w:rPr>
                <w:sz w:val="20"/>
                <w:szCs w:val="20"/>
              </w:rPr>
            </w:pPr>
            <w:r w:rsidRPr="004B18DF">
              <w:rPr>
                <w:sz w:val="20"/>
                <w:szCs w:val="20"/>
              </w:rPr>
              <w:t xml:space="preserve">3.Районный конкурс «Наша дружная семья» </w:t>
            </w:r>
          </w:p>
        </w:tc>
        <w:tc>
          <w:tcPr>
            <w:tcW w:w="2123" w:type="dxa"/>
            <w:tcBorders>
              <w:left w:val="single" w:sz="4" w:space="0" w:color="auto"/>
              <w:bottom w:val="single" w:sz="4" w:space="0" w:color="auto"/>
              <w:right w:val="single" w:sz="4" w:space="0" w:color="auto"/>
            </w:tcBorders>
            <w:shd w:val="clear" w:color="auto" w:fill="auto"/>
          </w:tcPr>
          <w:p w14:paraId="463C1C36"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0B130F3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753BBBBF" w14:textId="77777777" w:rsidR="002445A1" w:rsidRPr="004B18DF" w:rsidRDefault="002445A1" w:rsidP="00492D7A">
            <w:pPr>
              <w:jc w:val="center"/>
              <w:rPr>
                <w:sz w:val="20"/>
                <w:szCs w:val="20"/>
              </w:rPr>
            </w:pPr>
            <w:r w:rsidRPr="004B18DF">
              <w:rPr>
                <w:sz w:val="20"/>
                <w:szCs w:val="20"/>
              </w:rPr>
              <w:t>35</w:t>
            </w:r>
          </w:p>
        </w:tc>
        <w:tc>
          <w:tcPr>
            <w:tcW w:w="1135" w:type="dxa"/>
            <w:tcBorders>
              <w:left w:val="single" w:sz="4" w:space="0" w:color="auto"/>
              <w:bottom w:val="single" w:sz="4" w:space="0" w:color="auto"/>
              <w:right w:val="single" w:sz="4" w:space="0" w:color="auto"/>
            </w:tcBorders>
            <w:shd w:val="clear" w:color="auto" w:fill="auto"/>
          </w:tcPr>
          <w:p w14:paraId="0F9E778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35</w:t>
            </w:r>
          </w:p>
        </w:tc>
        <w:tc>
          <w:tcPr>
            <w:tcW w:w="1003" w:type="dxa"/>
            <w:tcBorders>
              <w:left w:val="single" w:sz="4" w:space="0" w:color="auto"/>
              <w:bottom w:val="single" w:sz="4" w:space="0" w:color="auto"/>
              <w:right w:val="single" w:sz="4" w:space="0" w:color="auto"/>
            </w:tcBorders>
            <w:shd w:val="clear" w:color="auto" w:fill="auto"/>
          </w:tcPr>
          <w:p w14:paraId="4D5BB06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55</w:t>
            </w:r>
          </w:p>
        </w:tc>
        <w:tc>
          <w:tcPr>
            <w:tcW w:w="1271" w:type="dxa"/>
            <w:gridSpan w:val="2"/>
            <w:tcBorders>
              <w:left w:val="single" w:sz="4" w:space="0" w:color="auto"/>
              <w:bottom w:val="single" w:sz="4" w:space="0" w:color="auto"/>
              <w:right w:val="single" w:sz="4" w:space="0" w:color="auto"/>
            </w:tcBorders>
            <w:shd w:val="clear" w:color="auto" w:fill="auto"/>
          </w:tcPr>
          <w:p w14:paraId="518C75F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496E7F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55</w:t>
            </w:r>
          </w:p>
        </w:tc>
        <w:tc>
          <w:tcPr>
            <w:tcW w:w="993" w:type="dxa"/>
            <w:tcBorders>
              <w:left w:val="single" w:sz="4" w:space="0" w:color="auto"/>
              <w:bottom w:val="single" w:sz="4" w:space="0" w:color="auto"/>
              <w:right w:val="single" w:sz="4" w:space="0" w:color="auto"/>
            </w:tcBorders>
            <w:shd w:val="clear" w:color="auto" w:fill="auto"/>
          </w:tcPr>
          <w:p w14:paraId="7C4EAB8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711732F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220BB867"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36AE0C94"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Ежегодное увеличение участников конкурса среди молодых семей.</w:t>
            </w:r>
          </w:p>
        </w:tc>
      </w:tr>
      <w:tr w:rsidR="002445A1" w:rsidRPr="004B18DF" w14:paraId="0C240F2E"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96E39E0"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4AEF9E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27B6D1B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B9914EE" w14:textId="77777777" w:rsidR="002445A1" w:rsidRPr="004B18DF" w:rsidRDefault="002445A1" w:rsidP="00492D7A">
            <w:pPr>
              <w:jc w:val="center"/>
              <w:rPr>
                <w:sz w:val="20"/>
                <w:szCs w:val="20"/>
              </w:rPr>
            </w:pPr>
            <w:r w:rsidRPr="004B18DF">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2AC4BD10" w14:textId="77777777" w:rsidR="002445A1" w:rsidRPr="004B18DF" w:rsidRDefault="002445A1" w:rsidP="00492D7A">
            <w:pPr>
              <w:jc w:val="center"/>
              <w:rPr>
                <w:sz w:val="20"/>
                <w:szCs w:val="20"/>
                <w:highlight w:val="yellow"/>
              </w:rPr>
            </w:pPr>
            <w:r w:rsidRPr="004B18DF">
              <w:rPr>
                <w:sz w:val="20"/>
                <w:szCs w:val="20"/>
              </w:rPr>
              <w:t>3,8</w:t>
            </w:r>
          </w:p>
        </w:tc>
        <w:tc>
          <w:tcPr>
            <w:tcW w:w="1003" w:type="dxa"/>
            <w:tcBorders>
              <w:left w:val="single" w:sz="4" w:space="0" w:color="auto"/>
              <w:bottom w:val="single" w:sz="4" w:space="0" w:color="auto"/>
              <w:right w:val="single" w:sz="4" w:space="0" w:color="auto"/>
            </w:tcBorders>
            <w:shd w:val="clear" w:color="auto" w:fill="auto"/>
          </w:tcPr>
          <w:p w14:paraId="5895D70B" w14:textId="77777777" w:rsidR="002445A1" w:rsidRPr="004B18DF" w:rsidRDefault="002445A1" w:rsidP="00492D7A">
            <w:pPr>
              <w:jc w:val="center"/>
              <w:rPr>
                <w:sz w:val="20"/>
                <w:szCs w:val="20"/>
              </w:rPr>
            </w:pPr>
            <w:r w:rsidRPr="004B18DF">
              <w:rPr>
                <w:sz w:val="20"/>
                <w:szCs w:val="20"/>
              </w:rPr>
              <w:t>14,1</w:t>
            </w:r>
          </w:p>
        </w:tc>
        <w:tc>
          <w:tcPr>
            <w:tcW w:w="1271" w:type="dxa"/>
            <w:gridSpan w:val="2"/>
            <w:tcBorders>
              <w:left w:val="single" w:sz="4" w:space="0" w:color="auto"/>
              <w:bottom w:val="single" w:sz="4" w:space="0" w:color="auto"/>
              <w:right w:val="single" w:sz="4" w:space="0" w:color="auto"/>
            </w:tcBorders>
            <w:shd w:val="clear" w:color="auto" w:fill="auto"/>
          </w:tcPr>
          <w:p w14:paraId="07679EB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D414EB1" w14:textId="77777777" w:rsidR="002445A1" w:rsidRPr="004B18DF" w:rsidRDefault="002445A1" w:rsidP="00492D7A">
            <w:pPr>
              <w:jc w:val="center"/>
              <w:rPr>
                <w:sz w:val="20"/>
                <w:szCs w:val="20"/>
              </w:rPr>
            </w:pPr>
            <w:r w:rsidRPr="004B18DF">
              <w:rPr>
                <w:sz w:val="20"/>
                <w:szCs w:val="20"/>
              </w:rPr>
              <w:t>14,1</w:t>
            </w:r>
          </w:p>
        </w:tc>
        <w:tc>
          <w:tcPr>
            <w:tcW w:w="993" w:type="dxa"/>
            <w:tcBorders>
              <w:left w:val="single" w:sz="4" w:space="0" w:color="auto"/>
              <w:bottom w:val="single" w:sz="4" w:space="0" w:color="auto"/>
              <w:right w:val="single" w:sz="4" w:space="0" w:color="auto"/>
            </w:tcBorders>
            <w:shd w:val="clear" w:color="auto" w:fill="auto"/>
          </w:tcPr>
          <w:p w14:paraId="3D749F3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E0CBC53"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9A1909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6350C42" w14:textId="77777777" w:rsidR="002445A1" w:rsidRPr="004B18DF" w:rsidRDefault="002445A1" w:rsidP="00492D7A">
            <w:pPr>
              <w:pStyle w:val="ConsPlusCell"/>
              <w:jc w:val="both"/>
              <w:rPr>
                <w:rFonts w:ascii="Times New Roman" w:hAnsi="Times New Roman" w:cs="Times New Roman"/>
              </w:rPr>
            </w:pPr>
          </w:p>
        </w:tc>
      </w:tr>
      <w:tr w:rsidR="002445A1" w:rsidRPr="004B18DF" w14:paraId="2A484D5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E670AF6"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21C628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5FB87E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D9902EF"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12123AC8"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6065C7B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BABDF78"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BA8E193"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8E29C38"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88FE5B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36B6681" w14:textId="77777777" w:rsidR="002445A1" w:rsidRPr="004B18DF" w:rsidRDefault="002445A1" w:rsidP="00492D7A">
            <w:pPr>
              <w:pStyle w:val="ConsPlusCell"/>
              <w:jc w:val="both"/>
              <w:rPr>
                <w:rFonts w:ascii="Times New Roman" w:hAnsi="Times New Roman" w:cs="Times New Roman"/>
              </w:rPr>
            </w:pPr>
          </w:p>
        </w:tc>
      </w:tr>
      <w:tr w:rsidR="002445A1" w:rsidRPr="004B18DF" w14:paraId="2E7FE3B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2CBBA5A"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CB8EDE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D8C9821"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5B50D91"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DD65CF3"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33B8B7F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07712F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32068F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D67017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3B07EF0"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50290F5" w14:textId="77777777" w:rsidR="002445A1" w:rsidRPr="004B18DF" w:rsidRDefault="002445A1" w:rsidP="00492D7A">
            <w:pPr>
              <w:pStyle w:val="ConsPlusCell"/>
              <w:jc w:val="both"/>
              <w:rPr>
                <w:rFonts w:ascii="Times New Roman" w:hAnsi="Times New Roman" w:cs="Times New Roman"/>
              </w:rPr>
            </w:pPr>
          </w:p>
        </w:tc>
      </w:tr>
      <w:tr w:rsidR="002445A1" w:rsidRPr="004B18DF" w14:paraId="23ABEE0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B4ECB39"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8D7465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5B1479A" w14:textId="77777777" w:rsidR="002445A1" w:rsidRPr="004B18DF" w:rsidRDefault="002445A1" w:rsidP="00492D7A">
            <w:pPr>
              <w:jc w:val="center"/>
              <w:rPr>
                <w:sz w:val="20"/>
                <w:szCs w:val="20"/>
              </w:rPr>
            </w:pPr>
            <w:r w:rsidRPr="004B18DF">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4D149EEF" w14:textId="77777777" w:rsidR="002445A1" w:rsidRPr="004B18DF" w:rsidRDefault="002445A1" w:rsidP="00492D7A">
            <w:pPr>
              <w:jc w:val="center"/>
              <w:rPr>
                <w:sz w:val="20"/>
                <w:szCs w:val="20"/>
              </w:rPr>
            </w:pPr>
            <w:r w:rsidRPr="004B18DF">
              <w:rPr>
                <w:sz w:val="20"/>
                <w:szCs w:val="20"/>
              </w:rPr>
              <w:t>3,8</w:t>
            </w:r>
          </w:p>
        </w:tc>
        <w:tc>
          <w:tcPr>
            <w:tcW w:w="1003" w:type="dxa"/>
            <w:tcBorders>
              <w:left w:val="single" w:sz="4" w:space="0" w:color="auto"/>
              <w:bottom w:val="single" w:sz="4" w:space="0" w:color="auto"/>
              <w:right w:val="single" w:sz="4" w:space="0" w:color="auto"/>
            </w:tcBorders>
            <w:shd w:val="clear" w:color="auto" w:fill="auto"/>
          </w:tcPr>
          <w:p w14:paraId="2B22154F" w14:textId="77777777" w:rsidR="002445A1" w:rsidRPr="004B18DF" w:rsidRDefault="002445A1" w:rsidP="00492D7A">
            <w:pPr>
              <w:jc w:val="center"/>
              <w:rPr>
                <w:sz w:val="20"/>
                <w:szCs w:val="20"/>
              </w:rPr>
            </w:pPr>
            <w:r w:rsidRPr="004B18DF">
              <w:rPr>
                <w:sz w:val="20"/>
                <w:szCs w:val="20"/>
              </w:rPr>
              <w:t>14,1</w:t>
            </w:r>
          </w:p>
        </w:tc>
        <w:tc>
          <w:tcPr>
            <w:tcW w:w="1271" w:type="dxa"/>
            <w:gridSpan w:val="2"/>
            <w:tcBorders>
              <w:left w:val="single" w:sz="4" w:space="0" w:color="auto"/>
              <w:bottom w:val="single" w:sz="4" w:space="0" w:color="auto"/>
              <w:right w:val="single" w:sz="4" w:space="0" w:color="auto"/>
            </w:tcBorders>
            <w:shd w:val="clear" w:color="auto" w:fill="auto"/>
          </w:tcPr>
          <w:p w14:paraId="5598536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FC4C992" w14:textId="77777777" w:rsidR="002445A1" w:rsidRPr="004B18DF" w:rsidRDefault="002445A1" w:rsidP="00492D7A">
            <w:pPr>
              <w:jc w:val="center"/>
              <w:rPr>
                <w:sz w:val="20"/>
                <w:szCs w:val="20"/>
              </w:rPr>
            </w:pPr>
            <w:r w:rsidRPr="004B18DF">
              <w:rPr>
                <w:sz w:val="20"/>
                <w:szCs w:val="20"/>
              </w:rPr>
              <w:t>14,1</w:t>
            </w:r>
          </w:p>
        </w:tc>
        <w:tc>
          <w:tcPr>
            <w:tcW w:w="993" w:type="dxa"/>
            <w:tcBorders>
              <w:left w:val="single" w:sz="4" w:space="0" w:color="auto"/>
              <w:bottom w:val="single" w:sz="4" w:space="0" w:color="auto"/>
              <w:right w:val="single" w:sz="4" w:space="0" w:color="auto"/>
            </w:tcBorders>
            <w:shd w:val="clear" w:color="auto" w:fill="auto"/>
          </w:tcPr>
          <w:p w14:paraId="4B75CB7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10C785E"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56726E96"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F09526C" w14:textId="77777777" w:rsidR="002445A1" w:rsidRPr="004B18DF" w:rsidRDefault="002445A1" w:rsidP="00492D7A">
            <w:pPr>
              <w:pStyle w:val="ConsPlusCell"/>
              <w:jc w:val="both"/>
              <w:rPr>
                <w:rFonts w:ascii="Times New Roman" w:hAnsi="Times New Roman" w:cs="Times New Roman"/>
              </w:rPr>
            </w:pPr>
          </w:p>
        </w:tc>
      </w:tr>
      <w:tr w:rsidR="002445A1" w:rsidRPr="004B18DF" w14:paraId="0C36F04E"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5D82318"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FC7164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3AF65D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AE37340"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32C93F49"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6D8D8FAF"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ACE274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1C6C98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22F2DE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701685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C0CA586" w14:textId="77777777" w:rsidR="002445A1" w:rsidRPr="004B18DF" w:rsidRDefault="002445A1" w:rsidP="00492D7A">
            <w:pPr>
              <w:pStyle w:val="ConsPlusCell"/>
              <w:jc w:val="both"/>
              <w:rPr>
                <w:rFonts w:ascii="Times New Roman" w:hAnsi="Times New Roman" w:cs="Times New Roman"/>
              </w:rPr>
            </w:pPr>
          </w:p>
        </w:tc>
      </w:tr>
      <w:tr w:rsidR="002445A1" w:rsidRPr="004B18DF" w14:paraId="7171BBB7"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32ADA618"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rPr>
              <w:t xml:space="preserve">4.Творческий </w:t>
            </w:r>
            <w:proofErr w:type="gramStart"/>
            <w:r w:rsidRPr="004B18DF">
              <w:rPr>
                <w:rFonts w:ascii="Times New Roman" w:hAnsi="Times New Roman" w:cs="Times New Roman"/>
              </w:rPr>
              <w:t>конкурс  для</w:t>
            </w:r>
            <w:proofErr w:type="gramEnd"/>
            <w:r w:rsidRPr="004B18DF">
              <w:rPr>
                <w:rFonts w:ascii="Times New Roman" w:hAnsi="Times New Roman" w:cs="Times New Roman"/>
              </w:rPr>
              <w:t xml:space="preserve"> молодых семей </w:t>
            </w:r>
          </w:p>
        </w:tc>
        <w:tc>
          <w:tcPr>
            <w:tcW w:w="2123" w:type="dxa"/>
            <w:tcBorders>
              <w:left w:val="single" w:sz="4" w:space="0" w:color="auto"/>
              <w:bottom w:val="single" w:sz="4" w:space="0" w:color="auto"/>
              <w:right w:val="single" w:sz="4" w:space="0" w:color="auto"/>
            </w:tcBorders>
            <w:shd w:val="clear" w:color="auto" w:fill="auto"/>
          </w:tcPr>
          <w:p w14:paraId="4AC9C4AE"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398B188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8381024" w14:textId="77777777" w:rsidR="002445A1" w:rsidRPr="004B18DF" w:rsidRDefault="002445A1" w:rsidP="00492D7A">
            <w:pPr>
              <w:jc w:val="center"/>
              <w:rPr>
                <w:sz w:val="20"/>
                <w:szCs w:val="20"/>
              </w:rPr>
            </w:pPr>
            <w:r w:rsidRPr="004B18DF">
              <w:rPr>
                <w:sz w:val="20"/>
                <w:szCs w:val="20"/>
              </w:rPr>
              <w:t>50</w:t>
            </w:r>
          </w:p>
        </w:tc>
        <w:tc>
          <w:tcPr>
            <w:tcW w:w="1135" w:type="dxa"/>
            <w:tcBorders>
              <w:left w:val="single" w:sz="4" w:space="0" w:color="auto"/>
              <w:bottom w:val="single" w:sz="4" w:space="0" w:color="auto"/>
              <w:right w:val="single" w:sz="4" w:space="0" w:color="auto"/>
            </w:tcBorders>
            <w:shd w:val="clear" w:color="auto" w:fill="auto"/>
          </w:tcPr>
          <w:p w14:paraId="09CFF18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50</w:t>
            </w:r>
          </w:p>
        </w:tc>
        <w:tc>
          <w:tcPr>
            <w:tcW w:w="1003" w:type="dxa"/>
            <w:tcBorders>
              <w:left w:val="single" w:sz="4" w:space="0" w:color="auto"/>
              <w:bottom w:val="single" w:sz="4" w:space="0" w:color="auto"/>
              <w:right w:val="single" w:sz="4" w:space="0" w:color="auto"/>
            </w:tcBorders>
            <w:shd w:val="clear" w:color="auto" w:fill="auto"/>
          </w:tcPr>
          <w:p w14:paraId="097251B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70</w:t>
            </w:r>
          </w:p>
        </w:tc>
        <w:tc>
          <w:tcPr>
            <w:tcW w:w="1271" w:type="dxa"/>
            <w:gridSpan w:val="2"/>
            <w:tcBorders>
              <w:left w:val="single" w:sz="4" w:space="0" w:color="auto"/>
              <w:bottom w:val="single" w:sz="4" w:space="0" w:color="auto"/>
              <w:right w:val="single" w:sz="4" w:space="0" w:color="auto"/>
            </w:tcBorders>
            <w:shd w:val="clear" w:color="auto" w:fill="auto"/>
          </w:tcPr>
          <w:p w14:paraId="01B69D40"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5BB4EB4"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C740E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011FC3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70</w:t>
            </w:r>
          </w:p>
        </w:tc>
        <w:tc>
          <w:tcPr>
            <w:tcW w:w="1417" w:type="dxa"/>
            <w:vMerge w:val="restart"/>
            <w:tcBorders>
              <w:left w:val="single" w:sz="4" w:space="0" w:color="auto"/>
              <w:right w:val="single" w:sz="4" w:space="0" w:color="auto"/>
            </w:tcBorders>
            <w:shd w:val="clear" w:color="auto" w:fill="auto"/>
          </w:tcPr>
          <w:p w14:paraId="3D06A8F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438C1E43"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Вовлечение в мероприятия молодых семей с детьми.</w:t>
            </w:r>
          </w:p>
        </w:tc>
      </w:tr>
      <w:tr w:rsidR="002445A1" w:rsidRPr="004B18DF" w14:paraId="64E8915E"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33B5158"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5AC6C2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42BE873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256EBEE" w14:textId="77777777" w:rsidR="002445A1" w:rsidRPr="004B18DF" w:rsidRDefault="002445A1" w:rsidP="00492D7A">
            <w:pPr>
              <w:jc w:val="center"/>
              <w:rPr>
                <w:sz w:val="20"/>
                <w:szCs w:val="20"/>
              </w:rPr>
            </w:pPr>
            <w:r w:rsidRPr="004B18DF">
              <w:rPr>
                <w:sz w:val="20"/>
                <w:szCs w:val="20"/>
              </w:rPr>
              <w:t>1,2</w:t>
            </w:r>
          </w:p>
        </w:tc>
        <w:tc>
          <w:tcPr>
            <w:tcW w:w="1135" w:type="dxa"/>
            <w:tcBorders>
              <w:left w:val="single" w:sz="4" w:space="0" w:color="auto"/>
              <w:bottom w:val="single" w:sz="4" w:space="0" w:color="auto"/>
              <w:right w:val="single" w:sz="4" w:space="0" w:color="auto"/>
            </w:tcBorders>
            <w:shd w:val="clear" w:color="auto" w:fill="auto"/>
          </w:tcPr>
          <w:p w14:paraId="7BA5C8D9" w14:textId="77777777" w:rsidR="002445A1" w:rsidRPr="004B18DF" w:rsidRDefault="002445A1" w:rsidP="00492D7A">
            <w:pPr>
              <w:jc w:val="center"/>
              <w:rPr>
                <w:sz w:val="20"/>
                <w:szCs w:val="20"/>
              </w:rPr>
            </w:pPr>
            <w:r w:rsidRPr="004B18DF">
              <w:rPr>
                <w:sz w:val="20"/>
                <w:szCs w:val="20"/>
              </w:rPr>
              <w:t>4,9</w:t>
            </w:r>
          </w:p>
        </w:tc>
        <w:tc>
          <w:tcPr>
            <w:tcW w:w="1003" w:type="dxa"/>
            <w:tcBorders>
              <w:left w:val="single" w:sz="4" w:space="0" w:color="auto"/>
              <w:bottom w:val="single" w:sz="4" w:space="0" w:color="auto"/>
              <w:right w:val="single" w:sz="4" w:space="0" w:color="auto"/>
            </w:tcBorders>
            <w:shd w:val="clear" w:color="auto" w:fill="auto"/>
          </w:tcPr>
          <w:p w14:paraId="2217204C" w14:textId="77777777" w:rsidR="002445A1" w:rsidRPr="004B18DF" w:rsidRDefault="002445A1" w:rsidP="00492D7A">
            <w:pPr>
              <w:jc w:val="center"/>
              <w:rPr>
                <w:sz w:val="20"/>
                <w:szCs w:val="20"/>
              </w:rPr>
            </w:pPr>
            <w:r w:rsidRPr="004B18DF">
              <w:rPr>
                <w:sz w:val="20"/>
                <w:szCs w:val="20"/>
              </w:rPr>
              <w:t>5,0</w:t>
            </w:r>
          </w:p>
        </w:tc>
        <w:tc>
          <w:tcPr>
            <w:tcW w:w="1271" w:type="dxa"/>
            <w:gridSpan w:val="2"/>
            <w:tcBorders>
              <w:left w:val="single" w:sz="4" w:space="0" w:color="auto"/>
              <w:bottom w:val="single" w:sz="4" w:space="0" w:color="auto"/>
              <w:right w:val="single" w:sz="4" w:space="0" w:color="auto"/>
            </w:tcBorders>
            <w:shd w:val="clear" w:color="auto" w:fill="auto"/>
          </w:tcPr>
          <w:p w14:paraId="6C3EDA00"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23E1C66"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3D44C32"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27BFD84" w14:textId="77777777" w:rsidR="002445A1" w:rsidRPr="004B18DF" w:rsidRDefault="002445A1" w:rsidP="00492D7A">
            <w:pPr>
              <w:jc w:val="center"/>
              <w:rPr>
                <w:sz w:val="20"/>
                <w:szCs w:val="20"/>
              </w:rPr>
            </w:pPr>
            <w:r w:rsidRPr="004B18DF">
              <w:rPr>
                <w:sz w:val="20"/>
                <w:szCs w:val="20"/>
              </w:rPr>
              <w:t>5,0</w:t>
            </w:r>
          </w:p>
        </w:tc>
        <w:tc>
          <w:tcPr>
            <w:tcW w:w="1417" w:type="dxa"/>
            <w:vMerge/>
            <w:tcBorders>
              <w:left w:val="single" w:sz="4" w:space="0" w:color="auto"/>
              <w:right w:val="single" w:sz="4" w:space="0" w:color="auto"/>
            </w:tcBorders>
            <w:shd w:val="clear" w:color="auto" w:fill="auto"/>
          </w:tcPr>
          <w:p w14:paraId="49B9AB9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2F966C5" w14:textId="77777777" w:rsidR="002445A1" w:rsidRPr="004B18DF" w:rsidRDefault="002445A1" w:rsidP="00492D7A">
            <w:pPr>
              <w:pStyle w:val="ConsPlusCell"/>
              <w:jc w:val="both"/>
              <w:rPr>
                <w:rFonts w:ascii="Times New Roman" w:hAnsi="Times New Roman" w:cs="Times New Roman"/>
              </w:rPr>
            </w:pPr>
          </w:p>
        </w:tc>
      </w:tr>
      <w:tr w:rsidR="002445A1" w:rsidRPr="004B18DF" w14:paraId="40434D8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91DC274"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5B9A6E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E4569D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7FA99ED"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03EFE8C0"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25C0C47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F3D3A2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AEDDEB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285CA7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51B491E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74EACAE" w14:textId="77777777" w:rsidR="002445A1" w:rsidRPr="004B18DF" w:rsidRDefault="002445A1" w:rsidP="00492D7A">
            <w:pPr>
              <w:pStyle w:val="ConsPlusCell"/>
              <w:jc w:val="both"/>
              <w:rPr>
                <w:rFonts w:ascii="Times New Roman" w:hAnsi="Times New Roman" w:cs="Times New Roman"/>
              </w:rPr>
            </w:pPr>
          </w:p>
        </w:tc>
      </w:tr>
      <w:tr w:rsidR="002445A1" w:rsidRPr="004B18DF" w14:paraId="64DF413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102F8DB"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A11D33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8E0769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6324CA2"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22B2AB29"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3B5D023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A2B966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536E39B"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5C6B601"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341389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824550A" w14:textId="77777777" w:rsidR="002445A1" w:rsidRPr="004B18DF" w:rsidRDefault="002445A1" w:rsidP="00492D7A">
            <w:pPr>
              <w:pStyle w:val="ConsPlusCell"/>
              <w:jc w:val="both"/>
              <w:rPr>
                <w:rFonts w:ascii="Times New Roman" w:hAnsi="Times New Roman" w:cs="Times New Roman"/>
              </w:rPr>
            </w:pPr>
          </w:p>
        </w:tc>
      </w:tr>
      <w:tr w:rsidR="002445A1" w:rsidRPr="004B18DF" w14:paraId="357BAA3E"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3D5B9FD"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94D050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AC71A37" w14:textId="77777777" w:rsidR="002445A1" w:rsidRPr="004B18DF" w:rsidRDefault="002445A1" w:rsidP="00492D7A">
            <w:pPr>
              <w:jc w:val="center"/>
              <w:rPr>
                <w:sz w:val="20"/>
                <w:szCs w:val="20"/>
              </w:rPr>
            </w:pPr>
            <w:r w:rsidRPr="004B18DF">
              <w:rPr>
                <w:sz w:val="20"/>
                <w:szCs w:val="20"/>
              </w:rPr>
              <w:t>1,2</w:t>
            </w:r>
          </w:p>
        </w:tc>
        <w:tc>
          <w:tcPr>
            <w:tcW w:w="1135" w:type="dxa"/>
            <w:tcBorders>
              <w:left w:val="single" w:sz="4" w:space="0" w:color="auto"/>
              <w:bottom w:val="single" w:sz="4" w:space="0" w:color="auto"/>
              <w:right w:val="single" w:sz="4" w:space="0" w:color="auto"/>
            </w:tcBorders>
            <w:shd w:val="clear" w:color="auto" w:fill="auto"/>
          </w:tcPr>
          <w:p w14:paraId="034571B2" w14:textId="77777777" w:rsidR="002445A1" w:rsidRPr="004B18DF" w:rsidRDefault="002445A1" w:rsidP="00492D7A">
            <w:pPr>
              <w:jc w:val="center"/>
              <w:rPr>
                <w:sz w:val="20"/>
                <w:szCs w:val="20"/>
              </w:rPr>
            </w:pPr>
            <w:r w:rsidRPr="004B18DF">
              <w:rPr>
                <w:sz w:val="20"/>
                <w:szCs w:val="20"/>
              </w:rPr>
              <w:t>4,9</w:t>
            </w:r>
          </w:p>
        </w:tc>
        <w:tc>
          <w:tcPr>
            <w:tcW w:w="1003" w:type="dxa"/>
            <w:tcBorders>
              <w:left w:val="single" w:sz="4" w:space="0" w:color="auto"/>
              <w:bottom w:val="single" w:sz="4" w:space="0" w:color="auto"/>
              <w:right w:val="single" w:sz="4" w:space="0" w:color="auto"/>
            </w:tcBorders>
            <w:shd w:val="clear" w:color="auto" w:fill="auto"/>
          </w:tcPr>
          <w:p w14:paraId="1A27789B" w14:textId="77777777" w:rsidR="002445A1" w:rsidRPr="004B18DF" w:rsidRDefault="002445A1" w:rsidP="00492D7A">
            <w:pPr>
              <w:jc w:val="center"/>
              <w:rPr>
                <w:sz w:val="20"/>
                <w:szCs w:val="20"/>
              </w:rPr>
            </w:pPr>
            <w:r w:rsidRPr="004B18DF">
              <w:rPr>
                <w:sz w:val="20"/>
                <w:szCs w:val="20"/>
              </w:rPr>
              <w:t>5,0</w:t>
            </w:r>
          </w:p>
        </w:tc>
        <w:tc>
          <w:tcPr>
            <w:tcW w:w="1271" w:type="dxa"/>
            <w:gridSpan w:val="2"/>
            <w:tcBorders>
              <w:left w:val="single" w:sz="4" w:space="0" w:color="auto"/>
              <w:bottom w:val="single" w:sz="4" w:space="0" w:color="auto"/>
              <w:right w:val="single" w:sz="4" w:space="0" w:color="auto"/>
            </w:tcBorders>
            <w:shd w:val="clear" w:color="auto" w:fill="auto"/>
          </w:tcPr>
          <w:p w14:paraId="774A9BF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44E326B"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6F0E4B3"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28278DA" w14:textId="77777777" w:rsidR="002445A1" w:rsidRPr="004B18DF" w:rsidRDefault="002445A1" w:rsidP="00492D7A">
            <w:pPr>
              <w:jc w:val="center"/>
              <w:rPr>
                <w:sz w:val="20"/>
                <w:szCs w:val="20"/>
              </w:rPr>
            </w:pPr>
            <w:r w:rsidRPr="004B18DF">
              <w:rPr>
                <w:sz w:val="20"/>
                <w:szCs w:val="20"/>
              </w:rPr>
              <w:t>5,0</w:t>
            </w:r>
          </w:p>
        </w:tc>
        <w:tc>
          <w:tcPr>
            <w:tcW w:w="1417" w:type="dxa"/>
            <w:vMerge/>
            <w:tcBorders>
              <w:left w:val="single" w:sz="4" w:space="0" w:color="auto"/>
              <w:right w:val="single" w:sz="4" w:space="0" w:color="auto"/>
            </w:tcBorders>
            <w:shd w:val="clear" w:color="auto" w:fill="auto"/>
          </w:tcPr>
          <w:p w14:paraId="0263042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BA35EE1" w14:textId="77777777" w:rsidR="002445A1" w:rsidRPr="004B18DF" w:rsidRDefault="002445A1" w:rsidP="00492D7A">
            <w:pPr>
              <w:pStyle w:val="ConsPlusCell"/>
              <w:jc w:val="both"/>
              <w:rPr>
                <w:rFonts w:ascii="Times New Roman" w:hAnsi="Times New Roman" w:cs="Times New Roman"/>
              </w:rPr>
            </w:pPr>
          </w:p>
        </w:tc>
      </w:tr>
      <w:tr w:rsidR="002445A1" w:rsidRPr="004B18DF" w14:paraId="22CBF20C"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43EE875"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C68CBD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B60A9D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6602919"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321559F5"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7828D67B"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1B91BA7"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66AFF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F791F20"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4ABCF4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E3C1A5B" w14:textId="77777777" w:rsidR="002445A1" w:rsidRPr="004B18DF" w:rsidRDefault="002445A1" w:rsidP="00492D7A">
            <w:pPr>
              <w:pStyle w:val="ConsPlusCell"/>
              <w:jc w:val="both"/>
              <w:rPr>
                <w:rFonts w:ascii="Times New Roman" w:hAnsi="Times New Roman" w:cs="Times New Roman"/>
              </w:rPr>
            </w:pPr>
          </w:p>
        </w:tc>
      </w:tr>
      <w:tr w:rsidR="002445A1" w:rsidRPr="004B18DF" w14:paraId="70644EBF"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051179CC" w14:textId="77777777" w:rsidR="002445A1" w:rsidRPr="004B18DF" w:rsidRDefault="002445A1" w:rsidP="00492D7A">
            <w:pPr>
              <w:ind w:left="67"/>
              <w:jc w:val="both"/>
              <w:rPr>
                <w:sz w:val="20"/>
                <w:szCs w:val="20"/>
              </w:rPr>
            </w:pPr>
            <w:r w:rsidRPr="004B18DF">
              <w:rPr>
                <w:sz w:val="20"/>
                <w:szCs w:val="20"/>
              </w:rPr>
              <w:t xml:space="preserve">5.Мероприятие «Мечтай. Выбирай. Действуй», посвященное Дню молодежи </w:t>
            </w:r>
          </w:p>
        </w:tc>
        <w:tc>
          <w:tcPr>
            <w:tcW w:w="2123" w:type="dxa"/>
            <w:tcBorders>
              <w:left w:val="single" w:sz="4" w:space="0" w:color="auto"/>
              <w:bottom w:val="single" w:sz="4" w:space="0" w:color="auto"/>
              <w:right w:val="single" w:sz="4" w:space="0" w:color="auto"/>
            </w:tcBorders>
            <w:shd w:val="clear" w:color="auto" w:fill="auto"/>
          </w:tcPr>
          <w:p w14:paraId="0A7A4CDF"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10E3BE9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0C1437F9" w14:textId="77777777" w:rsidR="002445A1" w:rsidRPr="004B18DF" w:rsidRDefault="002445A1" w:rsidP="00492D7A">
            <w:pPr>
              <w:jc w:val="center"/>
              <w:rPr>
                <w:sz w:val="20"/>
                <w:szCs w:val="20"/>
              </w:rPr>
            </w:pPr>
            <w:r w:rsidRPr="004B18DF">
              <w:rPr>
                <w:sz w:val="20"/>
                <w:szCs w:val="20"/>
              </w:rPr>
              <w:t>300</w:t>
            </w:r>
          </w:p>
        </w:tc>
        <w:tc>
          <w:tcPr>
            <w:tcW w:w="1135" w:type="dxa"/>
            <w:tcBorders>
              <w:left w:val="single" w:sz="4" w:space="0" w:color="auto"/>
              <w:bottom w:val="single" w:sz="4" w:space="0" w:color="auto"/>
              <w:right w:val="single" w:sz="4" w:space="0" w:color="auto"/>
            </w:tcBorders>
            <w:shd w:val="clear" w:color="auto" w:fill="auto"/>
          </w:tcPr>
          <w:p w14:paraId="7EB4020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710</w:t>
            </w:r>
          </w:p>
        </w:tc>
        <w:tc>
          <w:tcPr>
            <w:tcW w:w="1003" w:type="dxa"/>
            <w:tcBorders>
              <w:left w:val="single" w:sz="4" w:space="0" w:color="auto"/>
              <w:bottom w:val="single" w:sz="4" w:space="0" w:color="auto"/>
              <w:right w:val="single" w:sz="4" w:space="0" w:color="auto"/>
            </w:tcBorders>
            <w:shd w:val="clear" w:color="auto" w:fill="auto"/>
          </w:tcPr>
          <w:p w14:paraId="5ABDC33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500</w:t>
            </w:r>
          </w:p>
        </w:tc>
        <w:tc>
          <w:tcPr>
            <w:tcW w:w="1271" w:type="dxa"/>
            <w:gridSpan w:val="2"/>
            <w:tcBorders>
              <w:left w:val="single" w:sz="4" w:space="0" w:color="auto"/>
              <w:bottom w:val="single" w:sz="4" w:space="0" w:color="auto"/>
              <w:right w:val="single" w:sz="4" w:space="0" w:color="auto"/>
            </w:tcBorders>
            <w:shd w:val="clear" w:color="auto" w:fill="auto"/>
          </w:tcPr>
          <w:p w14:paraId="3CF61F1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914A67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500</w:t>
            </w:r>
          </w:p>
        </w:tc>
        <w:tc>
          <w:tcPr>
            <w:tcW w:w="993" w:type="dxa"/>
            <w:tcBorders>
              <w:left w:val="single" w:sz="4" w:space="0" w:color="auto"/>
              <w:bottom w:val="single" w:sz="4" w:space="0" w:color="auto"/>
              <w:right w:val="single" w:sz="4" w:space="0" w:color="auto"/>
            </w:tcBorders>
            <w:shd w:val="clear" w:color="auto" w:fill="auto"/>
          </w:tcPr>
          <w:p w14:paraId="384280D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A5583A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6DA7BB49"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56C8CCC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Ежегодное увеличение участников мероприятия.</w:t>
            </w:r>
          </w:p>
        </w:tc>
      </w:tr>
      <w:tr w:rsidR="002445A1" w:rsidRPr="004B18DF" w14:paraId="00F8C3CC"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32DE388"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27EB2D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719FEB8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F1B5277" w14:textId="77777777" w:rsidR="002445A1" w:rsidRPr="004B18DF" w:rsidRDefault="002445A1" w:rsidP="00492D7A">
            <w:pPr>
              <w:jc w:val="center"/>
              <w:rPr>
                <w:sz w:val="20"/>
                <w:szCs w:val="20"/>
              </w:rPr>
            </w:pPr>
            <w:r w:rsidRPr="004B18DF">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76377086"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7E4C7F4" w14:textId="77777777" w:rsidR="002445A1" w:rsidRPr="004B18DF" w:rsidRDefault="002445A1" w:rsidP="00492D7A">
            <w:pPr>
              <w:jc w:val="center"/>
              <w:rPr>
                <w:sz w:val="20"/>
                <w:szCs w:val="20"/>
              </w:rPr>
            </w:pPr>
            <w:r w:rsidRPr="004B18DF">
              <w:rPr>
                <w:sz w:val="20"/>
                <w:szCs w:val="20"/>
              </w:rPr>
              <w:t>26,0</w:t>
            </w:r>
          </w:p>
        </w:tc>
        <w:tc>
          <w:tcPr>
            <w:tcW w:w="1271" w:type="dxa"/>
            <w:gridSpan w:val="2"/>
            <w:tcBorders>
              <w:left w:val="single" w:sz="4" w:space="0" w:color="auto"/>
              <w:bottom w:val="single" w:sz="4" w:space="0" w:color="auto"/>
              <w:right w:val="single" w:sz="4" w:space="0" w:color="auto"/>
            </w:tcBorders>
            <w:shd w:val="clear" w:color="auto" w:fill="auto"/>
          </w:tcPr>
          <w:p w14:paraId="2ED7BE7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5B2F1D7" w14:textId="77777777" w:rsidR="002445A1" w:rsidRPr="004B18DF" w:rsidRDefault="002445A1" w:rsidP="00492D7A">
            <w:pPr>
              <w:jc w:val="center"/>
              <w:rPr>
                <w:sz w:val="20"/>
                <w:szCs w:val="20"/>
              </w:rPr>
            </w:pPr>
            <w:r w:rsidRPr="004B18DF">
              <w:rPr>
                <w:sz w:val="20"/>
                <w:szCs w:val="20"/>
              </w:rPr>
              <w:t>26,0</w:t>
            </w:r>
          </w:p>
        </w:tc>
        <w:tc>
          <w:tcPr>
            <w:tcW w:w="993" w:type="dxa"/>
            <w:tcBorders>
              <w:left w:val="single" w:sz="4" w:space="0" w:color="auto"/>
              <w:bottom w:val="single" w:sz="4" w:space="0" w:color="auto"/>
              <w:right w:val="single" w:sz="4" w:space="0" w:color="auto"/>
            </w:tcBorders>
            <w:shd w:val="clear" w:color="auto" w:fill="auto"/>
          </w:tcPr>
          <w:p w14:paraId="5CF47C5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A52775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8B8E965"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8DEA8A6" w14:textId="77777777" w:rsidR="002445A1" w:rsidRPr="004B18DF" w:rsidRDefault="002445A1" w:rsidP="00492D7A">
            <w:pPr>
              <w:pStyle w:val="ConsPlusCell"/>
              <w:jc w:val="both"/>
              <w:rPr>
                <w:rFonts w:ascii="Times New Roman" w:hAnsi="Times New Roman" w:cs="Times New Roman"/>
              </w:rPr>
            </w:pPr>
          </w:p>
        </w:tc>
      </w:tr>
      <w:tr w:rsidR="002445A1" w:rsidRPr="004B18DF" w14:paraId="7E57E98C"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27C1444"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D22668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BC3DE4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432003C"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6D3FE678"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47798048"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B3B1935"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42D1E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F7C82D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56B40A62"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3FF25BF" w14:textId="77777777" w:rsidR="002445A1" w:rsidRPr="004B18DF" w:rsidRDefault="002445A1" w:rsidP="00492D7A">
            <w:pPr>
              <w:pStyle w:val="ConsPlusCell"/>
              <w:jc w:val="both"/>
              <w:rPr>
                <w:rFonts w:ascii="Times New Roman" w:hAnsi="Times New Roman" w:cs="Times New Roman"/>
              </w:rPr>
            </w:pPr>
          </w:p>
        </w:tc>
      </w:tr>
      <w:tr w:rsidR="002445A1" w:rsidRPr="004B18DF" w14:paraId="0D6AC56B"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DA7A5E9"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3948D7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5042CC8"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C36B59F"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9E25ABF"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0BC01DE4"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44778C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4F0AEE0"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0719FA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62062F5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2540C5B" w14:textId="77777777" w:rsidR="002445A1" w:rsidRPr="004B18DF" w:rsidRDefault="002445A1" w:rsidP="00492D7A">
            <w:pPr>
              <w:pStyle w:val="ConsPlusCell"/>
              <w:jc w:val="both"/>
              <w:rPr>
                <w:rFonts w:ascii="Times New Roman" w:hAnsi="Times New Roman" w:cs="Times New Roman"/>
              </w:rPr>
            </w:pPr>
          </w:p>
        </w:tc>
      </w:tr>
      <w:tr w:rsidR="002445A1" w:rsidRPr="004B18DF" w14:paraId="695FC6C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42462DA"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2F11BE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6C7B35F" w14:textId="77777777" w:rsidR="002445A1" w:rsidRPr="004B18DF" w:rsidRDefault="002445A1" w:rsidP="00492D7A">
            <w:pPr>
              <w:jc w:val="center"/>
              <w:rPr>
                <w:sz w:val="20"/>
                <w:szCs w:val="20"/>
              </w:rPr>
            </w:pPr>
            <w:r w:rsidRPr="004B18DF">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76393088"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0B07B643" w14:textId="77777777" w:rsidR="002445A1" w:rsidRPr="004B18DF" w:rsidRDefault="002445A1" w:rsidP="00492D7A">
            <w:pPr>
              <w:jc w:val="center"/>
              <w:rPr>
                <w:sz w:val="20"/>
                <w:szCs w:val="20"/>
              </w:rPr>
            </w:pPr>
            <w:r w:rsidRPr="004B18DF">
              <w:rPr>
                <w:sz w:val="20"/>
                <w:szCs w:val="20"/>
              </w:rPr>
              <w:t>26,0</w:t>
            </w:r>
          </w:p>
        </w:tc>
        <w:tc>
          <w:tcPr>
            <w:tcW w:w="1271" w:type="dxa"/>
            <w:gridSpan w:val="2"/>
            <w:tcBorders>
              <w:left w:val="single" w:sz="4" w:space="0" w:color="auto"/>
              <w:bottom w:val="single" w:sz="4" w:space="0" w:color="auto"/>
              <w:right w:val="single" w:sz="4" w:space="0" w:color="auto"/>
            </w:tcBorders>
            <w:shd w:val="clear" w:color="auto" w:fill="auto"/>
          </w:tcPr>
          <w:p w14:paraId="41E7EEB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9BD1201" w14:textId="77777777" w:rsidR="002445A1" w:rsidRPr="004B18DF" w:rsidRDefault="002445A1" w:rsidP="00492D7A">
            <w:pPr>
              <w:jc w:val="center"/>
              <w:rPr>
                <w:sz w:val="20"/>
                <w:szCs w:val="20"/>
              </w:rPr>
            </w:pPr>
            <w:r w:rsidRPr="004B18DF">
              <w:rPr>
                <w:sz w:val="20"/>
                <w:szCs w:val="20"/>
              </w:rPr>
              <w:t>26,0</w:t>
            </w:r>
          </w:p>
        </w:tc>
        <w:tc>
          <w:tcPr>
            <w:tcW w:w="993" w:type="dxa"/>
            <w:tcBorders>
              <w:left w:val="single" w:sz="4" w:space="0" w:color="auto"/>
              <w:bottom w:val="single" w:sz="4" w:space="0" w:color="auto"/>
              <w:right w:val="single" w:sz="4" w:space="0" w:color="auto"/>
            </w:tcBorders>
            <w:shd w:val="clear" w:color="auto" w:fill="auto"/>
          </w:tcPr>
          <w:p w14:paraId="6568AD6B"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BD1C1DA"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906BC2F"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26E37CE" w14:textId="77777777" w:rsidR="002445A1" w:rsidRPr="004B18DF" w:rsidRDefault="002445A1" w:rsidP="00492D7A">
            <w:pPr>
              <w:pStyle w:val="ConsPlusCell"/>
              <w:jc w:val="both"/>
              <w:rPr>
                <w:rFonts w:ascii="Times New Roman" w:hAnsi="Times New Roman" w:cs="Times New Roman"/>
              </w:rPr>
            </w:pPr>
          </w:p>
        </w:tc>
      </w:tr>
      <w:tr w:rsidR="002445A1" w:rsidRPr="004B18DF" w14:paraId="6AC8FA04"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A59C48B"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0D5D2D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605C9B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7172108"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5D5B08CF"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086DC7B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6937B2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2E7EEB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6BEC0C5"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EF625E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419BF35" w14:textId="77777777" w:rsidR="002445A1" w:rsidRPr="004B18DF" w:rsidRDefault="002445A1" w:rsidP="00492D7A">
            <w:pPr>
              <w:pStyle w:val="ConsPlusCell"/>
              <w:jc w:val="both"/>
              <w:rPr>
                <w:rFonts w:ascii="Times New Roman" w:hAnsi="Times New Roman" w:cs="Times New Roman"/>
              </w:rPr>
            </w:pPr>
          </w:p>
        </w:tc>
      </w:tr>
      <w:tr w:rsidR="002445A1" w:rsidRPr="004B18DF" w14:paraId="267A1280"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3B2C5A46" w14:textId="77777777" w:rsidR="002445A1" w:rsidRPr="004B18DF" w:rsidRDefault="002445A1" w:rsidP="00492D7A">
            <w:pPr>
              <w:ind w:left="67"/>
              <w:jc w:val="both"/>
              <w:rPr>
                <w:sz w:val="20"/>
                <w:szCs w:val="20"/>
              </w:rPr>
            </w:pPr>
            <w:r w:rsidRPr="004B18DF">
              <w:rPr>
                <w:sz w:val="20"/>
                <w:szCs w:val="20"/>
              </w:rPr>
              <w:t xml:space="preserve">6.Фестиваль «Новая волна» </w:t>
            </w:r>
          </w:p>
        </w:tc>
        <w:tc>
          <w:tcPr>
            <w:tcW w:w="2123" w:type="dxa"/>
            <w:tcBorders>
              <w:left w:val="single" w:sz="4" w:space="0" w:color="auto"/>
              <w:bottom w:val="single" w:sz="4" w:space="0" w:color="auto"/>
              <w:right w:val="single" w:sz="4" w:space="0" w:color="auto"/>
            </w:tcBorders>
            <w:shd w:val="clear" w:color="auto" w:fill="auto"/>
          </w:tcPr>
          <w:p w14:paraId="2F8FFBC8"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41BB050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EBC50BB" w14:textId="77777777" w:rsidR="002445A1" w:rsidRPr="004B18DF" w:rsidRDefault="002445A1" w:rsidP="00492D7A">
            <w:pPr>
              <w:jc w:val="center"/>
              <w:rPr>
                <w:sz w:val="20"/>
                <w:szCs w:val="20"/>
              </w:rPr>
            </w:pPr>
            <w:r w:rsidRPr="004B18DF">
              <w:rPr>
                <w:sz w:val="20"/>
                <w:szCs w:val="20"/>
              </w:rPr>
              <w:t>1500</w:t>
            </w:r>
          </w:p>
        </w:tc>
        <w:tc>
          <w:tcPr>
            <w:tcW w:w="1135" w:type="dxa"/>
            <w:tcBorders>
              <w:left w:val="single" w:sz="4" w:space="0" w:color="auto"/>
              <w:bottom w:val="single" w:sz="4" w:space="0" w:color="auto"/>
              <w:right w:val="single" w:sz="4" w:space="0" w:color="auto"/>
            </w:tcBorders>
            <w:shd w:val="clear" w:color="auto" w:fill="auto"/>
          </w:tcPr>
          <w:p w14:paraId="5971ED7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684</w:t>
            </w:r>
          </w:p>
        </w:tc>
        <w:tc>
          <w:tcPr>
            <w:tcW w:w="1003" w:type="dxa"/>
            <w:tcBorders>
              <w:left w:val="single" w:sz="4" w:space="0" w:color="auto"/>
              <w:bottom w:val="single" w:sz="4" w:space="0" w:color="auto"/>
              <w:right w:val="single" w:sz="4" w:space="0" w:color="auto"/>
            </w:tcBorders>
            <w:shd w:val="clear" w:color="auto" w:fill="auto"/>
          </w:tcPr>
          <w:p w14:paraId="02AF349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850</w:t>
            </w:r>
          </w:p>
        </w:tc>
        <w:tc>
          <w:tcPr>
            <w:tcW w:w="1271" w:type="dxa"/>
            <w:gridSpan w:val="2"/>
            <w:tcBorders>
              <w:left w:val="single" w:sz="4" w:space="0" w:color="auto"/>
              <w:bottom w:val="single" w:sz="4" w:space="0" w:color="auto"/>
              <w:right w:val="single" w:sz="4" w:space="0" w:color="auto"/>
            </w:tcBorders>
            <w:shd w:val="clear" w:color="auto" w:fill="auto"/>
          </w:tcPr>
          <w:p w14:paraId="16822AB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AADE43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850</w:t>
            </w:r>
          </w:p>
        </w:tc>
        <w:tc>
          <w:tcPr>
            <w:tcW w:w="993" w:type="dxa"/>
            <w:tcBorders>
              <w:left w:val="single" w:sz="4" w:space="0" w:color="auto"/>
              <w:bottom w:val="single" w:sz="4" w:space="0" w:color="auto"/>
              <w:right w:val="single" w:sz="4" w:space="0" w:color="auto"/>
            </w:tcBorders>
            <w:shd w:val="clear" w:color="auto" w:fill="auto"/>
          </w:tcPr>
          <w:p w14:paraId="1C17BBE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590B58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2B900A3A"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4FE53048"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Награждение и выступление творческих исполнителей. Ежегодное увеличение </w:t>
            </w:r>
            <w:r w:rsidRPr="004B18DF">
              <w:rPr>
                <w:rFonts w:ascii="Times New Roman" w:hAnsi="Times New Roman" w:cs="Times New Roman"/>
              </w:rPr>
              <w:lastRenderedPageBreak/>
              <w:t>количества участников фестиваля и общего количества человек мероприятия</w:t>
            </w:r>
          </w:p>
        </w:tc>
      </w:tr>
      <w:tr w:rsidR="002445A1" w:rsidRPr="004B18DF" w14:paraId="108AC0B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42471E5"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5323D4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23659387"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AD96781" w14:textId="77777777" w:rsidR="002445A1" w:rsidRPr="004B18DF" w:rsidRDefault="002445A1" w:rsidP="00492D7A">
            <w:pPr>
              <w:jc w:val="center"/>
              <w:rPr>
                <w:sz w:val="20"/>
                <w:szCs w:val="20"/>
              </w:rPr>
            </w:pPr>
            <w:r w:rsidRPr="004B18DF">
              <w:rPr>
                <w:sz w:val="20"/>
                <w:szCs w:val="20"/>
              </w:rPr>
              <w:t>102,4</w:t>
            </w:r>
          </w:p>
        </w:tc>
        <w:tc>
          <w:tcPr>
            <w:tcW w:w="1135" w:type="dxa"/>
            <w:tcBorders>
              <w:left w:val="single" w:sz="4" w:space="0" w:color="auto"/>
              <w:bottom w:val="single" w:sz="4" w:space="0" w:color="auto"/>
              <w:right w:val="single" w:sz="4" w:space="0" w:color="auto"/>
            </w:tcBorders>
            <w:shd w:val="clear" w:color="auto" w:fill="auto"/>
          </w:tcPr>
          <w:p w14:paraId="516481F3"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17DA2910" w14:textId="77777777" w:rsidR="002445A1" w:rsidRPr="004B18DF" w:rsidRDefault="002445A1" w:rsidP="00492D7A">
            <w:pPr>
              <w:jc w:val="center"/>
              <w:rPr>
                <w:sz w:val="20"/>
                <w:szCs w:val="20"/>
              </w:rPr>
            </w:pPr>
            <w:r w:rsidRPr="004B18DF">
              <w:rPr>
                <w:sz w:val="20"/>
                <w:szCs w:val="20"/>
              </w:rPr>
              <w:t>125,9</w:t>
            </w:r>
          </w:p>
        </w:tc>
        <w:tc>
          <w:tcPr>
            <w:tcW w:w="1271" w:type="dxa"/>
            <w:gridSpan w:val="2"/>
            <w:tcBorders>
              <w:left w:val="single" w:sz="4" w:space="0" w:color="auto"/>
              <w:bottom w:val="single" w:sz="4" w:space="0" w:color="auto"/>
              <w:right w:val="single" w:sz="4" w:space="0" w:color="auto"/>
            </w:tcBorders>
            <w:shd w:val="clear" w:color="auto" w:fill="auto"/>
          </w:tcPr>
          <w:p w14:paraId="2765FFDD" w14:textId="77777777" w:rsidR="002445A1" w:rsidRPr="004B18DF" w:rsidRDefault="002445A1" w:rsidP="00492D7A">
            <w:pPr>
              <w:jc w:val="center"/>
              <w:rPr>
                <w:sz w:val="20"/>
                <w:szCs w:val="20"/>
              </w:rPr>
            </w:pPr>
            <w:r w:rsidRPr="004B18DF">
              <w:rPr>
                <w:sz w:val="20"/>
                <w:szCs w:val="20"/>
              </w:rPr>
              <w:t>38,0</w:t>
            </w:r>
          </w:p>
        </w:tc>
        <w:tc>
          <w:tcPr>
            <w:tcW w:w="1138" w:type="dxa"/>
            <w:tcBorders>
              <w:left w:val="single" w:sz="4" w:space="0" w:color="auto"/>
              <w:bottom w:val="single" w:sz="4" w:space="0" w:color="auto"/>
              <w:right w:val="single" w:sz="4" w:space="0" w:color="auto"/>
            </w:tcBorders>
            <w:shd w:val="clear" w:color="auto" w:fill="auto"/>
          </w:tcPr>
          <w:p w14:paraId="0F158BD8" w14:textId="77777777" w:rsidR="002445A1" w:rsidRPr="004B18DF" w:rsidRDefault="002445A1" w:rsidP="00492D7A">
            <w:pPr>
              <w:jc w:val="center"/>
              <w:rPr>
                <w:sz w:val="20"/>
                <w:szCs w:val="20"/>
              </w:rPr>
            </w:pPr>
            <w:r w:rsidRPr="004B18DF">
              <w:rPr>
                <w:sz w:val="20"/>
                <w:szCs w:val="20"/>
              </w:rPr>
              <w:t>87,9</w:t>
            </w:r>
          </w:p>
        </w:tc>
        <w:tc>
          <w:tcPr>
            <w:tcW w:w="993" w:type="dxa"/>
            <w:tcBorders>
              <w:left w:val="single" w:sz="4" w:space="0" w:color="auto"/>
              <w:bottom w:val="single" w:sz="4" w:space="0" w:color="auto"/>
              <w:right w:val="single" w:sz="4" w:space="0" w:color="auto"/>
            </w:tcBorders>
            <w:shd w:val="clear" w:color="auto" w:fill="auto"/>
          </w:tcPr>
          <w:p w14:paraId="48A286A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E15974E"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D5A59D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E36348C" w14:textId="77777777" w:rsidR="002445A1" w:rsidRPr="004B18DF" w:rsidRDefault="002445A1" w:rsidP="00492D7A">
            <w:pPr>
              <w:pStyle w:val="ConsPlusCell"/>
              <w:jc w:val="both"/>
              <w:rPr>
                <w:rFonts w:ascii="Times New Roman" w:hAnsi="Times New Roman" w:cs="Times New Roman"/>
              </w:rPr>
            </w:pPr>
          </w:p>
        </w:tc>
      </w:tr>
      <w:tr w:rsidR="002445A1" w:rsidRPr="004B18DF" w14:paraId="66A50965"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6100EDD"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116FAB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99D34C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EFF2251"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CD45DB5"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0A1BD255"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860B7BB"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1756B41"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0A0932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5B3A004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B299E26" w14:textId="77777777" w:rsidR="002445A1" w:rsidRPr="004B18DF" w:rsidRDefault="002445A1" w:rsidP="00492D7A">
            <w:pPr>
              <w:pStyle w:val="ConsPlusCell"/>
              <w:jc w:val="both"/>
              <w:rPr>
                <w:rFonts w:ascii="Times New Roman" w:hAnsi="Times New Roman" w:cs="Times New Roman"/>
              </w:rPr>
            </w:pPr>
          </w:p>
        </w:tc>
      </w:tr>
      <w:tr w:rsidR="002445A1" w:rsidRPr="004B18DF" w14:paraId="2362674F"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4664F9D"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40937C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0AD2C1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E81A95F"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F4BB01A"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25AFA26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DF5EB6F"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E55ECF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171CD2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5D814D5"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DA3E3AE" w14:textId="77777777" w:rsidR="002445A1" w:rsidRPr="004B18DF" w:rsidRDefault="002445A1" w:rsidP="00492D7A">
            <w:pPr>
              <w:pStyle w:val="ConsPlusCell"/>
              <w:jc w:val="both"/>
              <w:rPr>
                <w:rFonts w:ascii="Times New Roman" w:hAnsi="Times New Roman" w:cs="Times New Roman"/>
              </w:rPr>
            </w:pPr>
          </w:p>
        </w:tc>
      </w:tr>
      <w:tr w:rsidR="002445A1" w:rsidRPr="004B18DF" w14:paraId="101B62B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121F4CE"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EB931A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1B334C2" w14:textId="77777777" w:rsidR="002445A1" w:rsidRPr="004B18DF" w:rsidRDefault="002445A1" w:rsidP="00492D7A">
            <w:pPr>
              <w:jc w:val="center"/>
              <w:rPr>
                <w:sz w:val="20"/>
                <w:szCs w:val="20"/>
              </w:rPr>
            </w:pPr>
            <w:r w:rsidRPr="004B18DF">
              <w:rPr>
                <w:sz w:val="20"/>
                <w:szCs w:val="20"/>
              </w:rPr>
              <w:t>102,4</w:t>
            </w:r>
          </w:p>
        </w:tc>
        <w:tc>
          <w:tcPr>
            <w:tcW w:w="1135" w:type="dxa"/>
            <w:tcBorders>
              <w:left w:val="single" w:sz="4" w:space="0" w:color="auto"/>
              <w:bottom w:val="single" w:sz="4" w:space="0" w:color="auto"/>
              <w:right w:val="single" w:sz="4" w:space="0" w:color="auto"/>
            </w:tcBorders>
            <w:shd w:val="clear" w:color="auto" w:fill="auto"/>
          </w:tcPr>
          <w:p w14:paraId="52FB9C77"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19AE5E99" w14:textId="77777777" w:rsidR="002445A1" w:rsidRPr="004B18DF" w:rsidRDefault="002445A1" w:rsidP="00492D7A">
            <w:pPr>
              <w:jc w:val="center"/>
              <w:rPr>
                <w:sz w:val="20"/>
                <w:szCs w:val="20"/>
              </w:rPr>
            </w:pPr>
            <w:r w:rsidRPr="004B18DF">
              <w:rPr>
                <w:sz w:val="20"/>
                <w:szCs w:val="20"/>
              </w:rPr>
              <w:t>125,9</w:t>
            </w:r>
          </w:p>
        </w:tc>
        <w:tc>
          <w:tcPr>
            <w:tcW w:w="1271" w:type="dxa"/>
            <w:gridSpan w:val="2"/>
            <w:tcBorders>
              <w:left w:val="single" w:sz="4" w:space="0" w:color="auto"/>
              <w:bottom w:val="single" w:sz="4" w:space="0" w:color="auto"/>
              <w:right w:val="single" w:sz="4" w:space="0" w:color="auto"/>
            </w:tcBorders>
            <w:shd w:val="clear" w:color="auto" w:fill="auto"/>
          </w:tcPr>
          <w:p w14:paraId="516FC423" w14:textId="77777777" w:rsidR="002445A1" w:rsidRPr="004B18DF" w:rsidRDefault="002445A1" w:rsidP="00492D7A">
            <w:pPr>
              <w:jc w:val="center"/>
              <w:rPr>
                <w:sz w:val="20"/>
                <w:szCs w:val="20"/>
              </w:rPr>
            </w:pPr>
            <w:r w:rsidRPr="004B18DF">
              <w:rPr>
                <w:sz w:val="20"/>
                <w:szCs w:val="20"/>
              </w:rPr>
              <w:t>38,0</w:t>
            </w:r>
          </w:p>
        </w:tc>
        <w:tc>
          <w:tcPr>
            <w:tcW w:w="1138" w:type="dxa"/>
            <w:tcBorders>
              <w:left w:val="single" w:sz="4" w:space="0" w:color="auto"/>
              <w:bottom w:val="single" w:sz="4" w:space="0" w:color="auto"/>
              <w:right w:val="single" w:sz="4" w:space="0" w:color="auto"/>
            </w:tcBorders>
            <w:shd w:val="clear" w:color="auto" w:fill="auto"/>
          </w:tcPr>
          <w:p w14:paraId="47C4412A" w14:textId="77777777" w:rsidR="002445A1" w:rsidRPr="004B18DF" w:rsidRDefault="002445A1" w:rsidP="00492D7A">
            <w:pPr>
              <w:jc w:val="center"/>
              <w:rPr>
                <w:sz w:val="20"/>
                <w:szCs w:val="20"/>
              </w:rPr>
            </w:pPr>
            <w:r w:rsidRPr="004B18DF">
              <w:rPr>
                <w:sz w:val="20"/>
                <w:szCs w:val="20"/>
              </w:rPr>
              <w:t>87,9</w:t>
            </w:r>
          </w:p>
        </w:tc>
        <w:tc>
          <w:tcPr>
            <w:tcW w:w="993" w:type="dxa"/>
            <w:tcBorders>
              <w:left w:val="single" w:sz="4" w:space="0" w:color="auto"/>
              <w:bottom w:val="single" w:sz="4" w:space="0" w:color="auto"/>
              <w:right w:val="single" w:sz="4" w:space="0" w:color="auto"/>
            </w:tcBorders>
            <w:shd w:val="clear" w:color="auto" w:fill="auto"/>
          </w:tcPr>
          <w:p w14:paraId="4F04C8EA"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59C9EFD"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648C0B8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BA4108A" w14:textId="77777777" w:rsidR="002445A1" w:rsidRPr="004B18DF" w:rsidRDefault="002445A1" w:rsidP="00492D7A">
            <w:pPr>
              <w:pStyle w:val="ConsPlusCell"/>
              <w:jc w:val="both"/>
              <w:rPr>
                <w:rFonts w:ascii="Times New Roman" w:hAnsi="Times New Roman" w:cs="Times New Roman"/>
              </w:rPr>
            </w:pPr>
          </w:p>
        </w:tc>
      </w:tr>
      <w:tr w:rsidR="002445A1" w:rsidRPr="004B18DF" w14:paraId="446FA60A"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5A5CACA"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4615A7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65D91C3D"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51D3E27"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5DE650E2"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67B9CB7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DBF5425"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00BE6F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3A824D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49A0BCB"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4C353B9" w14:textId="77777777" w:rsidR="002445A1" w:rsidRPr="004B18DF" w:rsidRDefault="002445A1" w:rsidP="00492D7A">
            <w:pPr>
              <w:pStyle w:val="ConsPlusCell"/>
              <w:jc w:val="both"/>
              <w:rPr>
                <w:rFonts w:ascii="Times New Roman" w:hAnsi="Times New Roman" w:cs="Times New Roman"/>
              </w:rPr>
            </w:pPr>
          </w:p>
        </w:tc>
      </w:tr>
      <w:tr w:rsidR="002445A1" w:rsidRPr="004B18DF" w14:paraId="1848834E"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0A41B291"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rPr>
              <w:t xml:space="preserve">7.Районное мероприятие «Час выпускника» </w:t>
            </w:r>
          </w:p>
        </w:tc>
        <w:tc>
          <w:tcPr>
            <w:tcW w:w="2123" w:type="dxa"/>
            <w:tcBorders>
              <w:left w:val="single" w:sz="4" w:space="0" w:color="auto"/>
              <w:bottom w:val="single" w:sz="4" w:space="0" w:color="auto"/>
              <w:right w:val="single" w:sz="4" w:space="0" w:color="auto"/>
            </w:tcBorders>
            <w:shd w:val="clear" w:color="auto" w:fill="auto"/>
          </w:tcPr>
          <w:p w14:paraId="156C0B7E"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6D0197B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712566F8" w14:textId="77777777" w:rsidR="002445A1" w:rsidRPr="004B18DF" w:rsidRDefault="002445A1" w:rsidP="00492D7A">
            <w:pPr>
              <w:jc w:val="center"/>
              <w:rPr>
                <w:sz w:val="20"/>
                <w:szCs w:val="20"/>
              </w:rPr>
            </w:pPr>
            <w:r w:rsidRPr="004B18DF">
              <w:rPr>
                <w:sz w:val="20"/>
                <w:szCs w:val="20"/>
              </w:rPr>
              <w:t>1550</w:t>
            </w:r>
          </w:p>
        </w:tc>
        <w:tc>
          <w:tcPr>
            <w:tcW w:w="1135" w:type="dxa"/>
            <w:tcBorders>
              <w:left w:val="single" w:sz="4" w:space="0" w:color="auto"/>
              <w:bottom w:val="single" w:sz="4" w:space="0" w:color="auto"/>
              <w:right w:val="single" w:sz="4" w:space="0" w:color="auto"/>
            </w:tcBorders>
            <w:shd w:val="clear" w:color="auto" w:fill="auto"/>
          </w:tcPr>
          <w:p w14:paraId="42EC3A1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100</w:t>
            </w:r>
          </w:p>
        </w:tc>
        <w:tc>
          <w:tcPr>
            <w:tcW w:w="1003" w:type="dxa"/>
            <w:tcBorders>
              <w:left w:val="single" w:sz="4" w:space="0" w:color="auto"/>
              <w:bottom w:val="single" w:sz="4" w:space="0" w:color="auto"/>
              <w:right w:val="single" w:sz="4" w:space="0" w:color="auto"/>
            </w:tcBorders>
            <w:shd w:val="clear" w:color="auto" w:fill="auto"/>
          </w:tcPr>
          <w:p w14:paraId="7B7D8A4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295</w:t>
            </w:r>
          </w:p>
        </w:tc>
        <w:tc>
          <w:tcPr>
            <w:tcW w:w="1271" w:type="dxa"/>
            <w:gridSpan w:val="2"/>
            <w:tcBorders>
              <w:left w:val="single" w:sz="4" w:space="0" w:color="auto"/>
              <w:bottom w:val="single" w:sz="4" w:space="0" w:color="auto"/>
              <w:right w:val="single" w:sz="4" w:space="0" w:color="auto"/>
            </w:tcBorders>
            <w:shd w:val="clear" w:color="auto" w:fill="auto"/>
          </w:tcPr>
          <w:p w14:paraId="1A2DA9C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64D7A3F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295</w:t>
            </w:r>
          </w:p>
        </w:tc>
        <w:tc>
          <w:tcPr>
            <w:tcW w:w="993" w:type="dxa"/>
            <w:tcBorders>
              <w:left w:val="single" w:sz="4" w:space="0" w:color="auto"/>
              <w:bottom w:val="single" w:sz="4" w:space="0" w:color="auto"/>
              <w:right w:val="single" w:sz="4" w:space="0" w:color="auto"/>
            </w:tcBorders>
            <w:shd w:val="clear" w:color="auto" w:fill="auto"/>
          </w:tcPr>
          <w:p w14:paraId="3FBB198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07CFD44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4B0F2EB0"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207EE4B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Ежегодное </w:t>
            </w:r>
            <w:proofErr w:type="gramStart"/>
            <w:r w:rsidRPr="004B18DF">
              <w:rPr>
                <w:rFonts w:ascii="Times New Roman" w:hAnsi="Times New Roman" w:cs="Times New Roman"/>
              </w:rPr>
              <w:t>увеличение  общего</w:t>
            </w:r>
            <w:proofErr w:type="gramEnd"/>
            <w:r w:rsidRPr="004B18DF">
              <w:rPr>
                <w:rFonts w:ascii="Times New Roman" w:hAnsi="Times New Roman" w:cs="Times New Roman"/>
              </w:rPr>
              <w:t xml:space="preserve"> количества человек мероприятия.</w:t>
            </w:r>
          </w:p>
          <w:p w14:paraId="3F180A1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Чествование выпускников ОУ по номинациям. </w:t>
            </w:r>
          </w:p>
        </w:tc>
      </w:tr>
      <w:tr w:rsidR="002445A1" w:rsidRPr="004B18DF" w14:paraId="23D941E5"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0E2047B"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9D29E8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5019661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96E0BD1" w14:textId="77777777" w:rsidR="002445A1" w:rsidRPr="004B18DF" w:rsidRDefault="002445A1" w:rsidP="00492D7A">
            <w:pPr>
              <w:jc w:val="center"/>
              <w:rPr>
                <w:sz w:val="20"/>
                <w:szCs w:val="20"/>
              </w:rPr>
            </w:pPr>
            <w:r w:rsidRPr="004B18DF">
              <w:rPr>
                <w:sz w:val="20"/>
                <w:szCs w:val="20"/>
              </w:rPr>
              <w:t>218,7</w:t>
            </w:r>
          </w:p>
        </w:tc>
        <w:tc>
          <w:tcPr>
            <w:tcW w:w="1135" w:type="dxa"/>
            <w:tcBorders>
              <w:left w:val="single" w:sz="4" w:space="0" w:color="auto"/>
              <w:bottom w:val="single" w:sz="4" w:space="0" w:color="auto"/>
              <w:right w:val="single" w:sz="4" w:space="0" w:color="auto"/>
            </w:tcBorders>
            <w:shd w:val="clear" w:color="auto" w:fill="auto"/>
          </w:tcPr>
          <w:p w14:paraId="0DC8491D" w14:textId="77777777" w:rsidR="002445A1" w:rsidRPr="004B18DF" w:rsidRDefault="002445A1" w:rsidP="00492D7A">
            <w:pPr>
              <w:jc w:val="center"/>
              <w:rPr>
                <w:sz w:val="20"/>
                <w:szCs w:val="20"/>
              </w:rPr>
            </w:pPr>
            <w:r w:rsidRPr="004B18DF">
              <w:rPr>
                <w:sz w:val="20"/>
                <w:szCs w:val="20"/>
              </w:rPr>
              <w:t>117,2</w:t>
            </w:r>
          </w:p>
        </w:tc>
        <w:tc>
          <w:tcPr>
            <w:tcW w:w="1003" w:type="dxa"/>
            <w:tcBorders>
              <w:left w:val="single" w:sz="4" w:space="0" w:color="auto"/>
              <w:bottom w:val="single" w:sz="4" w:space="0" w:color="auto"/>
              <w:right w:val="single" w:sz="4" w:space="0" w:color="auto"/>
            </w:tcBorders>
            <w:shd w:val="clear" w:color="auto" w:fill="auto"/>
          </w:tcPr>
          <w:p w14:paraId="57A99E7F" w14:textId="77777777" w:rsidR="002445A1" w:rsidRPr="004B18DF" w:rsidRDefault="002445A1" w:rsidP="00492D7A">
            <w:pPr>
              <w:jc w:val="center"/>
              <w:rPr>
                <w:sz w:val="20"/>
                <w:szCs w:val="20"/>
              </w:rPr>
            </w:pPr>
            <w:r w:rsidRPr="004B18DF">
              <w:rPr>
                <w:sz w:val="20"/>
                <w:szCs w:val="20"/>
              </w:rPr>
              <w:t>185,5</w:t>
            </w:r>
          </w:p>
        </w:tc>
        <w:tc>
          <w:tcPr>
            <w:tcW w:w="1271" w:type="dxa"/>
            <w:gridSpan w:val="2"/>
            <w:tcBorders>
              <w:left w:val="single" w:sz="4" w:space="0" w:color="auto"/>
              <w:bottom w:val="single" w:sz="4" w:space="0" w:color="auto"/>
              <w:right w:val="single" w:sz="4" w:space="0" w:color="auto"/>
            </w:tcBorders>
            <w:shd w:val="clear" w:color="auto" w:fill="auto"/>
          </w:tcPr>
          <w:p w14:paraId="21325A7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3C6138D" w14:textId="77777777" w:rsidR="002445A1" w:rsidRPr="004B18DF" w:rsidRDefault="002445A1" w:rsidP="00492D7A">
            <w:pPr>
              <w:jc w:val="center"/>
              <w:rPr>
                <w:sz w:val="20"/>
                <w:szCs w:val="20"/>
              </w:rPr>
            </w:pPr>
            <w:r w:rsidRPr="004B18DF">
              <w:rPr>
                <w:sz w:val="20"/>
                <w:szCs w:val="20"/>
              </w:rPr>
              <w:t>134,0</w:t>
            </w:r>
          </w:p>
        </w:tc>
        <w:tc>
          <w:tcPr>
            <w:tcW w:w="993" w:type="dxa"/>
            <w:tcBorders>
              <w:left w:val="single" w:sz="4" w:space="0" w:color="auto"/>
              <w:bottom w:val="single" w:sz="4" w:space="0" w:color="auto"/>
              <w:right w:val="single" w:sz="4" w:space="0" w:color="auto"/>
            </w:tcBorders>
            <w:shd w:val="clear" w:color="auto" w:fill="auto"/>
          </w:tcPr>
          <w:p w14:paraId="00E8CD29" w14:textId="77777777" w:rsidR="002445A1" w:rsidRPr="004B18DF" w:rsidRDefault="002445A1" w:rsidP="00492D7A">
            <w:pPr>
              <w:jc w:val="center"/>
              <w:rPr>
                <w:sz w:val="20"/>
                <w:szCs w:val="20"/>
              </w:rPr>
            </w:pPr>
            <w:r w:rsidRPr="004B18DF">
              <w:rPr>
                <w:sz w:val="20"/>
                <w:szCs w:val="20"/>
              </w:rPr>
              <w:t>51,5</w:t>
            </w:r>
          </w:p>
        </w:tc>
        <w:tc>
          <w:tcPr>
            <w:tcW w:w="1134" w:type="dxa"/>
            <w:tcBorders>
              <w:left w:val="single" w:sz="4" w:space="0" w:color="auto"/>
              <w:bottom w:val="single" w:sz="4" w:space="0" w:color="auto"/>
              <w:right w:val="single" w:sz="4" w:space="0" w:color="auto"/>
            </w:tcBorders>
            <w:shd w:val="clear" w:color="auto" w:fill="auto"/>
          </w:tcPr>
          <w:p w14:paraId="7E135590"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6C673F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65AC8E1" w14:textId="77777777" w:rsidR="002445A1" w:rsidRPr="004B18DF" w:rsidRDefault="002445A1" w:rsidP="00492D7A">
            <w:pPr>
              <w:pStyle w:val="ConsPlusCell"/>
              <w:jc w:val="both"/>
              <w:rPr>
                <w:rFonts w:ascii="Times New Roman" w:hAnsi="Times New Roman" w:cs="Times New Roman"/>
              </w:rPr>
            </w:pPr>
          </w:p>
        </w:tc>
      </w:tr>
      <w:tr w:rsidR="002445A1" w:rsidRPr="004B18DF" w14:paraId="17E4124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0C1C615"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4D8EFF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1179C20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7143E7D"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2EADF5A3"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62B538D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D528D02"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2F87E10"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208FAB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D86FC3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E86E3F4" w14:textId="77777777" w:rsidR="002445A1" w:rsidRPr="004B18DF" w:rsidRDefault="002445A1" w:rsidP="00492D7A">
            <w:pPr>
              <w:pStyle w:val="ConsPlusCell"/>
              <w:jc w:val="both"/>
              <w:rPr>
                <w:rFonts w:ascii="Times New Roman" w:hAnsi="Times New Roman" w:cs="Times New Roman"/>
              </w:rPr>
            </w:pPr>
          </w:p>
        </w:tc>
      </w:tr>
      <w:tr w:rsidR="002445A1" w:rsidRPr="004B18DF" w14:paraId="047B87B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39D4951"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4126C0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1C682C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7942EBD"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7AD1DAB4"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5FC0279F"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9BCDEE4"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BFD2C2"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3050E9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40E17A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BADC56B" w14:textId="77777777" w:rsidR="002445A1" w:rsidRPr="004B18DF" w:rsidRDefault="002445A1" w:rsidP="00492D7A">
            <w:pPr>
              <w:pStyle w:val="ConsPlusCell"/>
              <w:jc w:val="both"/>
              <w:rPr>
                <w:rFonts w:ascii="Times New Roman" w:hAnsi="Times New Roman" w:cs="Times New Roman"/>
              </w:rPr>
            </w:pPr>
          </w:p>
        </w:tc>
      </w:tr>
      <w:tr w:rsidR="002445A1" w:rsidRPr="004B18DF" w14:paraId="40D1648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2125C69"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56FF55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3232814" w14:textId="77777777" w:rsidR="002445A1" w:rsidRPr="004B18DF" w:rsidRDefault="002445A1" w:rsidP="00492D7A">
            <w:pPr>
              <w:jc w:val="center"/>
              <w:rPr>
                <w:sz w:val="20"/>
                <w:szCs w:val="20"/>
              </w:rPr>
            </w:pPr>
            <w:r w:rsidRPr="004B18DF">
              <w:rPr>
                <w:sz w:val="20"/>
                <w:szCs w:val="20"/>
              </w:rPr>
              <w:t>218,7</w:t>
            </w:r>
          </w:p>
        </w:tc>
        <w:tc>
          <w:tcPr>
            <w:tcW w:w="1135" w:type="dxa"/>
            <w:tcBorders>
              <w:left w:val="single" w:sz="4" w:space="0" w:color="auto"/>
              <w:bottom w:val="single" w:sz="4" w:space="0" w:color="auto"/>
              <w:right w:val="single" w:sz="4" w:space="0" w:color="auto"/>
            </w:tcBorders>
            <w:shd w:val="clear" w:color="auto" w:fill="auto"/>
          </w:tcPr>
          <w:p w14:paraId="46C54036" w14:textId="77777777" w:rsidR="002445A1" w:rsidRPr="004B18DF" w:rsidRDefault="002445A1" w:rsidP="00492D7A">
            <w:pPr>
              <w:jc w:val="center"/>
              <w:rPr>
                <w:sz w:val="20"/>
                <w:szCs w:val="20"/>
              </w:rPr>
            </w:pPr>
            <w:r w:rsidRPr="004B18DF">
              <w:rPr>
                <w:sz w:val="20"/>
                <w:szCs w:val="20"/>
              </w:rPr>
              <w:t>117,2</w:t>
            </w:r>
          </w:p>
        </w:tc>
        <w:tc>
          <w:tcPr>
            <w:tcW w:w="1003" w:type="dxa"/>
            <w:tcBorders>
              <w:left w:val="single" w:sz="4" w:space="0" w:color="auto"/>
              <w:bottom w:val="single" w:sz="4" w:space="0" w:color="auto"/>
              <w:right w:val="single" w:sz="4" w:space="0" w:color="auto"/>
            </w:tcBorders>
            <w:shd w:val="clear" w:color="auto" w:fill="auto"/>
          </w:tcPr>
          <w:p w14:paraId="183D3342" w14:textId="77777777" w:rsidR="002445A1" w:rsidRPr="004B18DF" w:rsidRDefault="002445A1" w:rsidP="00492D7A">
            <w:pPr>
              <w:jc w:val="center"/>
              <w:rPr>
                <w:sz w:val="20"/>
                <w:szCs w:val="20"/>
              </w:rPr>
            </w:pPr>
            <w:r w:rsidRPr="004B18DF">
              <w:rPr>
                <w:sz w:val="20"/>
                <w:szCs w:val="20"/>
              </w:rPr>
              <w:t>185,5</w:t>
            </w:r>
          </w:p>
        </w:tc>
        <w:tc>
          <w:tcPr>
            <w:tcW w:w="1271" w:type="dxa"/>
            <w:gridSpan w:val="2"/>
            <w:tcBorders>
              <w:left w:val="single" w:sz="4" w:space="0" w:color="auto"/>
              <w:bottom w:val="single" w:sz="4" w:space="0" w:color="auto"/>
              <w:right w:val="single" w:sz="4" w:space="0" w:color="auto"/>
            </w:tcBorders>
            <w:shd w:val="clear" w:color="auto" w:fill="auto"/>
          </w:tcPr>
          <w:p w14:paraId="7EE42412"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148B01E" w14:textId="77777777" w:rsidR="002445A1" w:rsidRPr="004B18DF" w:rsidRDefault="002445A1" w:rsidP="00492D7A">
            <w:pPr>
              <w:jc w:val="center"/>
              <w:rPr>
                <w:sz w:val="20"/>
                <w:szCs w:val="20"/>
              </w:rPr>
            </w:pPr>
            <w:r w:rsidRPr="004B18DF">
              <w:rPr>
                <w:sz w:val="20"/>
                <w:szCs w:val="20"/>
              </w:rPr>
              <w:t>134,0</w:t>
            </w:r>
          </w:p>
        </w:tc>
        <w:tc>
          <w:tcPr>
            <w:tcW w:w="993" w:type="dxa"/>
            <w:tcBorders>
              <w:left w:val="single" w:sz="4" w:space="0" w:color="auto"/>
              <w:bottom w:val="single" w:sz="4" w:space="0" w:color="auto"/>
              <w:right w:val="single" w:sz="4" w:space="0" w:color="auto"/>
            </w:tcBorders>
            <w:shd w:val="clear" w:color="auto" w:fill="auto"/>
          </w:tcPr>
          <w:p w14:paraId="2C991FD4" w14:textId="77777777" w:rsidR="002445A1" w:rsidRPr="004B18DF" w:rsidRDefault="002445A1" w:rsidP="00492D7A">
            <w:pPr>
              <w:jc w:val="center"/>
              <w:rPr>
                <w:sz w:val="20"/>
                <w:szCs w:val="20"/>
              </w:rPr>
            </w:pPr>
            <w:r w:rsidRPr="004B18DF">
              <w:rPr>
                <w:sz w:val="20"/>
                <w:szCs w:val="20"/>
              </w:rPr>
              <w:t>51,5</w:t>
            </w:r>
          </w:p>
        </w:tc>
        <w:tc>
          <w:tcPr>
            <w:tcW w:w="1134" w:type="dxa"/>
            <w:tcBorders>
              <w:left w:val="single" w:sz="4" w:space="0" w:color="auto"/>
              <w:bottom w:val="single" w:sz="4" w:space="0" w:color="auto"/>
              <w:right w:val="single" w:sz="4" w:space="0" w:color="auto"/>
            </w:tcBorders>
            <w:shd w:val="clear" w:color="auto" w:fill="auto"/>
          </w:tcPr>
          <w:p w14:paraId="0966D2F3"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8B759F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D034095" w14:textId="77777777" w:rsidR="002445A1" w:rsidRPr="004B18DF" w:rsidRDefault="002445A1" w:rsidP="00492D7A">
            <w:pPr>
              <w:pStyle w:val="ConsPlusCell"/>
              <w:jc w:val="both"/>
              <w:rPr>
                <w:rFonts w:ascii="Times New Roman" w:hAnsi="Times New Roman" w:cs="Times New Roman"/>
              </w:rPr>
            </w:pPr>
          </w:p>
        </w:tc>
      </w:tr>
      <w:tr w:rsidR="002445A1" w:rsidRPr="004B18DF" w14:paraId="75F07A6D"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C0A6510"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5D3DE5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C06A7E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663DDD4"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041B521"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33CE85C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4EF3ED9"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94AC19B"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3F228AF"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7C0F7F16"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98B7410" w14:textId="77777777" w:rsidR="002445A1" w:rsidRPr="004B18DF" w:rsidRDefault="002445A1" w:rsidP="00492D7A">
            <w:pPr>
              <w:pStyle w:val="ConsPlusCell"/>
              <w:jc w:val="both"/>
              <w:rPr>
                <w:rFonts w:ascii="Times New Roman" w:hAnsi="Times New Roman" w:cs="Times New Roman"/>
              </w:rPr>
            </w:pPr>
          </w:p>
        </w:tc>
      </w:tr>
      <w:tr w:rsidR="002445A1" w:rsidRPr="004B18DF" w14:paraId="3CBBB2B2"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2595A81A" w14:textId="77777777" w:rsidR="002445A1" w:rsidRPr="004B18DF" w:rsidRDefault="002445A1" w:rsidP="00492D7A">
            <w:pPr>
              <w:jc w:val="both"/>
              <w:rPr>
                <w:sz w:val="20"/>
                <w:szCs w:val="20"/>
              </w:rPr>
            </w:pPr>
            <w:r w:rsidRPr="004B18DF">
              <w:rPr>
                <w:sz w:val="20"/>
                <w:szCs w:val="20"/>
              </w:rPr>
              <w:t>8.Чествование выпускников</w:t>
            </w:r>
          </w:p>
          <w:p w14:paraId="795EB4B3"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профессиональных образовательных учреждений </w:t>
            </w:r>
            <w:proofErr w:type="spellStart"/>
            <w:r w:rsidRPr="004B18DF">
              <w:rPr>
                <w:rFonts w:ascii="Times New Roman" w:hAnsi="Times New Roman" w:cs="Times New Roman"/>
              </w:rPr>
              <w:t>г.Куйбышева</w:t>
            </w:r>
            <w:proofErr w:type="spellEnd"/>
            <w:r w:rsidRPr="004B18DF">
              <w:rPr>
                <w:rFonts w:ascii="Times New Roman" w:hAnsi="Times New Roman" w:cs="Times New Roman"/>
              </w:rPr>
              <w:t xml:space="preserve"> Куйбышевского района, получивших дипломы особого образца (с отличием) </w:t>
            </w:r>
          </w:p>
        </w:tc>
        <w:tc>
          <w:tcPr>
            <w:tcW w:w="2123" w:type="dxa"/>
            <w:tcBorders>
              <w:left w:val="single" w:sz="4" w:space="0" w:color="auto"/>
              <w:bottom w:val="single" w:sz="4" w:space="0" w:color="auto"/>
              <w:right w:val="single" w:sz="4" w:space="0" w:color="auto"/>
            </w:tcBorders>
            <w:shd w:val="clear" w:color="auto" w:fill="auto"/>
          </w:tcPr>
          <w:p w14:paraId="41472D44"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62A0557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BFB357B" w14:textId="77777777" w:rsidR="002445A1" w:rsidRPr="004B18DF" w:rsidRDefault="002445A1" w:rsidP="00492D7A">
            <w:pPr>
              <w:jc w:val="center"/>
              <w:rPr>
                <w:sz w:val="20"/>
                <w:szCs w:val="20"/>
              </w:rPr>
            </w:pPr>
            <w:r w:rsidRPr="004B18DF">
              <w:rPr>
                <w:sz w:val="20"/>
                <w:szCs w:val="20"/>
              </w:rPr>
              <w:t>200</w:t>
            </w:r>
          </w:p>
        </w:tc>
        <w:tc>
          <w:tcPr>
            <w:tcW w:w="1135" w:type="dxa"/>
            <w:tcBorders>
              <w:left w:val="single" w:sz="4" w:space="0" w:color="auto"/>
              <w:bottom w:val="single" w:sz="4" w:space="0" w:color="auto"/>
              <w:right w:val="single" w:sz="4" w:space="0" w:color="auto"/>
            </w:tcBorders>
            <w:shd w:val="clear" w:color="auto" w:fill="auto"/>
          </w:tcPr>
          <w:p w14:paraId="2F3F909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88</w:t>
            </w:r>
          </w:p>
        </w:tc>
        <w:tc>
          <w:tcPr>
            <w:tcW w:w="1003" w:type="dxa"/>
            <w:tcBorders>
              <w:left w:val="single" w:sz="4" w:space="0" w:color="auto"/>
              <w:bottom w:val="single" w:sz="4" w:space="0" w:color="auto"/>
              <w:right w:val="single" w:sz="4" w:space="0" w:color="auto"/>
            </w:tcBorders>
            <w:shd w:val="clear" w:color="auto" w:fill="auto"/>
          </w:tcPr>
          <w:p w14:paraId="3499DF3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150</w:t>
            </w:r>
          </w:p>
        </w:tc>
        <w:tc>
          <w:tcPr>
            <w:tcW w:w="1271" w:type="dxa"/>
            <w:gridSpan w:val="2"/>
            <w:tcBorders>
              <w:left w:val="single" w:sz="4" w:space="0" w:color="auto"/>
              <w:bottom w:val="single" w:sz="4" w:space="0" w:color="auto"/>
              <w:right w:val="single" w:sz="4" w:space="0" w:color="auto"/>
            </w:tcBorders>
            <w:shd w:val="clear" w:color="auto" w:fill="auto"/>
          </w:tcPr>
          <w:p w14:paraId="0E1456C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3D530E4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150</w:t>
            </w:r>
          </w:p>
        </w:tc>
        <w:tc>
          <w:tcPr>
            <w:tcW w:w="993" w:type="dxa"/>
            <w:tcBorders>
              <w:left w:val="single" w:sz="4" w:space="0" w:color="auto"/>
              <w:bottom w:val="single" w:sz="4" w:space="0" w:color="auto"/>
              <w:right w:val="single" w:sz="4" w:space="0" w:color="auto"/>
            </w:tcBorders>
            <w:shd w:val="clear" w:color="auto" w:fill="auto"/>
          </w:tcPr>
          <w:p w14:paraId="365793C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8CD3F4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5500E4D9"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1E584E2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Чествование выпускников ПОУ, окончивших обучение с отличием.</w:t>
            </w:r>
          </w:p>
        </w:tc>
      </w:tr>
      <w:tr w:rsidR="002445A1" w:rsidRPr="004B18DF" w14:paraId="563910B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7C31FCC"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3A7935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2ECDA18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1BB18E8" w14:textId="77777777" w:rsidR="002445A1" w:rsidRPr="004B18DF" w:rsidRDefault="002445A1" w:rsidP="00492D7A">
            <w:pPr>
              <w:jc w:val="center"/>
              <w:rPr>
                <w:sz w:val="20"/>
                <w:szCs w:val="20"/>
              </w:rPr>
            </w:pPr>
            <w:r w:rsidRPr="004B18DF">
              <w:rPr>
                <w:sz w:val="20"/>
                <w:szCs w:val="20"/>
              </w:rPr>
              <w:t>101,2</w:t>
            </w:r>
          </w:p>
        </w:tc>
        <w:tc>
          <w:tcPr>
            <w:tcW w:w="1135" w:type="dxa"/>
            <w:tcBorders>
              <w:left w:val="single" w:sz="4" w:space="0" w:color="auto"/>
              <w:bottom w:val="single" w:sz="4" w:space="0" w:color="auto"/>
              <w:right w:val="single" w:sz="4" w:space="0" w:color="auto"/>
            </w:tcBorders>
            <w:shd w:val="clear" w:color="auto" w:fill="auto"/>
          </w:tcPr>
          <w:p w14:paraId="21B733BB" w14:textId="77777777" w:rsidR="002445A1" w:rsidRPr="004B18DF" w:rsidRDefault="002445A1" w:rsidP="00492D7A">
            <w:pPr>
              <w:jc w:val="center"/>
              <w:rPr>
                <w:sz w:val="20"/>
                <w:szCs w:val="20"/>
              </w:rPr>
            </w:pPr>
            <w:r w:rsidRPr="004B18DF">
              <w:rPr>
                <w:sz w:val="20"/>
                <w:szCs w:val="20"/>
              </w:rPr>
              <w:t>94,4</w:t>
            </w:r>
          </w:p>
        </w:tc>
        <w:tc>
          <w:tcPr>
            <w:tcW w:w="1003" w:type="dxa"/>
            <w:tcBorders>
              <w:left w:val="single" w:sz="4" w:space="0" w:color="auto"/>
              <w:bottom w:val="single" w:sz="4" w:space="0" w:color="auto"/>
              <w:right w:val="single" w:sz="4" w:space="0" w:color="auto"/>
            </w:tcBorders>
            <w:shd w:val="clear" w:color="auto" w:fill="auto"/>
          </w:tcPr>
          <w:p w14:paraId="0C48504C" w14:textId="77777777" w:rsidR="002445A1" w:rsidRPr="004B18DF" w:rsidRDefault="002445A1" w:rsidP="00492D7A">
            <w:pPr>
              <w:jc w:val="center"/>
              <w:rPr>
                <w:sz w:val="20"/>
                <w:szCs w:val="20"/>
              </w:rPr>
            </w:pPr>
            <w:r w:rsidRPr="004B18DF">
              <w:rPr>
                <w:sz w:val="20"/>
                <w:szCs w:val="20"/>
              </w:rPr>
              <w:t>104,3</w:t>
            </w:r>
          </w:p>
        </w:tc>
        <w:tc>
          <w:tcPr>
            <w:tcW w:w="1271" w:type="dxa"/>
            <w:gridSpan w:val="2"/>
            <w:tcBorders>
              <w:left w:val="single" w:sz="4" w:space="0" w:color="auto"/>
              <w:bottom w:val="single" w:sz="4" w:space="0" w:color="auto"/>
              <w:right w:val="single" w:sz="4" w:space="0" w:color="auto"/>
            </w:tcBorders>
            <w:shd w:val="clear" w:color="auto" w:fill="auto"/>
          </w:tcPr>
          <w:p w14:paraId="4D3D326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FC35523" w14:textId="77777777" w:rsidR="002445A1" w:rsidRPr="004B18DF" w:rsidRDefault="002445A1" w:rsidP="00492D7A">
            <w:pPr>
              <w:jc w:val="center"/>
              <w:rPr>
                <w:sz w:val="20"/>
                <w:szCs w:val="20"/>
              </w:rPr>
            </w:pPr>
            <w:r w:rsidRPr="004B18DF">
              <w:rPr>
                <w:sz w:val="20"/>
                <w:szCs w:val="20"/>
              </w:rPr>
              <w:t>104,3</w:t>
            </w:r>
          </w:p>
        </w:tc>
        <w:tc>
          <w:tcPr>
            <w:tcW w:w="993" w:type="dxa"/>
            <w:tcBorders>
              <w:left w:val="single" w:sz="4" w:space="0" w:color="auto"/>
              <w:bottom w:val="single" w:sz="4" w:space="0" w:color="auto"/>
              <w:right w:val="single" w:sz="4" w:space="0" w:color="auto"/>
            </w:tcBorders>
            <w:shd w:val="clear" w:color="auto" w:fill="auto"/>
          </w:tcPr>
          <w:p w14:paraId="43A5F0A3"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00D7DA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09A1A6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2F2C33F" w14:textId="77777777" w:rsidR="002445A1" w:rsidRPr="004B18DF" w:rsidRDefault="002445A1" w:rsidP="00492D7A">
            <w:pPr>
              <w:pStyle w:val="ConsPlusCell"/>
              <w:jc w:val="both"/>
              <w:rPr>
                <w:rFonts w:ascii="Times New Roman" w:hAnsi="Times New Roman" w:cs="Times New Roman"/>
              </w:rPr>
            </w:pPr>
          </w:p>
        </w:tc>
      </w:tr>
      <w:tr w:rsidR="002445A1" w:rsidRPr="004B18DF" w14:paraId="4AB3B19A"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6432B99"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9EC74B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F47163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52BB4CA"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18C37271"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1D0A105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622021F"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1B8264C"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0A1EC95"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EFDC1B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7FE1D37" w14:textId="77777777" w:rsidR="002445A1" w:rsidRPr="004B18DF" w:rsidRDefault="002445A1" w:rsidP="00492D7A">
            <w:pPr>
              <w:pStyle w:val="ConsPlusCell"/>
              <w:jc w:val="both"/>
              <w:rPr>
                <w:rFonts w:ascii="Times New Roman" w:hAnsi="Times New Roman" w:cs="Times New Roman"/>
              </w:rPr>
            </w:pPr>
          </w:p>
        </w:tc>
      </w:tr>
      <w:tr w:rsidR="002445A1" w:rsidRPr="004B18DF" w14:paraId="5522048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AB14CFD"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EE3834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92F9D1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2AB8ACC"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69F89A76"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014A7F5B"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2047B69"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0FF2B3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8298135"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6B4EB47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56F2D19" w14:textId="77777777" w:rsidR="002445A1" w:rsidRPr="004B18DF" w:rsidRDefault="002445A1" w:rsidP="00492D7A">
            <w:pPr>
              <w:pStyle w:val="ConsPlusCell"/>
              <w:jc w:val="both"/>
              <w:rPr>
                <w:rFonts w:ascii="Times New Roman" w:hAnsi="Times New Roman" w:cs="Times New Roman"/>
              </w:rPr>
            </w:pPr>
          </w:p>
        </w:tc>
      </w:tr>
      <w:tr w:rsidR="002445A1" w:rsidRPr="004B18DF" w14:paraId="49D03366"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5139C56"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C61500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C49077F" w14:textId="77777777" w:rsidR="002445A1" w:rsidRPr="004B18DF" w:rsidRDefault="002445A1" w:rsidP="00492D7A">
            <w:pPr>
              <w:jc w:val="center"/>
              <w:rPr>
                <w:sz w:val="20"/>
                <w:szCs w:val="20"/>
              </w:rPr>
            </w:pPr>
            <w:r w:rsidRPr="004B18DF">
              <w:rPr>
                <w:sz w:val="20"/>
                <w:szCs w:val="20"/>
              </w:rPr>
              <w:t>101,2</w:t>
            </w:r>
          </w:p>
        </w:tc>
        <w:tc>
          <w:tcPr>
            <w:tcW w:w="1135" w:type="dxa"/>
            <w:tcBorders>
              <w:left w:val="single" w:sz="4" w:space="0" w:color="auto"/>
              <w:bottom w:val="single" w:sz="4" w:space="0" w:color="auto"/>
              <w:right w:val="single" w:sz="4" w:space="0" w:color="auto"/>
            </w:tcBorders>
            <w:shd w:val="clear" w:color="auto" w:fill="auto"/>
          </w:tcPr>
          <w:p w14:paraId="08B167E2" w14:textId="77777777" w:rsidR="002445A1" w:rsidRPr="004B18DF" w:rsidRDefault="002445A1" w:rsidP="00492D7A">
            <w:pPr>
              <w:jc w:val="center"/>
              <w:rPr>
                <w:sz w:val="20"/>
                <w:szCs w:val="20"/>
              </w:rPr>
            </w:pPr>
            <w:r w:rsidRPr="004B18DF">
              <w:rPr>
                <w:sz w:val="20"/>
                <w:szCs w:val="20"/>
              </w:rPr>
              <w:t>94,4</w:t>
            </w:r>
          </w:p>
        </w:tc>
        <w:tc>
          <w:tcPr>
            <w:tcW w:w="1003" w:type="dxa"/>
            <w:tcBorders>
              <w:left w:val="single" w:sz="4" w:space="0" w:color="auto"/>
              <w:bottom w:val="single" w:sz="4" w:space="0" w:color="auto"/>
              <w:right w:val="single" w:sz="4" w:space="0" w:color="auto"/>
            </w:tcBorders>
            <w:shd w:val="clear" w:color="auto" w:fill="auto"/>
          </w:tcPr>
          <w:p w14:paraId="18EB0D4A" w14:textId="77777777" w:rsidR="002445A1" w:rsidRPr="004B18DF" w:rsidRDefault="002445A1" w:rsidP="00492D7A">
            <w:pPr>
              <w:jc w:val="center"/>
              <w:rPr>
                <w:sz w:val="20"/>
                <w:szCs w:val="20"/>
              </w:rPr>
            </w:pPr>
            <w:r w:rsidRPr="004B18DF">
              <w:rPr>
                <w:sz w:val="20"/>
                <w:szCs w:val="20"/>
              </w:rPr>
              <w:t>104,3</w:t>
            </w:r>
          </w:p>
        </w:tc>
        <w:tc>
          <w:tcPr>
            <w:tcW w:w="1271" w:type="dxa"/>
            <w:gridSpan w:val="2"/>
            <w:tcBorders>
              <w:left w:val="single" w:sz="4" w:space="0" w:color="auto"/>
              <w:bottom w:val="single" w:sz="4" w:space="0" w:color="auto"/>
              <w:right w:val="single" w:sz="4" w:space="0" w:color="auto"/>
            </w:tcBorders>
            <w:shd w:val="clear" w:color="auto" w:fill="auto"/>
          </w:tcPr>
          <w:p w14:paraId="0C698E9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8905EB2" w14:textId="77777777" w:rsidR="002445A1" w:rsidRPr="004B18DF" w:rsidRDefault="002445A1" w:rsidP="00492D7A">
            <w:pPr>
              <w:jc w:val="center"/>
              <w:rPr>
                <w:sz w:val="20"/>
                <w:szCs w:val="20"/>
              </w:rPr>
            </w:pPr>
            <w:r w:rsidRPr="004B18DF">
              <w:rPr>
                <w:sz w:val="20"/>
                <w:szCs w:val="20"/>
              </w:rPr>
              <w:t>104,3</w:t>
            </w:r>
          </w:p>
        </w:tc>
        <w:tc>
          <w:tcPr>
            <w:tcW w:w="993" w:type="dxa"/>
            <w:tcBorders>
              <w:left w:val="single" w:sz="4" w:space="0" w:color="auto"/>
              <w:bottom w:val="single" w:sz="4" w:space="0" w:color="auto"/>
              <w:right w:val="single" w:sz="4" w:space="0" w:color="auto"/>
            </w:tcBorders>
            <w:shd w:val="clear" w:color="auto" w:fill="auto"/>
          </w:tcPr>
          <w:p w14:paraId="658DA7B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667AAD1"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5210C22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7F55524" w14:textId="77777777" w:rsidR="002445A1" w:rsidRPr="004B18DF" w:rsidRDefault="002445A1" w:rsidP="00492D7A">
            <w:pPr>
              <w:pStyle w:val="ConsPlusCell"/>
              <w:jc w:val="both"/>
              <w:rPr>
                <w:rFonts w:ascii="Times New Roman" w:hAnsi="Times New Roman" w:cs="Times New Roman"/>
              </w:rPr>
            </w:pPr>
          </w:p>
        </w:tc>
      </w:tr>
      <w:tr w:rsidR="002445A1" w:rsidRPr="004B18DF" w14:paraId="2DD04CA7"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350AA6B"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8A6A6F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0C5FE7E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650A67E"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6F10093C"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553F3E5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647F0C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0EC628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78C87E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75472905"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5FD9F2D" w14:textId="77777777" w:rsidR="002445A1" w:rsidRPr="004B18DF" w:rsidRDefault="002445A1" w:rsidP="00492D7A">
            <w:pPr>
              <w:pStyle w:val="ConsPlusCell"/>
              <w:jc w:val="both"/>
              <w:rPr>
                <w:rFonts w:ascii="Times New Roman" w:hAnsi="Times New Roman" w:cs="Times New Roman"/>
              </w:rPr>
            </w:pPr>
          </w:p>
        </w:tc>
      </w:tr>
      <w:tr w:rsidR="002445A1" w:rsidRPr="004B18DF" w14:paraId="766C3DAF"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2B196B33"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rPr>
              <w:t>9. Районное мероприятие «Стипендиат Главы»</w:t>
            </w:r>
          </w:p>
        </w:tc>
        <w:tc>
          <w:tcPr>
            <w:tcW w:w="2123" w:type="dxa"/>
            <w:tcBorders>
              <w:left w:val="single" w:sz="4" w:space="0" w:color="auto"/>
              <w:bottom w:val="single" w:sz="4" w:space="0" w:color="auto"/>
              <w:right w:val="single" w:sz="4" w:space="0" w:color="auto"/>
            </w:tcBorders>
            <w:shd w:val="clear" w:color="auto" w:fill="auto"/>
          </w:tcPr>
          <w:p w14:paraId="093256C7"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6B37BC3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43BDB4D" w14:textId="77777777" w:rsidR="002445A1" w:rsidRPr="004B18DF" w:rsidRDefault="002445A1" w:rsidP="00492D7A">
            <w:pPr>
              <w:jc w:val="center"/>
              <w:rPr>
                <w:sz w:val="20"/>
                <w:szCs w:val="20"/>
              </w:rPr>
            </w:pPr>
            <w:r w:rsidRPr="004B18DF">
              <w:rPr>
                <w:sz w:val="20"/>
                <w:szCs w:val="20"/>
              </w:rPr>
              <w:t>400</w:t>
            </w:r>
          </w:p>
        </w:tc>
        <w:tc>
          <w:tcPr>
            <w:tcW w:w="1135" w:type="dxa"/>
            <w:tcBorders>
              <w:left w:val="single" w:sz="4" w:space="0" w:color="auto"/>
              <w:bottom w:val="single" w:sz="4" w:space="0" w:color="auto"/>
              <w:right w:val="single" w:sz="4" w:space="0" w:color="auto"/>
            </w:tcBorders>
            <w:shd w:val="clear" w:color="auto" w:fill="auto"/>
          </w:tcPr>
          <w:p w14:paraId="1758ECA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400</w:t>
            </w:r>
          </w:p>
        </w:tc>
        <w:tc>
          <w:tcPr>
            <w:tcW w:w="1003" w:type="dxa"/>
            <w:tcBorders>
              <w:left w:val="single" w:sz="4" w:space="0" w:color="auto"/>
              <w:bottom w:val="single" w:sz="4" w:space="0" w:color="auto"/>
              <w:right w:val="single" w:sz="4" w:space="0" w:color="auto"/>
            </w:tcBorders>
            <w:shd w:val="clear" w:color="auto" w:fill="auto"/>
          </w:tcPr>
          <w:p w14:paraId="497C31D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400</w:t>
            </w:r>
          </w:p>
        </w:tc>
        <w:tc>
          <w:tcPr>
            <w:tcW w:w="1271" w:type="dxa"/>
            <w:gridSpan w:val="2"/>
            <w:tcBorders>
              <w:left w:val="single" w:sz="4" w:space="0" w:color="auto"/>
              <w:bottom w:val="single" w:sz="4" w:space="0" w:color="auto"/>
              <w:right w:val="single" w:sz="4" w:space="0" w:color="auto"/>
            </w:tcBorders>
            <w:shd w:val="clear" w:color="auto" w:fill="auto"/>
          </w:tcPr>
          <w:p w14:paraId="3C90D72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B9AC90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C1F3E4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400</w:t>
            </w:r>
          </w:p>
        </w:tc>
        <w:tc>
          <w:tcPr>
            <w:tcW w:w="1134" w:type="dxa"/>
            <w:tcBorders>
              <w:left w:val="single" w:sz="4" w:space="0" w:color="auto"/>
              <w:bottom w:val="single" w:sz="4" w:space="0" w:color="auto"/>
              <w:right w:val="single" w:sz="4" w:space="0" w:color="auto"/>
            </w:tcBorders>
            <w:shd w:val="clear" w:color="auto" w:fill="auto"/>
          </w:tcPr>
          <w:p w14:paraId="75A4113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323631E5"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6424E4D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Торжественное мероприятие по чествованию </w:t>
            </w:r>
            <w:proofErr w:type="spellStart"/>
            <w:r w:rsidRPr="004B18DF">
              <w:rPr>
                <w:rFonts w:ascii="Times New Roman" w:hAnsi="Times New Roman" w:cs="Times New Roman"/>
              </w:rPr>
              <w:t>стипендиатовродителей</w:t>
            </w:r>
            <w:proofErr w:type="spellEnd"/>
            <w:r w:rsidRPr="004B18DF">
              <w:rPr>
                <w:rFonts w:ascii="Times New Roman" w:hAnsi="Times New Roman" w:cs="Times New Roman"/>
              </w:rPr>
              <w:t>, наставников, тренеров.</w:t>
            </w:r>
          </w:p>
        </w:tc>
      </w:tr>
      <w:tr w:rsidR="002445A1" w:rsidRPr="004B18DF" w14:paraId="3763141F"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1874F26"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EF41FE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667986A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F2EF640" w14:textId="77777777" w:rsidR="002445A1" w:rsidRPr="004B18DF" w:rsidRDefault="002445A1" w:rsidP="00492D7A">
            <w:pPr>
              <w:jc w:val="center"/>
              <w:rPr>
                <w:sz w:val="20"/>
                <w:szCs w:val="20"/>
              </w:rPr>
            </w:pPr>
            <w:r w:rsidRPr="004B18DF">
              <w:rPr>
                <w:sz w:val="20"/>
                <w:szCs w:val="20"/>
              </w:rPr>
              <w:t>93,7</w:t>
            </w:r>
          </w:p>
        </w:tc>
        <w:tc>
          <w:tcPr>
            <w:tcW w:w="1135" w:type="dxa"/>
            <w:tcBorders>
              <w:left w:val="single" w:sz="4" w:space="0" w:color="auto"/>
              <w:bottom w:val="single" w:sz="4" w:space="0" w:color="auto"/>
              <w:right w:val="single" w:sz="4" w:space="0" w:color="auto"/>
            </w:tcBorders>
            <w:shd w:val="clear" w:color="auto" w:fill="auto"/>
          </w:tcPr>
          <w:p w14:paraId="27A9E9B1" w14:textId="77777777" w:rsidR="002445A1" w:rsidRPr="004B18DF" w:rsidRDefault="002445A1" w:rsidP="00492D7A">
            <w:pPr>
              <w:jc w:val="center"/>
              <w:rPr>
                <w:sz w:val="20"/>
                <w:szCs w:val="20"/>
              </w:rPr>
            </w:pPr>
            <w:r w:rsidRPr="004B18DF">
              <w:rPr>
                <w:sz w:val="20"/>
                <w:szCs w:val="20"/>
              </w:rPr>
              <w:t>43,1</w:t>
            </w:r>
          </w:p>
        </w:tc>
        <w:tc>
          <w:tcPr>
            <w:tcW w:w="1003" w:type="dxa"/>
            <w:tcBorders>
              <w:left w:val="single" w:sz="4" w:space="0" w:color="auto"/>
              <w:bottom w:val="single" w:sz="4" w:space="0" w:color="auto"/>
              <w:right w:val="single" w:sz="4" w:space="0" w:color="auto"/>
            </w:tcBorders>
            <w:shd w:val="clear" w:color="auto" w:fill="auto"/>
          </w:tcPr>
          <w:p w14:paraId="3C76E91E" w14:textId="77777777" w:rsidR="002445A1" w:rsidRPr="004B18DF" w:rsidRDefault="002445A1" w:rsidP="00492D7A">
            <w:pPr>
              <w:jc w:val="center"/>
              <w:rPr>
                <w:sz w:val="20"/>
                <w:szCs w:val="20"/>
              </w:rPr>
            </w:pPr>
            <w:r w:rsidRPr="004B18DF">
              <w:rPr>
                <w:sz w:val="20"/>
                <w:szCs w:val="20"/>
              </w:rPr>
              <w:t>54,0</w:t>
            </w:r>
          </w:p>
        </w:tc>
        <w:tc>
          <w:tcPr>
            <w:tcW w:w="1271" w:type="dxa"/>
            <w:gridSpan w:val="2"/>
            <w:tcBorders>
              <w:left w:val="single" w:sz="4" w:space="0" w:color="auto"/>
              <w:bottom w:val="single" w:sz="4" w:space="0" w:color="auto"/>
              <w:right w:val="single" w:sz="4" w:space="0" w:color="auto"/>
            </w:tcBorders>
            <w:shd w:val="clear" w:color="auto" w:fill="auto"/>
          </w:tcPr>
          <w:p w14:paraId="38D9F81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D107709"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BB34979" w14:textId="77777777" w:rsidR="002445A1" w:rsidRPr="004B18DF" w:rsidRDefault="002445A1" w:rsidP="00492D7A">
            <w:pPr>
              <w:jc w:val="center"/>
              <w:rPr>
                <w:sz w:val="20"/>
                <w:szCs w:val="20"/>
              </w:rPr>
            </w:pPr>
            <w:r w:rsidRPr="004B18DF">
              <w:rPr>
                <w:sz w:val="20"/>
                <w:szCs w:val="20"/>
              </w:rPr>
              <w:t xml:space="preserve">21,3 </w:t>
            </w:r>
          </w:p>
        </w:tc>
        <w:tc>
          <w:tcPr>
            <w:tcW w:w="1134" w:type="dxa"/>
            <w:tcBorders>
              <w:left w:val="single" w:sz="4" w:space="0" w:color="auto"/>
              <w:bottom w:val="single" w:sz="4" w:space="0" w:color="auto"/>
              <w:right w:val="single" w:sz="4" w:space="0" w:color="auto"/>
            </w:tcBorders>
            <w:shd w:val="clear" w:color="auto" w:fill="auto"/>
          </w:tcPr>
          <w:p w14:paraId="48165915" w14:textId="77777777" w:rsidR="002445A1" w:rsidRPr="004B18DF" w:rsidRDefault="002445A1" w:rsidP="00492D7A">
            <w:pPr>
              <w:jc w:val="center"/>
              <w:rPr>
                <w:sz w:val="20"/>
                <w:szCs w:val="20"/>
              </w:rPr>
            </w:pPr>
            <w:r w:rsidRPr="004B18DF">
              <w:rPr>
                <w:sz w:val="20"/>
                <w:szCs w:val="20"/>
              </w:rPr>
              <w:t>32,7</w:t>
            </w:r>
          </w:p>
        </w:tc>
        <w:tc>
          <w:tcPr>
            <w:tcW w:w="1417" w:type="dxa"/>
            <w:vMerge/>
            <w:tcBorders>
              <w:left w:val="single" w:sz="4" w:space="0" w:color="auto"/>
              <w:right w:val="single" w:sz="4" w:space="0" w:color="auto"/>
            </w:tcBorders>
            <w:shd w:val="clear" w:color="auto" w:fill="auto"/>
          </w:tcPr>
          <w:p w14:paraId="1C64685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3030EFE" w14:textId="77777777" w:rsidR="002445A1" w:rsidRPr="004B18DF" w:rsidRDefault="002445A1" w:rsidP="00492D7A">
            <w:pPr>
              <w:pStyle w:val="ConsPlusCell"/>
              <w:jc w:val="both"/>
              <w:rPr>
                <w:rFonts w:ascii="Times New Roman" w:hAnsi="Times New Roman" w:cs="Times New Roman"/>
              </w:rPr>
            </w:pPr>
          </w:p>
        </w:tc>
      </w:tr>
      <w:tr w:rsidR="002445A1" w:rsidRPr="004B18DF" w14:paraId="68CFF222"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F07A7AD"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3B87D7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7B18A4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113B0E5"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B7623DF"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0E4B0452"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EF17D40"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15EFAA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3C3DDE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C25721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3979230" w14:textId="77777777" w:rsidR="002445A1" w:rsidRPr="004B18DF" w:rsidRDefault="002445A1" w:rsidP="00492D7A">
            <w:pPr>
              <w:pStyle w:val="ConsPlusCell"/>
              <w:jc w:val="both"/>
              <w:rPr>
                <w:rFonts w:ascii="Times New Roman" w:hAnsi="Times New Roman" w:cs="Times New Roman"/>
              </w:rPr>
            </w:pPr>
          </w:p>
        </w:tc>
      </w:tr>
      <w:tr w:rsidR="002445A1" w:rsidRPr="004B18DF" w14:paraId="231DD25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C88F31F"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CE3ADE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5932EE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A7AAEAE"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0F8C187D"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0C942DA2"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BA75880"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DFAE643"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D608849"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6B591A3B"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4502EBC" w14:textId="77777777" w:rsidR="002445A1" w:rsidRPr="004B18DF" w:rsidRDefault="002445A1" w:rsidP="00492D7A">
            <w:pPr>
              <w:pStyle w:val="ConsPlusCell"/>
              <w:jc w:val="both"/>
              <w:rPr>
                <w:rFonts w:ascii="Times New Roman" w:hAnsi="Times New Roman" w:cs="Times New Roman"/>
              </w:rPr>
            </w:pPr>
          </w:p>
        </w:tc>
      </w:tr>
      <w:tr w:rsidR="002445A1" w:rsidRPr="004B18DF" w14:paraId="73C1A22C"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A1A361B"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A9A8AF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5D2FC4D" w14:textId="77777777" w:rsidR="002445A1" w:rsidRPr="004B18DF" w:rsidRDefault="002445A1" w:rsidP="00492D7A">
            <w:pPr>
              <w:jc w:val="center"/>
              <w:rPr>
                <w:sz w:val="20"/>
                <w:szCs w:val="20"/>
              </w:rPr>
            </w:pPr>
            <w:r w:rsidRPr="004B18DF">
              <w:rPr>
                <w:sz w:val="20"/>
                <w:szCs w:val="20"/>
              </w:rPr>
              <w:t>93,7</w:t>
            </w:r>
          </w:p>
        </w:tc>
        <w:tc>
          <w:tcPr>
            <w:tcW w:w="1135" w:type="dxa"/>
            <w:tcBorders>
              <w:left w:val="single" w:sz="4" w:space="0" w:color="auto"/>
              <w:bottom w:val="single" w:sz="4" w:space="0" w:color="auto"/>
              <w:right w:val="single" w:sz="4" w:space="0" w:color="auto"/>
            </w:tcBorders>
            <w:shd w:val="clear" w:color="auto" w:fill="auto"/>
          </w:tcPr>
          <w:p w14:paraId="4A26017F" w14:textId="77777777" w:rsidR="002445A1" w:rsidRPr="004B18DF" w:rsidRDefault="002445A1" w:rsidP="00492D7A">
            <w:pPr>
              <w:jc w:val="center"/>
              <w:rPr>
                <w:sz w:val="20"/>
                <w:szCs w:val="20"/>
              </w:rPr>
            </w:pPr>
            <w:r w:rsidRPr="004B18DF">
              <w:rPr>
                <w:sz w:val="20"/>
                <w:szCs w:val="20"/>
              </w:rPr>
              <w:t>43,1</w:t>
            </w:r>
          </w:p>
        </w:tc>
        <w:tc>
          <w:tcPr>
            <w:tcW w:w="1003" w:type="dxa"/>
            <w:tcBorders>
              <w:left w:val="single" w:sz="4" w:space="0" w:color="auto"/>
              <w:bottom w:val="single" w:sz="4" w:space="0" w:color="auto"/>
              <w:right w:val="single" w:sz="4" w:space="0" w:color="auto"/>
            </w:tcBorders>
            <w:shd w:val="clear" w:color="auto" w:fill="auto"/>
          </w:tcPr>
          <w:p w14:paraId="2F1431B7" w14:textId="77777777" w:rsidR="002445A1" w:rsidRPr="004B18DF" w:rsidRDefault="002445A1" w:rsidP="00492D7A">
            <w:pPr>
              <w:jc w:val="center"/>
              <w:rPr>
                <w:sz w:val="20"/>
                <w:szCs w:val="20"/>
              </w:rPr>
            </w:pPr>
            <w:r w:rsidRPr="004B18DF">
              <w:rPr>
                <w:sz w:val="20"/>
                <w:szCs w:val="20"/>
              </w:rPr>
              <w:t>54,0</w:t>
            </w:r>
          </w:p>
        </w:tc>
        <w:tc>
          <w:tcPr>
            <w:tcW w:w="1271" w:type="dxa"/>
            <w:gridSpan w:val="2"/>
            <w:tcBorders>
              <w:left w:val="single" w:sz="4" w:space="0" w:color="auto"/>
              <w:bottom w:val="single" w:sz="4" w:space="0" w:color="auto"/>
              <w:right w:val="single" w:sz="4" w:space="0" w:color="auto"/>
            </w:tcBorders>
            <w:shd w:val="clear" w:color="auto" w:fill="auto"/>
          </w:tcPr>
          <w:p w14:paraId="34C40562"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F0F5A84"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B105297" w14:textId="77777777" w:rsidR="002445A1" w:rsidRPr="004B18DF" w:rsidRDefault="002445A1" w:rsidP="00492D7A">
            <w:pPr>
              <w:jc w:val="center"/>
              <w:rPr>
                <w:sz w:val="20"/>
                <w:szCs w:val="20"/>
              </w:rPr>
            </w:pPr>
            <w:r w:rsidRPr="004B18DF">
              <w:rPr>
                <w:sz w:val="20"/>
                <w:szCs w:val="20"/>
              </w:rPr>
              <w:t>21,3</w:t>
            </w:r>
          </w:p>
        </w:tc>
        <w:tc>
          <w:tcPr>
            <w:tcW w:w="1134" w:type="dxa"/>
            <w:tcBorders>
              <w:left w:val="single" w:sz="4" w:space="0" w:color="auto"/>
              <w:bottom w:val="single" w:sz="4" w:space="0" w:color="auto"/>
              <w:right w:val="single" w:sz="4" w:space="0" w:color="auto"/>
            </w:tcBorders>
            <w:shd w:val="clear" w:color="auto" w:fill="auto"/>
          </w:tcPr>
          <w:p w14:paraId="6C3D667C" w14:textId="77777777" w:rsidR="002445A1" w:rsidRPr="004B18DF" w:rsidRDefault="002445A1" w:rsidP="00492D7A">
            <w:pPr>
              <w:jc w:val="center"/>
              <w:rPr>
                <w:sz w:val="20"/>
                <w:szCs w:val="20"/>
              </w:rPr>
            </w:pPr>
            <w:r w:rsidRPr="004B18DF">
              <w:rPr>
                <w:sz w:val="20"/>
                <w:szCs w:val="20"/>
              </w:rPr>
              <w:t>32,7</w:t>
            </w:r>
          </w:p>
        </w:tc>
        <w:tc>
          <w:tcPr>
            <w:tcW w:w="1417" w:type="dxa"/>
            <w:vMerge/>
            <w:tcBorders>
              <w:left w:val="single" w:sz="4" w:space="0" w:color="auto"/>
              <w:right w:val="single" w:sz="4" w:space="0" w:color="auto"/>
            </w:tcBorders>
            <w:shd w:val="clear" w:color="auto" w:fill="auto"/>
          </w:tcPr>
          <w:p w14:paraId="0A91982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E873324" w14:textId="77777777" w:rsidR="002445A1" w:rsidRPr="004B18DF" w:rsidRDefault="002445A1" w:rsidP="00492D7A">
            <w:pPr>
              <w:pStyle w:val="ConsPlusCell"/>
              <w:jc w:val="both"/>
              <w:rPr>
                <w:rFonts w:ascii="Times New Roman" w:hAnsi="Times New Roman" w:cs="Times New Roman"/>
              </w:rPr>
            </w:pPr>
          </w:p>
        </w:tc>
      </w:tr>
      <w:tr w:rsidR="002445A1" w:rsidRPr="004B18DF" w14:paraId="04C3EBB3"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67777BB" w14:textId="77777777" w:rsidR="002445A1" w:rsidRPr="004B18DF" w:rsidRDefault="002445A1" w:rsidP="00492D7A">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039239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B182056"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79D8F6E"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22946979"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329EF9C2"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7E0672A"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6E26803"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6BD05F2"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C99DA00"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54CF79B" w14:textId="77777777" w:rsidR="002445A1" w:rsidRPr="004B18DF" w:rsidRDefault="002445A1" w:rsidP="00492D7A">
            <w:pPr>
              <w:pStyle w:val="ConsPlusCell"/>
              <w:jc w:val="both"/>
              <w:rPr>
                <w:rFonts w:ascii="Times New Roman" w:hAnsi="Times New Roman" w:cs="Times New Roman"/>
              </w:rPr>
            </w:pPr>
          </w:p>
        </w:tc>
      </w:tr>
      <w:tr w:rsidR="002445A1" w:rsidRPr="004B18DF" w14:paraId="185A333A" w14:textId="77777777" w:rsidTr="00492D7A">
        <w:trPr>
          <w:trHeight w:val="838"/>
          <w:tblCellSpacing w:w="5" w:type="nil"/>
        </w:trPr>
        <w:tc>
          <w:tcPr>
            <w:tcW w:w="2119" w:type="dxa"/>
            <w:vMerge w:val="restart"/>
            <w:tcBorders>
              <w:left w:val="single" w:sz="4" w:space="0" w:color="auto"/>
              <w:right w:val="single" w:sz="4" w:space="0" w:color="auto"/>
            </w:tcBorders>
            <w:shd w:val="clear" w:color="auto" w:fill="auto"/>
          </w:tcPr>
          <w:p w14:paraId="6B35E533"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rPr>
              <w:lastRenderedPageBreak/>
              <w:t>10. Стипендия Главы Куйбышевского района</w:t>
            </w: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0DA6D80E"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Наименование показателя</w:t>
            </w:r>
          </w:p>
          <w:p w14:paraId="54BB54BF"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(ед. изм.)  человек</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31AEFE0D" w14:textId="77777777" w:rsidR="002445A1" w:rsidRPr="004B18DF" w:rsidRDefault="002445A1" w:rsidP="00492D7A">
            <w:pPr>
              <w:jc w:val="center"/>
              <w:rPr>
                <w:sz w:val="20"/>
                <w:szCs w:val="20"/>
              </w:rPr>
            </w:pPr>
            <w:r w:rsidRPr="004B18DF">
              <w:rPr>
                <w:sz w:val="20"/>
                <w:szCs w:val="20"/>
              </w:rPr>
              <w:t>742</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21550A5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756</w:t>
            </w:r>
          </w:p>
        </w:tc>
        <w:tc>
          <w:tcPr>
            <w:tcW w:w="1003" w:type="dxa"/>
            <w:tcBorders>
              <w:top w:val="single" w:sz="4" w:space="0" w:color="auto"/>
              <w:left w:val="single" w:sz="4" w:space="0" w:color="auto"/>
              <w:bottom w:val="single" w:sz="4" w:space="0" w:color="auto"/>
              <w:right w:val="single" w:sz="4" w:space="0" w:color="auto"/>
            </w:tcBorders>
            <w:shd w:val="clear" w:color="auto" w:fill="auto"/>
          </w:tcPr>
          <w:p w14:paraId="5679BE36" w14:textId="77777777" w:rsidR="002445A1" w:rsidRPr="004B18DF" w:rsidRDefault="002445A1" w:rsidP="00492D7A">
            <w:pPr>
              <w:jc w:val="center"/>
              <w:rPr>
                <w:sz w:val="20"/>
                <w:szCs w:val="20"/>
              </w:rPr>
            </w:pPr>
            <w:r w:rsidRPr="004B18DF">
              <w:rPr>
                <w:sz w:val="20"/>
                <w:szCs w:val="20"/>
              </w:rPr>
              <w:t>762</w:t>
            </w:r>
          </w:p>
        </w:tc>
        <w:tc>
          <w:tcPr>
            <w:tcW w:w="1271" w:type="dxa"/>
            <w:gridSpan w:val="2"/>
            <w:tcBorders>
              <w:top w:val="single" w:sz="4" w:space="0" w:color="auto"/>
              <w:left w:val="single" w:sz="4" w:space="0" w:color="auto"/>
              <w:bottom w:val="single" w:sz="4" w:space="0" w:color="auto"/>
              <w:right w:val="single" w:sz="4" w:space="0" w:color="auto"/>
            </w:tcBorders>
            <w:shd w:val="clear" w:color="auto" w:fill="auto"/>
          </w:tcPr>
          <w:p w14:paraId="1782EFF7" w14:textId="77777777" w:rsidR="002445A1" w:rsidRPr="004B18DF" w:rsidRDefault="002445A1" w:rsidP="00492D7A">
            <w:pPr>
              <w:jc w:val="center"/>
              <w:rPr>
                <w:sz w:val="20"/>
                <w:szCs w:val="20"/>
              </w:rPr>
            </w:pPr>
            <w:r w:rsidRPr="004B18DF">
              <w:rPr>
                <w:sz w:val="20"/>
                <w:szCs w:val="20"/>
              </w:rPr>
              <w:t>225</w:t>
            </w: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153CA21C" w14:textId="77777777" w:rsidR="002445A1" w:rsidRPr="004B18DF" w:rsidRDefault="002445A1" w:rsidP="00492D7A">
            <w:pPr>
              <w:jc w:val="center"/>
              <w:rPr>
                <w:sz w:val="20"/>
                <w:szCs w:val="20"/>
              </w:rPr>
            </w:pPr>
            <w:r w:rsidRPr="004B18DF">
              <w:rPr>
                <w:sz w:val="20"/>
                <w:szCs w:val="20"/>
              </w:rPr>
              <w:t>225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223DBA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78</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4AF249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234</w:t>
            </w:r>
          </w:p>
        </w:tc>
        <w:tc>
          <w:tcPr>
            <w:tcW w:w="1417" w:type="dxa"/>
            <w:vMerge w:val="restart"/>
            <w:tcBorders>
              <w:left w:val="single" w:sz="4" w:space="0" w:color="auto"/>
              <w:right w:val="single" w:sz="4" w:space="0" w:color="auto"/>
            </w:tcBorders>
            <w:shd w:val="clear" w:color="auto" w:fill="auto"/>
          </w:tcPr>
          <w:p w14:paraId="0E1C4752"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6DE8D5AD" w14:textId="77777777" w:rsidR="002445A1" w:rsidRPr="004B18DF" w:rsidRDefault="002445A1" w:rsidP="00492D7A">
            <w:pPr>
              <w:jc w:val="both"/>
              <w:rPr>
                <w:sz w:val="20"/>
                <w:szCs w:val="20"/>
              </w:rPr>
            </w:pPr>
            <w:r w:rsidRPr="004B18DF">
              <w:rPr>
                <w:sz w:val="20"/>
                <w:szCs w:val="20"/>
              </w:rPr>
              <w:t>Выплата стипендий согласно постановлению администрации Куйбышевского муниципального района Новосибирской области от 18.05.2020 № 393.</w:t>
            </w:r>
          </w:p>
        </w:tc>
      </w:tr>
      <w:tr w:rsidR="002445A1" w:rsidRPr="004B18DF" w14:paraId="755D9BA2"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76C08C4"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66993918"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Стоимость единицы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1F302B28" w14:textId="77777777" w:rsidR="002445A1" w:rsidRPr="004B18DF" w:rsidRDefault="002445A1" w:rsidP="00492D7A">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15F4646B" w14:textId="77777777" w:rsidR="002445A1" w:rsidRPr="004B18DF" w:rsidRDefault="002445A1" w:rsidP="00492D7A">
            <w:pPr>
              <w:jc w:val="center"/>
              <w:rPr>
                <w:sz w:val="20"/>
                <w:szCs w:val="20"/>
              </w:rPr>
            </w:pPr>
            <w:r w:rsidRPr="004B18DF">
              <w:rPr>
                <w:sz w:val="20"/>
                <w:szCs w:val="20"/>
              </w:rPr>
              <w:t>1379,31 руб.</w:t>
            </w:r>
          </w:p>
        </w:tc>
        <w:tc>
          <w:tcPr>
            <w:tcW w:w="1003" w:type="dxa"/>
            <w:tcBorders>
              <w:top w:val="single" w:sz="4" w:space="0" w:color="auto"/>
              <w:left w:val="single" w:sz="4" w:space="0" w:color="auto"/>
              <w:bottom w:val="single" w:sz="4" w:space="0" w:color="auto"/>
              <w:right w:val="single" w:sz="4" w:space="0" w:color="auto"/>
            </w:tcBorders>
            <w:shd w:val="clear" w:color="auto" w:fill="auto"/>
          </w:tcPr>
          <w:p w14:paraId="5BBD09E7" w14:textId="77777777" w:rsidR="002445A1" w:rsidRPr="004B18DF" w:rsidRDefault="002445A1" w:rsidP="00492D7A">
            <w:pPr>
              <w:jc w:val="center"/>
              <w:rPr>
                <w:sz w:val="20"/>
                <w:szCs w:val="20"/>
              </w:rPr>
            </w:pPr>
            <w:r w:rsidRPr="004B18DF">
              <w:rPr>
                <w:sz w:val="20"/>
                <w:szCs w:val="20"/>
              </w:rPr>
              <w:t>1379,31 руб.</w:t>
            </w:r>
          </w:p>
        </w:tc>
        <w:tc>
          <w:tcPr>
            <w:tcW w:w="1271" w:type="dxa"/>
            <w:gridSpan w:val="2"/>
            <w:tcBorders>
              <w:top w:val="single" w:sz="4" w:space="0" w:color="auto"/>
              <w:left w:val="single" w:sz="4" w:space="0" w:color="auto"/>
              <w:bottom w:val="single" w:sz="4" w:space="0" w:color="auto"/>
              <w:right w:val="single" w:sz="4" w:space="0" w:color="auto"/>
            </w:tcBorders>
            <w:shd w:val="clear" w:color="auto" w:fill="auto"/>
          </w:tcPr>
          <w:p w14:paraId="7E31C31F" w14:textId="77777777" w:rsidR="002445A1" w:rsidRPr="004B18DF" w:rsidRDefault="002445A1" w:rsidP="00492D7A">
            <w:pPr>
              <w:jc w:val="center"/>
              <w:rPr>
                <w:sz w:val="20"/>
                <w:szCs w:val="20"/>
              </w:rPr>
            </w:pPr>
            <w:r w:rsidRPr="004B18DF">
              <w:rPr>
                <w:sz w:val="20"/>
                <w:szCs w:val="20"/>
              </w:rPr>
              <w:t>1379,31 руб.</w:t>
            </w: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56178528" w14:textId="77777777" w:rsidR="002445A1" w:rsidRPr="004B18DF" w:rsidRDefault="002445A1" w:rsidP="00492D7A">
            <w:pPr>
              <w:jc w:val="center"/>
              <w:rPr>
                <w:sz w:val="20"/>
                <w:szCs w:val="20"/>
              </w:rPr>
            </w:pPr>
            <w:r w:rsidRPr="004B18DF">
              <w:rPr>
                <w:sz w:val="20"/>
                <w:szCs w:val="20"/>
              </w:rPr>
              <w:t>1379,31 руб.</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F5C23F9" w14:textId="77777777" w:rsidR="002445A1" w:rsidRPr="004B18DF" w:rsidRDefault="002445A1" w:rsidP="00492D7A">
            <w:pPr>
              <w:jc w:val="center"/>
              <w:rPr>
                <w:sz w:val="20"/>
                <w:szCs w:val="20"/>
              </w:rPr>
            </w:pPr>
            <w:r w:rsidRPr="004B18DF">
              <w:rPr>
                <w:sz w:val="20"/>
                <w:szCs w:val="20"/>
              </w:rPr>
              <w:t>1379,31 руб.</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CDCFC7E" w14:textId="77777777" w:rsidR="002445A1" w:rsidRPr="004B18DF" w:rsidRDefault="002445A1" w:rsidP="00492D7A">
            <w:pPr>
              <w:jc w:val="center"/>
              <w:rPr>
                <w:sz w:val="20"/>
                <w:szCs w:val="20"/>
              </w:rPr>
            </w:pPr>
            <w:r w:rsidRPr="004B18DF">
              <w:rPr>
                <w:sz w:val="20"/>
                <w:szCs w:val="20"/>
              </w:rPr>
              <w:t>1379,31 руб.</w:t>
            </w:r>
          </w:p>
        </w:tc>
        <w:tc>
          <w:tcPr>
            <w:tcW w:w="1417" w:type="dxa"/>
            <w:vMerge/>
            <w:tcBorders>
              <w:left w:val="single" w:sz="4" w:space="0" w:color="auto"/>
              <w:right w:val="single" w:sz="4" w:space="0" w:color="auto"/>
            </w:tcBorders>
            <w:shd w:val="clear" w:color="auto" w:fill="auto"/>
          </w:tcPr>
          <w:p w14:paraId="74CF6355" w14:textId="77777777" w:rsidR="002445A1" w:rsidRPr="004B18DF" w:rsidRDefault="002445A1" w:rsidP="00492D7A">
            <w:pPr>
              <w:rPr>
                <w:sz w:val="20"/>
                <w:szCs w:val="20"/>
              </w:rPr>
            </w:pPr>
          </w:p>
        </w:tc>
        <w:tc>
          <w:tcPr>
            <w:tcW w:w="1418" w:type="dxa"/>
            <w:vMerge/>
            <w:tcBorders>
              <w:top w:val="single" w:sz="4" w:space="0" w:color="auto"/>
              <w:left w:val="single" w:sz="4" w:space="0" w:color="auto"/>
              <w:right w:val="single" w:sz="4" w:space="0" w:color="auto"/>
            </w:tcBorders>
            <w:shd w:val="clear" w:color="auto" w:fill="auto"/>
          </w:tcPr>
          <w:p w14:paraId="5322B3EE" w14:textId="77777777" w:rsidR="002445A1" w:rsidRPr="004B18DF" w:rsidRDefault="002445A1" w:rsidP="00492D7A">
            <w:pPr>
              <w:jc w:val="both"/>
              <w:rPr>
                <w:sz w:val="20"/>
                <w:szCs w:val="20"/>
              </w:rPr>
            </w:pPr>
          </w:p>
        </w:tc>
      </w:tr>
      <w:tr w:rsidR="002445A1" w:rsidRPr="004B18DF" w14:paraId="2ECBEAF0"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3287E74"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387F17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7148684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1D66A02" w14:textId="77777777" w:rsidR="002445A1" w:rsidRPr="004B18DF" w:rsidRDefault="002445A1" w:rsidP="00492D7A">
            <w:pPr>
              <w:jc w:val="center"/>
              <w:rPr>
                <w:sz w:val="20"/>
                <w:szCs w:val="20"/>
              </w:rPr>
            </w:pPr>
            <w:r w:rsidRPr="004B18DF">
              <w:rPr>
                <w:sz w:val="20"/>
                <w:szCs w:val="20"/>
              </w:rPr>
              <w:t xml:space="preserve"> 972,9</w:t>
            </w:r>
          </w:p>
        </w:tc>
        <w:tc>
          <w:tcPr>
            <w:tcW w:w="1135" w:type="dxa"/>
            <w:tcBorders>
              <w:left w:val="single" w:sz="4" w:space="0" w:color="auto"/>
              <w:bottom w:val="single" w:sz="4" w:space="0" w:color="auto"/>
              <w:right w:val="single" w:sz="4" w:space="0" w:color="auto"/>
            </w:tcBorders>
            <w:shd w:val="clear" w:color="auto" w:fill="auto"/>
          </w:tcPr>
          <w:p w14:paraId="19AD70F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1042,7</w:t>
            </w:r>
          </w:p>
        </w:tc>
        <w:tc>
          <w:tcPr>
            <w:tcW w:w="1003" w:type="dxa"/>
            <w:tcBorders>
              <w:left w:val="single" w:sz="4" w:space="0" w:color="auto"/>
              <w:bottom w:val="single" w:sz="4" w:space="0" w:color="auto"/>
              <w:right w:val="single" w:sz="4" w:space="0" w:color="auto"/>
            </w:tcBorders>
            <w:shd w:val="clear" w:color="auto" w:fill="auto"/>
          </w:tcPr>
          <w:p w14:paraId="2DD3B450" w14:textId="77777777" w:rsidR="002445A1" w:rsidRPr="004B18DF" w:rsidRDefault="002445A1" w:rsidP="00492D7A">
            <w:pPr>
              <w:jc w:val="center"/>
              <w:rPr>
                <w:sz w:val="20"/>
                <w:szCs w:val="20"/>
              </w:rPr>
            </w:pPr>
            <w:r w:rsidRPr="004B18DF">
              <w:rPr>
                <w:sz w:val="20"/>
                <w:szCs w:val="20"/>
              </w:rPr>
              <w:t>1051,0</w:t>
            </w:r>
          </w:p>
        </w:tc>
        <w:tc>
          <w:tcPr>
            <w:tcW w:w="1271" w:type="dxa"/>
            <w:gridSpan w:val="2"/>
            <w:tcBorders>
              <w:left w:val="single" w:sz="4" w:space="0" w:color="auto"/>
              <w:bottom w:val="single" w:sz="4" w:space="0" w:color="auto"/>
              <w:right w:val="single" w:sz="4" w:space="0" w:color="auto"/>
            </w:tcBorders>
            <w:shd w:val="clear" w:color="auto" w:fill="auto"/>
          </w:tcPr>
          <w:p w14:paraId="2DB91FDB" w14:textId="77777777" w:rsidR="002445A1" w:rsidRPr="004B18DF" w:rsidRDefault="002445A1" w:rsidP="00492D7A">
            <w:pPr>
              <w:jc w:val="center"/>
              <w:rPr>
                <w:sz w:val="20"/>
                <w:szCs w:val="20"/>
              </w:rPr>
            </w:pPr>
            <w:r w:rsidRPr="004B18DF">
              <w:rPr>
                <w:sz w:val="20"/>
                <w:szCs w:val="20"/>
              </w:rPr>
              <w:t>310,3</w:t>
            </w:r>
          </w:p>
        </w:tc>
        <w:tc>
          <w:tcPr>
            <w:tcW w:w="1138" w:type="dxa"/>
            <w:tcBorders>
              <w:left w:val="single" w:sz="4" w:space="0" w:color="auto"/>
              <w:bottom w:val="single" w:sz="4" w:space="0" w:color="auto"/>
              <w:right w:val="single" w:sz="4" w:space="0" w:color="auto"/>
            </w:tcBorders>
            <w:shd w:val="clear" w:color="auto" w:fill="auto"/>
          </w:tcPr>
          <w:p w14:paraId="3207D047" w14:textId="77777777" w:rsidR="002445A1" w:rsidRPr="004B18DF" w:rsidRDefault="002445A1" w:rsidP="00492D7A">
            <w:pPr>
              <w:jc w:val="center"/>
              <w:rPr>
                <w:sz w:val="20"/>
                <w:szCs w:val="20"/>
              </w:rPr>
            </w:pPr>
            <w:r w:rsidRPr="004B18DF">
              <w:rPr>
                <w:sz w:val="20"/>
                <w:szCs w:val="20"/>
              </w:rPr>
              <w:t>310,3</w:t>
            </w:r>
          </w:p>
        </w:tc>
        <w:tc>
          <w:tcPr>
            <w:tcW w:w="993" w:type="dxa"/>
            <w:tcBorders>
              <w:left w:val="single" w:sz="4" w:space="0" w:color="auto"/>
              <w:bottom w:val="single" w:sz="4" w:space="0" w:color="auto"/>
              <w:right w:val="single" w:sz="4" w:space="0" w:color="auto"/>
            </w:tcBorders>
            <w:shd w:val="clear" w:color="auto" w:fill="auto"/>
          </w:tcPr>
          <w:p w14:paraId="70CE04B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107,6</w:t>
            </w:r>
          </w:p>
        </w:tc>
        <w:tc>
          <w:tcPr>
            <w:tcW w:w="1134" w:type="dxa"/>
            <w:tcBorders>
              <w:left w:val="single" w:sz="4" w:space="0" w:color="auto"/>
              <w:bottom w:val="single" w:sz="4" w:space="0" w:color="auto"/>
              <w:right w:val="single" w:sz="4" w:space="0" w:color="auto"/>
            </w:tcBorders>
            <w:shd w:val="clear" w:color="auto" w:fill="auto"/>
          </w:tcPr>
          <w:p w14:paraId="2A97C0EA" w14:textId="77777777" w:rsidR="002445A1" w:rsidRPr="004B18DF" w:rsidRDefault="002445A1" w:rsidP="00492D7A">
            <w:pPr>
              <w:jc w:val="center"/>
              <w:rPr>
                <w:sz w:val="20"/>
                <w:szCs w:val="20"/>
              </w:rPr>
            </w:pPr>
            <w:r w:rsidRPr="004B18DF">
              <w:rPr>
                <w:sz w:val="20"/>
                <w:szCs w:val="20"/>
              </w:rPr>
              <w:t>322,8</w:t>
            </w:r>
          </w:p>
        </w:tc>
        <w:tc>
          <w:tcPr>
            <w:tcW w:w="1417" w:type="dxa"/>
            <w:vMerge/>
            <w:tcBorders>
              <w:left w:val="single" w:sz="4" w:space="0" w:color="auto"/>
              <w:right w:val="single" w:sz="4" w:space="0" w:color="auto"/>
            </w:tcBorders>
            <w:shd w:val="clear" w:color="auto" w:fill="auto"/>
          </w:tcPr>
          <w:p w14:paraId="1AD0A22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0E9A781" w14:textId="77777777" w:rsidR="002445A1" w:rsidRPr="004B18DF" w:rsidRDefault="002445A1" w:rsidP="00492D7A">
            <w:pPr>
              <w:pStyle w:val="ConsPlusCell"/>
              <w:rPr>
                <w:rFonts w:ascii="Times New Roman" w:hAnsi="Times New Roman" w:cs="Times New Roman"/>
              </w:rPr>
            </w:pPr>
          </w:p>
        </w:tc>
      </w:tr>
      <w:tr w:rsidR="002445A1" w:rsidRPr="004B18DF" w14:paraId="0F33613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000C251"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82B820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8292AC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E59F585"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1C2CCD21"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7DC62E58"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6ECF17C"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AF9044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E25F6A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1743CD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34F95D2" w14:textId="77777777" w:rsidR="002445A1" w:rsidRPr="004B18DF" w:rsidRDefault="002445A1" w:rsidP="00492D7A">
            <w:pPr>
              <w:pStyle w:val="ConsPlusCell"/>
              <w:rPr>
                <w:rFonts w:ascii="Times New Roman" w:hAnsi="Times New Roman" w:cs="Times New Roman"/>
              </w:rPr>
            </w:pPr>
          </w:p>
        </w:tc>
      </w:tr>
      <w:tr w:rsidR="002445A1" w:rsidRPr="004B18DF" w14:paraId="61322B0F"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1258992"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81B72E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01462C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91E8274"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27F4FEB"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2929B18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F8D5D7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D487A80"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0903E2A"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8ADBDE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C5B2F4B" w14:textId="77777777" w:rsidR="002445A1" w:rsidRPr="004B18DF" w:rsidRDefault="002445A1" w:rsidP="00492D7A">
            <w:pPr>
              <w:pStyle w:val="ConsPlusCell"/>
              <w:rPr>
                <w:rFonts w:ascii="Times New Roman" w:hAnsi="Times New Roman" w:cs="Times New Roman"/>
              </w:rPr>
            </w:pPr>
          </w:p>
        </w:tc>
      </w:tr>
      <w:tr w:rsidR="002445A1" w:rsidRPr="004B18DF" w14:paraId="158B782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CAABDFB"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D4736B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00B50AA" w14:textId="77777777" w:rsidR="002445A1" w:rsidRPr="004B18DF" w:rsidRDefault="002445A1" w:rsidP="00492D7A">
            <w:pPr>
              <w:jc w:val="center"/>
              <w:rPr>
                <w:sz w:val="20"/>
                <w:szCs w:val="20"/>
              </w:rPr>
            </w:pPr>
            <w:r w:rsidRPr="004B18DF">
              <w:rPr>
                <w:sz w:val="20"/>
                <w:szCs w:val="20"/>
              </w:rPr>
              <w:t>972,9</w:t>
            </w:r>
          </w:p>
        </w:tc>
        <w:tc>
          <w:tcPr>
            <w:tcW w:w="1135" w:type="dxa"/>
            <w:tcBorders>
              <w:left w:val="single" w:sz="4" w:space="0" w:color="auto"/>
              <w:bottom w:val="single" w:sz="4" w:space="0" w:color="auto"/>
              <w:right w:val="single" w:sz="4" w:space="0" w:color="auto"/>
            </w:tcBorders>
            <w:shd w:val="clear" w:color="auto" w:fill="auto"/>
          </w:tcPr>
          <w:p w14:paraId="5D22747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1042,7</w:t>
            </w:r>
          </w:p>
        </w:tc>
        <w:tc>
          <w:tcPr>
            <w:tcW w:w="1003" w:type="dxa"/>
            <w:tcBorders>
              <w:left w:val="single" w:sz="4" w:space="0" w:color="auto"/>
              <w:bottom w:val="single" w:sz="4" w:space="0" w:color="auto"/>
              <w:right w:val="single" w:sz="4" w:space="0" w:color="auto"/>
            </w:tcBorders>
            <w:shd w:val="clear" w:color="auto" w:fill="auto"/>
          </w:tcPr>
          <w:p w14:paraId="0DDA7929" w14:textId="77777777" w:rsidR="002445A1" w:rsidRPr="004B18DF" w:rsidRDefault="002445A1" w:rsidP="00492D7A">
            <w:pPr>
              <w:jc w:val="center"/>
              <w:rPr>
                <w:sz w:val="20"/>
                <w:szCs w:val="20"/>
              </w:rPr>
            </w:pPr>
            <w:r w:rsidRPr="004B18DF">
              <w:rPr>
                <w:sz w:val="20"/>
                <w:szCs w:val="20"/>
              </w:rPr>
              <w:t>1051,0</w:t>
            </w:r>
          </w:p>
        </w:tc>
        <w:tc>
          <w:tcPr>
            <w:tcW w:w="1271" w:type="dxa"/>
            <w:gridSpan w:val="2"/>
            <w:tcBorders>
              <w:left w:val="single" w:sz="4" w:space="0" w:color="auto"/>
              <w:bottom w:val="single" w:sz="4" w:space="0" w:color="auto"/>
              <w:right w:val="single" w:sz="4" w:space="0" w:color="auto"/>
            </w:tcBorders>
            <w:shd w:val="clear" w:color="auto" w:fill="auto"/>
          </w:tcPr>
          <w:p w14:paraId="1166C668" w14:textId="77777777" w:rsidR="002445A1" w:rsidRPr="004B18DF" w:rsidRDefault="002445A1" w:rsidP="00492D7A">
            <w:pPr>
              <w:jc w:val="center"/>
              <w:rPr>
                <w:sz w:val="20"/>
                <w:szCs w:val="20"/>
              </w:rPr>
            </w:pPr>
            <w:r w:rsidRPr="004B18DF">
              <w:rPr>
                <w:sz w:val="20"/>
                <w:szCs w:val="20"/>
              </w:rPr>
              <w:t>310,3</w:t>
            </w:r>
          </w:p>
        </w:tc>
        <w:tc>
          <w:tcPr>
            <w:tcW w:w="1138" w:type="dxa"/>
            <w:tcBorders>
              <w:left w:val="single" w:sz="4" w:space="0" w:color="auto"/>
              <w:bottom w:val="single" w:sz="4" w:space="0" w:color="auto"/>
              <w:right w:val="single" w:sz="4" w:space="0" w:color="auto"/>
            </w:tcBorders>
            <w:shd w:val="clear" w:color="auto" w:fill="auto"/>
          </w:tcPr>
          <w:p w14:paraId="2ED63336" w14:textId="77777777" w:rsidR="002445A1" w:rsidRPr="004B18DF" w:rsidRDefault="002445A1" w:rsidP="00492D7A">
            <w:pPr>
              <w:jc w:val="center"/>
              <w:rPr>
                <w:sz w:val="20"/>
                <w:szCs w:val="20"/>
              </w:rPr>
            </w:pPr>
            <w:r w:rsidRPr="004B18DF">
              <w:rPr>
                <w:sz w:val="20"/>
                <w:szCs w:val="20"/>
              </w:rPr>
              <w:t>310,3</w:t>
            </w:r>
          </w:p>
        </w:tc>
        <w:tc>
          <w:tcPr>
            <w:tcW w:w="993" w:type="dxa"/>
            <w:tcBorders>
              <w:left w:val="single" w:sz="4" w:space="0" w:color="auto"/>
              <w:bottom w:val="single" w:sz="4" w:space="0" w:color="auto"/>
              <w:right w:val="single" w:sz="4" w:space="0" w:color="auto"/>
            </w:tcBorders>
            <w:shd w:val="clear" w:color="auto" w:fill="auto"/>
          </w:tcPr>
          <w:p w14:paraId="6A7777A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107,6</w:t>
            </w:r>
          </w:p>
        </w:tc>
        <w:tc>
          <w:tcPr>
            <w:tcW w:w="1134" w:type="dxa"/>
            <w:tcBorders>
              <w:left w:val="single" w:sz="4" w:space="0" w:color="auto"/>
              <w:bottom w:val="single" w:sz="4" w:space="0" w:color="auto"/>
              <w:right w:val="single" w:sz="4" w:space="0" w:color="auto"/>
            </w:tcBorders>
            <w:shd w:val="clear" w:color="auto" w:fill="auto"/>
          </w:tcPr>
          <w:p w14:paraId="0435539A" w14:textId="77777777" w:rsidR="002445A1" w:rsidRPr="004B18DF" w:rsidRDefault="002445A1" w:rsidP="00492D7A">
            <w:pPr>
              <w:jc w:val="center"/>
              <w:rPr>
                <w:sz w:val="20"/>
                <w:szCs w:val="20"/>
              </w:rPr>
            </w:pPr>
            <w:r w:rsidRPr="004B18DF">
              <w:rPr>
                <w:sz w:val="20"/>
                <w:szCs w:val="20"/>
              </w:rPr>
              <w:t>322,8</w:t>
            </w:r>
          </w:p>
        </w:tc>
        <w:tc>
          <w:tcPr>
            <w:tcW w:w="1417" w:type="dxa"/>
            <w:vMerge/>
            <w:tcBorders>
              <w:left w:val="single" w:sz="4" w:space="0" w:color="auto"/>
              <w:right w:val="single" w:sz="4" w:space="0" w:color="auto"/>
            </w:tcBorders>
            <w:shd w:val="clear" w:color="auto" w:fill="auto"/>
          </w:tcPr>
          <w:p w14:paraId="0CD4F4F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0C58BA7" w14:textId="77777777" w:rsidR="002445A1" w:rsidRPr="004B18DF" w:rsidRDefault="002445A1" w:rsidP="00492D7A">
            <w:pPr>
              <w:pStyle w:val="ConsPlusCell"/>
              <w:rPr>
                <w:rFonts w:ascii="Times New Roman" w:hAnsi="Times New Roman" w:cs="Times New Roman"/>
              </w:rPr>
            </w:pPr>
          </w:p>
        </w:tc>
      </w:tr>
      <w:tr w:rsidR="002445A1" w:rsidRPr="004B18DF" w14:paraId="34A21EEB"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228D855A"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A4199F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1BCBBD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07F5E3B"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214ED494"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683DEEC1"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AFD5CC6"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4DCD8AB"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770EF90"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2A3402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BE1E885" w14:textId="77777777" w:rsidR="002445A1" w:rsidRPr="004B18DF" w:rsidRDefault="002445A1" w:rsidP="00492D7A">
            <w:pPr>
              <w:pStyle w:val="ConsPlusCell"/>
              <w:rPr>
                <w:rFonts w:ascii="Times New Roman" w:hAnsi="Times New Roman" w:cs="Times New Roman"/>
              </w:rPr>
            </w:pPr>
          </w:p>
        </w:tc>
      </w:tr>
      <w:tr w:rsidR="002445A1" w:rsidRPr="004B18DF" w14:paraId="3C4CD793"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4A88FDBB" w14:textId="77777777" w:rsidR="002445A1" w:rsidRPr="004B18DF" w:rsidRDefault="002445A1" w:rsidP="00492D7A">
            <w:pPr>
              <w:pStyle w:val="ConsPlusCell"/>
              <w:ind w:left="68"/>
              <w:jc w:val="both"/>
              <w:rPr>
                <w:rFonts w:ascii="Times New Roman" w:hAnsi="Times New Roman" w:cs="Times New Roman"/>
              </w:rPr>
            </w:pPr>
            <w:r w:rsidRPr="004B18DF">
              <w:rPr>
                <w:rFonts w:ascii="Times New Roman" w:hAnsi="Times New Roman" w:cs="Times New Roman"/>
              </w:rPr>
              <w:t xml:space="preserve">11. Премия Главы Куйбышевского района </w:t>
            </w:r>
          </w:p>
        </w:tc>
        <w:tc>
          <w:tcPr>
            <w:tcW w:w="2123" w:type="dxa"/>
            <w:tcBorders>
              <w:left w:val="single" w:sz="4" w:space="0" w:color="auto"/>
              <w:bottom w:val="single" w:sz="4" w:space="0" w:color="auto"/>
              <w:right w:val="single" w:sz="4" w:space="0" w:color="auto"/>
            </w:tcBorders>
            <w:shd w:val="clear" w:color="auto" w:fill="auto"/>
          </w:tcPr>
          <w:p w14:paraId="047AB90B"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731980C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46D814C" w14:textId="77777777" w:rsidR="002445A1" w:rsidRPr="004B18DF" w:rsidRDefault="002445A1" w:rsidP="00492D7A">
            <w:pPr>
              <w:jc w:val="center"/>
              <w:rPr>
                <w:sz w:val="20"/>
                <w:szCs w:val="20"/>
              </w:rPr>
            </w:pPr>
            <w:r w:rsidRPr="004B18DF">
              <w:rPr>
                <w:sz w:val="20"/>
                <w:szCs w:val="20"/>
              </w:rPr>
              <w:t>3</w:t>
            </w:r>
          </w:p>
        </w:tc>
        <w:tc>
          <w:tcPr>
            <w:tcW w:w="1135" w:type="dxa"/>
            <w:tcBorders>
              <w:left w:val="single" w:sz="4" w:space="0" w:color="auto"/>
              <w:bottom w:val="single" w:sz="4" w:space="0" w:color="auto"/>
              <w:right w:val="single" w:sz="4" w:space="0" w:color="auto"/>
            </w:tcBorders>
            <w:shd w:val="clear" w:color="auto" w:fill="auto"/>
          </w:tcPr>
          <w:p w14:paraId="68060CF6"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4B2C16BA"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7570C3D8"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216335A"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8BCBD2B"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BB1DA4F" w14:textId="77777777" w:rsidR="002445A1" w:rsidRPr="004B18DF" w:rsidRDefault="002445A1" w:rsidP="00492D7A">
            <w:pPr>
              <w:jc w:val="center"/>
              <w:rPr>
                <w:sz w:val="20"/>
                <w:szCs w:val="20"/>
              </w:rPr>
            </w:pPr>
            <w:r w:rsidRPr="004B18DF">
              <w:rPr>
                <w:sz w:val="20"/>
                <w:szCs w:val="20"/>
              </w:rPr>
              <w:t>-</w:t>
            </w:r>
          </w:p>
        </w:tc>
        <w:tc>
          <w:tcPr>
            <w:tcW w:w="1417" w:type="dxa"/>
            <w:vMerge w:val="restart"/>
            <w:tcBorders>
              <w:left w:val="single" w:sz="4" w:space="0" w:color="auto"/>
              <w:right w:val="single" w:sz="4" w:space="0" w:color="auto"/>
            </w:tcBorders>
            <w:shd w:val="clear" w:color="auto" w:fill="auto"/>
          </w:tcPr>
          <w:p w14:paraId="211108A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2586B7FB" w14:textId="77777777" w:rsidR="002445A1" w:rsidRPr="004B18DF" w:rsidRDefault="002445A1" w:rsidP="00492D7A">
            <w:pPr>
              <w:jc w:val="both"/>
              <w:rPr>
                <w:sz w:val="20"/>
                <w:szCs w:val="20"/>
              </w:rPr>
            </w:pPr>
            <w:r w:rsidRPr="004B18DF">
              <w:rPr>
                <w:sz w:val="20"/>
                <w:szCs w:val="20"/>
              </w:rPr>
              <w:t xml:space="preserve">Помощь выпускникам школ, находящимся в статусе «малоимущая семья». Постановление Главы Куйбышевского района от </w:t>
            </w:r>
            <w:r w:rsidRPr="004B18DF">
              <w:rPr>
                <w:color w:val="000000"/>
                <w:sz w:val="20"/>
                <w:szCs w:val="20"/>
              </w:rPr>
              <w:t>11.07.2019 № 585 «</w:t>
            </w:r>
            <w:r w:rsidRPr="004B18DF">
              <w:rPr>
                <w:sz w:val="20"/>
                <w:szCs w:val="20"/>
              </w:rPr>
              <w:t>Об учреждении премии Главы Куйбышевского района</w:t>
            </w:r>
            <w:r w:rsidRPr="004B18DF">
              <w:rPr>
                <w:color w:val="000000"/>
                <w:sz w:val="20"/>
                <w:szCs w:val="20"/>
              </w:rPr>
              <w:t>»</w:t>
            </w:r>
          </w:p>
        </w:tc>
      </w:tr>
      <w:tr w:rsidR="002445A1" w:rsidRPr="004B18DF" w14:paraId="2C508656"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AF6EF80"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E4EFE2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577A0E2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07D5658" w14:textId="77777777" w:rsidR="002445A1" w:rsidRPr="004B18DF" w:rsidRDefault="002445A1" w:rsidP="00492D7A">
            <w:pPr>
              <w:jc w:val="center"/>
              <w:rPr>
                <w:sz w:val="20"/>
                <w:szCs w:val="20"/>
              </w:rPr>
            </w:pPr>
            <w:r w:rsidRPr="004B18DF">
              <w:rPr>
                <w:sz w:val="20"/>
                <w:szCs w:val="20"/>
              </w:rPr>
              <w:t>51,7</w:t>
            </w:r>
          </w:p>
        </w:tc>
        <w:tc>
          <w:tcPr>
            <w:tcW w:w="1135" w:type="dxa"/>
            <w:tcBorders>
              <w:left w:val="single" w:sz="4" w:space="0" w:color="auto"/>
              <w:bottom w:val="single" w:sz="4" w:space="0" w:color="auto"/>
              <w:right w:val="single" w:sz="4" w:space="0" w:color="auto"/>
            </w:tcBorders>
            <w:shd w:val="clear" w:color="auto" w:fill="auto"/>
          </w:tcPr>
          <w:p w14:paraId="63662A95"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617C944F"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03527B8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E58F7C8"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6266710"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A4C8C29"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5A9AEF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9AA7B7F" w14:textId="77777777" w:rsidR="002445A1" w:rsidRPr="004B18DF" w:rsidRDefault="002445A1" w:rsidP="00492D7A">
            <w:pPr>
              <w:pStyle w:val="ConsPlusCell"/>
              <w:rPr>
                <w:rFonts w:ascii="Times New Roman" w:hAnsi="Times New Roman" w:cs="Times New Roman"/>
              </w:rPr>
            </w:pPr>
          </w:p>
        </w:tc>
      </w:tr>
      <w:tr w:rsidR="002445A1" w:rsidRPr="004B18DF" w14:paraId="550C57AE"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83E6ADC"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D9636A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6BCE3B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777CA8E"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69A26779"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16688E8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42FED3D"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DAD1918"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4A8A90C"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56A30F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5E53418" w14:textId="77777777" w:rsidR="002445A1" w:rsidRPr="004B18DF" w:rsidRDefault="002445A1" w:rsidP="00492D7A">
            <w:pPr>
              <w:pStyle w:val="ConsPlusCell"/>
              <w:rPr>
                <w:rFonts w:ascii="Times New Roman" w:hAnsi="Times New Roman" w:cs="Times New Roman"/>
              </w:rPr>
            </w:pPr>
          </w:p>
        </w:tc>
      </w:tr>
      <w:tr w:rsidR="002445A1" w:rsidRPr="004B18DF" w14:paraId="4F441D82"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58C9BAE"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E3D4A8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060576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B0720FA"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0B8906FE"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22DDEE9B"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71769DB"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844BD38"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01BCBD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656796F3"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216C9AF" w14:textId="77777777" w:rsidR="002445A1" w:rsidRPr="004B18DF" w:rsidRDefault="002445A1" w:rsidP="00492D7A">
            <w:pPr>
              <w:pStyle w:val="ConsPlusCell"/>
              <w:rPr>
                <w:rFonts w:ascii="Times New Roman" w:hAnsi="Times New Roman" w:cs="Times New Roman"/>
              </w:rPr>
            </w:pPr>
          </w:p>
        </w:tc>
      </w:tr>
      <w:tr w:rsidR="002445A1" w:rsidRPr="004B18DF" w14:paraId="35D078D6"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32CE364"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C1C1AA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D37D377" w14:textId="77777777" w:rsidR="002445A1" w:rsidRPr="004B18DF" w:rsidRDefault="002445A1" w:rsidP="00492D7A">
            <w:pPr>
              <w:jc w:val="center"/>
              <w:rPr>
                <w:sz w:val="20"/>
                <w:szCs w:val="20"/>
              </w:rPr>
            </w:pPr>
            <w:r w:rsidRPr="004B18DF">
              <w:rPr>
                <w:sz w:val="20"/>
                <w:szCs w:val="20"/>
              </w:rPr>
              <w:t>51,7</w:t>
            </w:r>
          </w:p>
        </w:tc>
        <w:tc>
          <w:tcPr>
            <w:tcW w:w="1135" w:type="dxa"/>
            <w:tcBorders>
              <w:left w:val="single" w:sz="4" w:space="0" w:color="auto"/>
              <w:bottom w:val="single" w:sz="4" w:space="0" w:color="auto"/>
              <w:right w:val="single" w:sz="4" w:space="0" w:color="auto"/>
            </w:tcBorders>
            <w:shd w:val="clear" w:color="auto" w:fill="auto"/>
          </w:tcPr>
          <w:p w14:paraId="31B82F68"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01FF84F2"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429BFB6D"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509515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181CE00"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BC8786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4BF7C7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1174C22" w14:textId="77777777" w:rsidR="002445A1" w:rsidRPr="004B18DF" w:rsidRDefault="002445A1" w:rsidP="00492D7A">
            <w:pPr>
              <w:pStyle w:val="ConsPlusCell"/>
              <w:rPr>
                <w:rFonts w:ascii="Times New Roman" w:hAnsi="Times New Roman" w:cs="Times New Roman"/>
              </w:rPr>
            </w:pPr>
          </w:p>
        </w:tc>
      </w:tr>
      <w:tr w:rsidR="002445A1" w:rsidRPr="004B18DF" w14:paraId="2194611D"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9B88455"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6B97B8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4C400C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E5E578B"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54511808"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4613CF0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0F97358"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CCAB4DB"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789371D"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61414C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B6EB7F7" w14:textId="77777777" w:rsidR="002445A1" w:rsidRPr="004B18DF" w:rsidRDefault="002445A1" w:rsidP="00492D7A">
            <w:pPr>
              <w:pStyle w:val="ConsPlusCell"/>
              <w:rPr>
                <w:rFonts w:ascii="Times New Roman" w:hAnsi="Times New Roman" w:cs="Times New Roman"/>
              </w:rPr>
            </w:pPr>
          </w:p>
        </w:tc>
      </w:tr>
      <w:tr w:rsidR="002445A1" w:rsidRPr="004B18DF" w14:paraId="278D4663"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545E5BF8" w14:textId="77777777" w:rsidR="002445A1" w:rsidRPr="004B18DF" w:rsidRDefault="002445A1" w:rsidP="00492D7A">
            <w:pPr>
              <w:pStyle w:val="ConsPlusCell"/>
              <w:ind w:left="67"/>
              <w:jc w:val="both"/>
              <w:rPr>
                <w:rFonts w:ascii="Times New Roman" w:hAnsi="Times New Roman" w:cs="Times New Roman"/>
              </w:rPr>
            </w:pPr>
            <w:r w:rsidRPr="004B18DF">
              <w:rPr>
                <w:rFonts w:ascii="Times New Roman" w:hAnsi="Times New Roman" w:cs="Times New Roman"/>
              </w:rPr>
              <w:t>12.Интеллектуальные игры тематические и на общую эрудицию</w:t>
            </w:r>
          </w:p>
        </w:tc>
        <w:tc>
          <w:tcPr>
            <w:tcW w:w="2123" w:type="dxa"/>
            <w:tcBorders>
              <w:left w:val="single" w:sz="4" w:space="0" w:color="auto"/>
              <w:bottom w:val="single" w:sz="4" w:space="0" w:color="auto"/>
              <w:right w:val="single" w:sz="4" w:space="0" w:color="auto"/>
            </w:tcBorders>
            <w:shd w:val="clear" w:color="auto" w:fill="auto"/>
          </w:tcPr>
          <w:p w14:paraId="42FB090B"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3396BD9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8F343F6"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782F780" w14:textId="77777777" w:rsidR="002445A1" w:rsidRPr="004B18DF" w:rsidRDefault="002445A1" w:rsidP="00492D7A">
            <w:pPr>
              <w:jc w:val="center"/>
              <w:rPr>
                <w:sz w:val="20"/>
                <w:szCs w:val="20"/>
              </w:rPr>
            </w:pPr>
            <w:r w:rsidRPr="004B18DF">
              <w:rPr>
                <w:sz w:val="20"/>
                <w:szCs w:val="20"/>
              </w:rPr>
              <w:t>300</w:t>
            </w:r>
          </w:p>
        </w:tc>
        <w:tc>
          <w:tcPr>
            <w:tcW w:w="1003" w:type="dxa"/>
            <w:tcBorders>
              <w:left w:val="single" w:sz="4" w:space="0" w:color="auto"/>
              <w:bottom w:val="single" w:sz="4" w:space="0" w:color="auto"/>
              <w:right w:val="single" w:sz="4" w:space="0" w:color="auto"/>
            </w:tcBorders>
            <w:shd w:val="clear" w:color="auto" w:fill="auto"/>
          </w:tcPr>
          <w:p w14:paraId="265DE01D"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7A6B809D"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931FD3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DCB523C"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C1EB74A" w14:textId="77777777" w:rsidR="002445A1" w:rsidRPr="004B18DF" w:rsidRDefault="002445A1" w:rsidP="00492D7A">
            <w:pPr>
              <w:jc w:val="center"/>
              <w:rPr>
                <w:sz w:val="20"/>
                <w:szCs w:val="20"/>
              </w:rPr>
            </w:pPr>
            <w:r w:rsidRPr="004B18DF">
              <w:rPr>
                <w:sz w:val="20"/>
                <w:szCs w:val="20"/>
              </w:rPr>
              <w:t>-</w:t>
            </w:r>
          </w:p>
        </w:tc>
        <w:tc>
          <w:tcPr>
            <w:tcW w:w="1417" w:type="dxa"/>
            <w:vMerge w:val="restart"/>
            <w:tcBorders>
              <w:left w:val="single" w:sz="4" w:space="0" w:color="auto"/>
              <w:right w:val="single" w:sz="4" w:space="0" w:color="auto"/>
            </w:tcBorders>
            <w:shd w:val="clear" w:color="auto" w:fill="auto"/>
          </w:tcPr>
          <w:p w14:paraId="216A768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Администрация </w:t>
            </w:r>
            <w:proofErr w:type="spellStart"/>
            <w:r w:rsidRPr="004B18DF">
              <w:rPr>
                <w:rFonts w:ascii="Times New Roman" w:hAnsi="Times New Roman" w:cs="Times New Roman"/>
              </w:rPr>
              <w:t>г.Куйбышева</w:t>
            </w:r>
            <w:proofErr w:type="spellEnd"/>
            <w:r w:rsidRPr="004B18DF">
              <w:rPr>
                <w:rFonts w:ascii="Times New Roman" w:hAnsi="Times New Roman" w:cs="Times New Roman"/>
              </w:rPr>
              <w:t xml:space="preserve"> Куйбышевского района</w:t>
            </w:r>
          </w:p>
        </w:tc>
        <w:tc>
          <w:tcPr>
            <w:tcW w:w="1418" w:type="dxa"/>
            <w:vMerge w:val="restart"/>
            <w:tcBorders>
              <w:left w:val="single" w:sz="4" w:space="0" w:color="auto"/>
              <w:right w:val="single" w:sz="4" w:space="0" w:color="auto"/>
            </w:tcBorders>
            <w:shd w:val="clear" w:color="auto" w:fill="auto"/>
          </w:tcPr>
          <w:p w14:paraId="0C51574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Организация и проведение интеллектуальных игр для школьников, студентов, работающей молодёжи</w:t>
            </w:r>
          </w:p>
        </w:tc>
      </w:tr>
      <w:tr w:rsidR="002445A1" w:rsidRPr="004B18DF" w14:paraId="020D9EC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1D1FB69"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FA6D4D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5E412DE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589D36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380C967" w14:textId="77777777" w:rsidR="002445A1" w:rsidRPr="004B18DF" w:rsidRDefault="002445A1" w:rsidP="00492D7A">
            <w:pPr>
              <w:jc w:val="center"/>
              <w:rPr>
                <w:sz w:val="20"/>
                <w:szCs w:val="20"/>
              </w:rPr>
            </w:pPr>
            <w:r w:rsidRPr="004B18DF">
              <w:rPr>
                <w:sz w:val="20"/>
                <w:szCs w:val="20"/>
              </w:rPr>
              <w:t>25,0</w:t>
            </w:r>
          </w:p>
        </w:tc>
        <w:tc>
          <w:tcPr>
            <w:tcW w:w="1003" w:type="dxa"/>
            <w:tcBorders>
              <w:left w:val="single" w:sz="4" w:space="0" w:color="auto"/>
              <w:bottom w:val="single" w:sz="4" w:space="0" w:color="auto"/>
              <w:right w:val="single" w:sz="4" w:space="0" w:color="auto"/>
            </w:tcBorders>
            <w:shd w:val="clear" w:color="auto" w:fill="auto"/>
          </w:tcPr>
          <w:p w14:paraId="4EBB2EDD"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7E01A1D5"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FAA6882"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7780E1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3C100B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E45321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F9F6C61" w14:textId="77777777" w:rsidR="002445A1" w:rsidRPr="004B18DF" w:rsidRDefault="002445A1" w:rsidP="00492D7A">
            <w:pPr>
              <w:pStyle w:val="ConsPlusCell"/>
              <w:rPr>
                <w:rFonts w:ascii="Times New Roman" w:hAnsi="Times New Roman" w:cs="Times New Roman"/>
              </w:rPr>
            </w:pPr>
          </w:p>
        </w:tc>
      </w:tr>
      <w:tr w:rsidR="002445A1" w:rsidRPr="004B18DF" w14:paraId="64CF471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F911474"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BCA900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503CD3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DE354D8"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153ADB55"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0DFCFEE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DCBD882"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3DBEFA"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BD46F29"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FB958C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48F9EE4" w14:textId="77777777" w:rsidR="002445A1" w:rsidRPr="004B18DF" w:rsidRDefault="002445A1" w:rsidP="00492D7A">
            <w:pPr>
              <w:pStyle w:val="ConsPlusCell"/>
              <w:rPr>
                <w:rFonts w:ascii="Times New Roman" w:hAnsi="Times New Roman" w:cs="Times New Roman"/>
              </w:rPr>
            </w:pPr>
          </w:p>
        </w:tc>
      </w:tr>
      <w:tr w:rsidR="002445A1" w:rsidRPr="004B18DF" w14:paraId="25E291F6"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EE69138"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E5E121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9E818C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80B54D9"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75C2D867"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4EF4E3E0"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3D6D6FA"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401FD0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B55B975"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2B8A043"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FE8ED3F" w14:textId="77777777" w:rsidR="002445A1" w:rsidRPr="004B18DF" w:rsidRDefault="002445A1" w:rsidP="00492D7A">
            <w:pPr>
              <w:pStyle w:val="ConsPlusCell"/>
              <w:rPr>
                <w:rFonts w:ascii="Times New Roman" w:hAnsi="Times New Roman" w:cs="Times New Roman"/>
              </w:rPr>
            </w:pPr>
          </w:p>
        </w:tc>
      </w:tr>
      <w:tr w:rsidR="002445A1" w:rsidRPr="004B18DF" w14:paraId="2FFB9CCB"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0064F88"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D25BAA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B7531A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9FF2E54" w14:textId="77777777" w:rsidR="002445A1" w:rsidRPr="004B18DF" w:rsidRDefault="002445A1" w:rsidP="00492D7A">
            <w:pPr>
              <w:jc w:val="center"/>
              <w:rPr>
                <w:sz w:val="20"/>
                <w:szCs w:val="20"/>
              </w:rPr>
            </w:pPr>
            <w:r w:rsidRPr="004B18DF">
              <w:rPr>
                <w:sz w:val="20"/>
                <w:szCs w:val="20"/>
              </w:rPr>
              <w:t>25,0</w:t>
            </w:r>
          </w:p>
        </w:tc>
        <w:tc>
          <w:tcPr>
            <w:tcW w:w="1003" w:type="dxa"/>
            <w:tcBorders>
              <w:left w:val="single" w:sz="4" w:space="0" w:color="auto"/>
              <w:bottom w:val="single" w:sz="4" w:space="0" w:color="auto"/>
              <w:right w:val="single" w:sz="4" w:space="0" w:color="auto"/>
            </w:tcBorders>
            <w:shd w:val="clear" w:color="auto" w:fill="auto"/>
          </w:tcPr>
          <w:p w14:paraId="2DA11F9D"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19468E5F"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2D09F2A"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876E121"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3A784C8"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C9DC5A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BB5293B" w14:textId="77777777" w:rsidR="002445A1" w:rsidRPr="004B18DF" w:rsidRDefault="002445A1" w:rsidP="00492D7A">
            <w:pPr>
              <w:pStyle w:val="ConsPlusCell"/>
              <w:rPr>
                <w:rFonts w:ascii="Times New Roman" w:hAnsi="Times New Roman" w:cs="Times New Roman"/>
              </w:rPr>
            </w:pPr>
          </w:p>
        </w:tc>
      </w:tr>
      <w:tr w:rsidR="002445A1" w:rsidRPr="004B18DF" w14:paraId="0C8302A6"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2BAE1D9"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677345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внебюджетные </w:t>
            </w:r>
            <w:r w:rsidRPr="004B18DF">
              <w:rPr>
                <w:rFonts w:ascii="Times New Roman" w:hAnsi="Times New Roman" w:cs="Times New Roman"/>
              </w:rPr>
              <w:lastRenderedPageBreak/>
              <w:t>источники</w:t>
            </w:r>
          </w:p>
        </w:tc>
        <w:tc>
          <w:tcPr>
            <w:tcW w:w="1417" w:type="dxa"/>
            <w:tcBorders>
              <w:left w:val="single" w:sz="4" w:space="0" w:color="auto"/>
              <w:bottom w:val="single" w:sz="4" w:space="0" w:color="auto"/>
              <w:right w:val="single" w:sz="4" w:space="0" w:color="auto"/>
            </w:tcBorders>
            <w:shd w:val="clear" w:color="auto" w:fill="auto"/>
          </w:tcPr>
          <w:p w14:paraId="161F1C9C" w14:textId="77777777" w:rsidR="002445A1" w:rsidRPr="004B18DF" w:rsidRDefault="002445A1" w:rsidP="00492D7A">
            <w:pPr>
              <w:jc w:val="center"/>
              <w:rPr>
                <w:sz w:val="20"/>
                <w:szCs w:val="20"/>
              </w:rPr>
            </w:pPr>
            <w:r w:rsidRPr="004B18DF">
              <w:rPr>
                <w:sz w:val="20"/>
                <w:szCs w:val="20"/>
              </w:rPr>
              <w:lastRenderedPageBreak/>
              <w:t>-</w:t>
            </w:r>
          </w:p>
        </w:tc>
        <w:tc>
          <w:tcPr>
            <w:tcW w:w="1135" w:type="dxa"/>
            <w:tcBorders>
              <w:left w:val="single" w:sz="4" w:space="0" w:color="auto"/>
              <w:bottom w:val="single" w:sz="4" w:space="0" w:color="auto"/>
              <w:right w:val="single" w:sz="4" w:space="0" w:color="auto"/>
            </w:tcBorders>
            <w:shd w:val="clear" w:color="auto" w:fill="auto"/>
          </w:tcPr>
          <w:p w14:paraId="429958F3" w14:textId="77777777" w:rsidR="002445A1" w:rsidRPr="004B18DF" w:rsidRDefault="002445A1" w:rsidP="00492D7A">
            <w:pPr>
              <w:jc w:val="center"/>
              <w:rPr>
                <w:sz w:val="20"/>
                <w:szCs w:val="20"/>
              </w:rPr>
            </w:pPr>
            <w:r w:rsidRPr="004B18DF">
              <w:rPr>
                <w:sz w:val="20"/>
                <w:szCs w:val="20"/>
              </w:rPr>
              <w:t>-</w:t>
            </w:r>
          </w:p>
        </w:tc>
        <w:tc>
          <w:tcPr>
            <w:tcW w:w="1003" w:type="dxa"/>
            <w:tcBorders>
              <w:left w:val="single" w:sz="4" w:space="0" w:color="auto"/>
              <w:bottom w:val="single" w:sz="4" w:space="0" w:color="auto"/>
              <w:right w:val="single" w:sz="4" w:space="0" w:color="auto"/>
            </w:tcBorders>
            <w:shd w:val="clear" w:color="auto" w:fill="auto"/>
          </w:tcPr>
          <w:p w14:paraId="0FF638AC" w14:textId="77777777" w:rsidR="002445A1" w:rsidRPr="004B18DF" w:rsidRDefault="002445A1" w:rsidP="00492D7A">
            <w:pPr>
              <w:jc w:val="center"/>
              <w:rPr>
                <w:sz w:val="20"/>
                <w:szCs w:val="20"/>
              </w:rPr>
            </w:pPr>
            <w:r w:rsidRPr="004B18DF">
              <w:rPr>
                <w:sz w:val="20"/>
                <w:szCs w:val="20"/>
              </w:rPr>
              <w:t>-</w:t>
            </w:r>
          </w:p>
        </w:tc>
        <w:tc>
          <w:tcPr>
            <w:tcW w:w="1271" w:type="dxa"/>
            <w:gridSpan w:val="2"/>
            <w:tcBorders>
              <w:left w:val="single" w:sz="4" w:space="0" w:color="auto"/>
              <w:bottom w:val="single" w:sz="4" w:space="0" w:color="auto"/>
              <w:right w:val="single" w:sz="4" w:space="0" w:color="auto"/>
            </w:tcBorders>
            <w:shd w:val="clear" w:color="auto" w:fill="auto"/>
          </w:tcPr>
          <w:p w14:paraId="73E8E284"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846DF75"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1F76EE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C67A21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EC208F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4DF1059" w14:textId="77777777" w:rsidR="002445A1" w:rsidRPr="004B18DF" w:rsidRDefault="002445A1" w:rsidP="00492D7A">
            <w:pPr>
              <w:pStyle w:val="ConsPlusCell"/>
              <w:rPr>
                <w:rFonts w:ascii="Times New Roman" w:hAnsi="Times New Roman" w:cs="Times New Roman"/>
              </w:rPr>
            </w:pPr>
          </w:p>
        </w:tc>
      </w:tr>
      <w:tr w:rsidR="002445A1" w:rsidRPr="004B18DF" w14:paraId="7C02D616" w14:textId="77777777" w:rsidTr="00492D7A">
        <w:trPr>
          <w:trHeight w:val="265"/>
          <w:tblCellSpacing w:w="5" w:type="nil"/>
        </w:trPr>
        <w:tc>
          <w:tcPr>
            <w:tcW w:w="2119" w:type="dxa"/>
            <w:tcBorders>
              <w:left w:val="single" w:sz="4" w:space="0" w:color="auto"/>
              <w:right w:val="single" w:sz="4" w:space="0" w:color="auto"/>
            </w:tcBorders>
            <w:shd w:val="clear" w:color="auto" w:fill="auto"/>
          </w:tcPr>
          <w:p w14:paraId="19094564" w14:textId="77777777" w:rsidR="002445A1" w:rsidRPr="004B18DF" w:rsidRDefault="002445A1" w:rsidP="00492D7A">
            <w:pPr>
              <w:pStyle w:val="ConsPlusCell"/>
              <w:rPr>
                <w:rFonts w:ascii="Times New Roman" w:hAnsi="Times New Roman" w:cs="Times New Roman"/>
                <w:i/>
              </w:rPr>
            </w:pPr>
            <w:r w:rsidRPr="004B18DF">
              <w:rPr>
                <w:rFonts w:ascii="Times New Roman" w:hAnsi="Times New Roman" w:cs="Times New Roman"/>
                <w:i/>
              </w:rPr>
              <w:t>По итогам 1.1.2.</w:t>
            </w:r>
          </w:p>
        </w:tc>
        <w:tc>
          <w:tcPr>
            <w:tcW w:w="2123" w:type="dxa"/>
            <w:tcBorders>
              <w:left w:val="single" w:sz="4" w:space="0" w:color="auto"/>
              <w:bottom w:val="single" w:sz="4" w:space="0" w:color="auto"/>
              <w:right w:val="single" w:sz="4" w:space="0" w:color="auto"/>
            </w:tcBorders>
            <w:shd w:val="clear" w:color="auto" w:fill="auto"/>
          </w:tcPr>
          <w:p w14:paraId="13B7D1D1" w14:textId="77777777" w:rsidR="002445A1" w:rsidRPr="004B18DF" w:rsidRDefault="002445A1" w:rsidP="00492D7A">
            <w:pPr>
              <w:pStyle w:val="ConsPlusCell"/>
              <w:jc w:val="both"/>
              <w:rPr>
                <w:rFonts w:ascii="Times New Roman" w:hAnsi="Times New Roman" w:cs="Times New Roman"/>
                <w:i/>
              </w:rPr>
            </w:pPr>
            <w:r w:rsidRPr="004B18DF">
              <w:rPr>
                <w:rFonts w:ascii="Times New Roman" w:hAnsi="Times New Roman" w:cs="Times New Roman"/>
                <w:i/>
              </w:rPr>
              <w:t xml:space="preserve">Наименование показателя  </w:t>
            </w:r>
          </w:p>
          <w:p w14:paraId="0DF8F327" w14:textId="77777777" w:rsidR="002445A1" w:rsidRPr="004B18DF" w:rsidRDefault="002445A1" w:rsidP="00492D7A">
            <w:pPr>
              <w:pStyle w:val="ConsPlusCell"/>
              <w:rPr>
                <w:rFonts w:ascii="Times New Roman" w:hAnsi="Times New Roman" w:cs="Times New Roman"/>
                <w:i/>
              </w:rPr>
            </w:pPr>
            <w:r w:rsidRPr="004B18DF">
              <w:rPr>
                <w:rFonts w:ascii="Times New Roman" w:hAnsi="Times New Roman" w:cs="Times New Roman"/>
                <w:i/>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294E9CC" w14:textId="77777777" w:rsidR="002445A1" w:rsidRPr="004B18DF" w:rsidRDefault="002445A1" w:rsidP="00492D7A">
            <w:pPr>
              <w:jc w:val="center"/>
              <w:rPr>
                <w:sz w:val="20"/>
                <w:szCs w:val="20"/>
              </w:rPr>
            </w:pPr>
            <w:r w:rsidRPr="004B18DF">
              <w:rPr>
                <w:sz w:val="20"/>
                <w:szCs w:val="20"/>
              </w:rPr>
              <w:t>5030</w:t>
            </w:r>
          </w:p>
        </w:tc>
        <w:tc>
          <w:tcPr>
            <w:tcW w:w="1135" w:type="dxa"/>
            <w:tcBorders>
              <w:left w:val="single" w:sz="4" w:space="0" w:color="auto"/>
              <w:bottom w:val="single" w:sz="4" w:space="0" w:color="auto"/>
              <w:right w:val="single" w:sz="4" w:space="0" w:color="auto"/>
            </w:tcBorders>
            <w:shd w:val="clear" w:color="auto" w:fill="auto"/>
          </w:tcPr>
          <w:p w14:paraId="45DA0DA7" w14:textId="77777777" w:rsidR="002445A1" w:rsidRPr="004B18DF" w:rsidRDefault="002445A1" w:rsidP="00492D7A">
            <w:pPr>
              <w:jc w:val="center"/>
              <w:rPr>
                <w:sz w:val="20"/>
                <w:szCs w:val="20"/>
              </w:rPr>
            </w:pPr>
            <w:r w:rsidRPr="004B18DF">
              <w:rPr>
                <w:sz w:val="20"/>
                <w:szCs w:val="20"/>
              </w:rPr>
              <w:t>3148</w:t>
            </w:r>
          </w:p>
        </w:tc>
        <w:tc>
          <w:tcPr>
            <w:tcW w:w="1003" w:type="dxa"/>
            <w:tcBorders>
              <w:left w:val="single" w:sz="4" w:space="0" w:color="auto"/>
              <w:bottom w:val="single" w:sz="4" w:space="0" w:color="auto"/>
              <w:right w:val="single" w:sz="4" w:space="0" w:color="auto"/>
            </w:tcBorders>
            <w:shd w:val="clear" w:color="auto" w:fill="auto"/>
          </w:tcPr>
          <w:p w14:paraId="594A91A3" w14:textId="77777777" w:rsidR="002445A1" w:rsidRPr="004B18DF" w:rsidRDefault="002445A1" w:rsidP="00492D7A">
            <w:pPr>
              <w:jc w:val="center"/>
              <w:rPr>
                <w:sz w:val="20"/>
                <w:szCs w:val="20"/>
              </w:rPr>
            </w:pPr>
            <w:r w:rsidRPr="004B18DF">
              <w:rPr>
                <w:sz w:val="20"/>
                <w:szCs w:val="20"/>
              </w:rPr>
              <w:t>3332</w:t>
            </w:r>
          </w:p>
        </w:tc>
        <w:tc>
          <w:tcPr>
            <w:tcW w:w="1271" w:type="dxa"/>
            <w:gridSpan w:val="2"/>
            <w:tcBorders>
              <w:left w:val="single" w:sz="4" w:space="0" w:color="auto"/>
              <w:bottom w:val="single" w:sz="4" w:space="0" w:color="auto"/>
              <w:right w:val="single" w:sz="4" w:space="0" w:color="auto"/>
            </w:tcBorders>
            <w:shd w:val="clear" w:color="auto" w:fill="auto"/>
          </w:tcPr>
          <w:p w14:paraId="1CC20F7B" w14:textId="77777777" w:rsidR="002445A1" w:rsidRPr="004B18DF" w:rsidRDefault="002445A1" w:rsidP="00492D7A">
            <w:pPr>
              <w:jc w:val="center"/>
              <w:rPr>
                <w:sz w:val="20"/>
                <w:szCs w:val="20"/>
              </w:rPr>
            </w:pPr>
            <w:r w:rsidRPr="004B18DF">
              <w:rPr>
                <w:sz w:val="20"/>
                <w:szCs w:val="20"/>
              </w:rPr>
              <w:t>225</w:t>
            </w:r>
          </w:p>
        </w:tc>
        <w:tc>
          <w:tcPr>
            <w:tcW w:w="1138" w:type="dxa"/>
            <w:tcBorders>
              <w:left w:val="single" w:sz="4" w:space="0" w:color="auto"/>
              <w:bottom w:val="single" w:sz="4" w:space="0" w:color="auto"/>
              <w:right w:val="single" w:sz="4" w:space="0" w:color="auto"/>
            </w:tcBorders>
            <w:shd w:val="clear" w:color="auto" w:fill="auto"/>
          </w:tcPr>
          <w:p w14:paraId="5BD89F6C" w14:textId="77777777" w:rsidR="002445A1" w:rsidRPr="004B18DF" w:rsidRDefault="002445A1" w:rsidP="00492D7A">
            <w:pPr>
              <w:jc w:val="center"/>
              <w:rPr>
                <w:sz w:val="20"/>
                <w:szCs w:val="20"/>
              </w:rPr>
            </w:pPr>
            <w:r w:rsidRPr="004B18DF">
              <w:rPr>
                <w:sz w:val="20"/>
                <w:szCs w:val="20"/>
              </w:rPr>
              <w:t>2075</w:t>
            </w:r>
          </w:p>
        </w:tc>
        <w:tc>
          <w:tcPr>
            <w:tcW w:w="993" w:type="dxa"/>
            <w:tcBorders>
              <w:left w:val="single" w:sz="4" w:space="0" w:color="auto"/>
              <w:bottom w:val="single" w:sz="4" w:space="0" w:color="auto"/>
              <w:right w:val="single" w:sz="4" w:space="0" w:color="auto"/>
            </w:tcBorders>
            <w:shd w:val="clear" w:color="auto" w:fill="auto"/>
          </w:tcPr>
          <w:p w14:paraId="2068E5DA" w14:textId="77777777" w:rsidR="002445A1" w:rsidRPr="004B18DF" w:rsidRDefault="002445A1" w:rsidP="00492D7A">
            <w:pPr>
              <w:jc w:val="center"/>
              <w:rPr>
                <w:sz w:val="20"/>
                <w:szCs w:val="20"/>
              </w:rPr>
            </w:pPr>
            <w:r w:rsidRPr="004B18DF">
              <w:rPr>
                <w:sz w:val="20"/>
                <w:szCs w:val="20"/>
              </w:rPr>
              <w:t>728</w:t>
            </w:r>
          </w:p>
        </w:tc>
        <w:tc>
          <w:tcPr>
            <w:tcW w:w="1134" w:type="dxa"/>
            <w:tcBorders>
              <w:left w:val="single" w:sz="4" w:space="0" w:color="auto"/>
              <w:bottom w:val="single" w:sz="4" w:space="0" w:color="auto"/>
              <w:right w:val="single" w:sz="4" w:space="0" w:color="auto"/>
            </w:tcBorders>
            <w:shd w:val="clear" w:color="auto" w:fill="auto"/>
          </w:tcPr>
          <w:p w14:paraId="73469A15" w14:textId="77777777" w:rsidR="002445A1" w:rsidRPr="004B18DF" w:rsidRDefault="002445A1" w:rsidP="00492D7A">
            <w:pPr>
              <w:jc w:val="center"/>
              <w:rPr>
                <w:sz w:val="20"/>
                <w:szCs w:val="20"/>
              </w:rPr>
            </w:pPr>
            <w:r w:rsidRPr="004B18DF">
              <w:rPr>
                <w:sz w:val="20"/>
                <w:szCs w:val="20"/>
              </w:rPr>
              <w:t>304</w:t>
            </w:r>
          </w:p>
        </w:tc>
        <w:tc>
          <w:tcPr>
            <w:tcW w:w="1417" w:type="dxa"/>
            <w:tcBorders>
              <w:left w:val="single" w:sz="4" w:space="0" w:color="auto"/>
              <w:right w:val="single" w:sz="4" w:space="0" w:color="auto"/>
            </w:tcBorders>
            <w:shd w:val="clear" w:color="auto" w:fill="auto"/>
          </w:tcPr>
          <w:p w14:paraId="7692192D" w14:textId="77777777" w:rsidR="002445A1" w:rsidRPr="004B18DF" w:rsidRDefault="002445A1" w:rsidP="00492D7A">
            <w:pPr>
              <w:pStyle w:val="ConsPlusCell"/>
              <w:rPr>
                <w:rFonts w:ascii="Times New Roman" w:hAnsi="Times New Roman" w:cs="Times New Roman"/>
              </w:rPr>
            </w:pPr>
          </w:p>
        </w:tc>
        <w:tc>
          <w:tcPr>
            <w:tcW w:w="1418" w:type="dxa"/>
            <w:tcBorders>
              <w:left w:val="single" w:sz="4" w:space="0" w:color="auto"/>
              <w:right w:val="single" w:sz="4" w:space="0" w:color="auto"/>
            </w:tcBorders>
            <w:shd w:val="clear" w:color="auto" w:fill="auto"/>
          </w:tcPr>
          <w:p w14:paraId="5DDCD5CC" w14:textId="77777777" w:rsidR="002445A1" w:rsidRPr="004B18DF" w:rsidRDefault="002445A1" w:rsidP="00492D7A">
            <w:pPr>
              <w:pStyle w:val="ConsPlusCell"/>
              <w:rPr>
                <w:rFonts w:ascii="Times New Roman" w:hAnsi="Times New Roman" w:cs="Times New Roman"/>
              </w:rPr>
            </w:pPr>
          </w:p>
        </w:tc>
      </w:tr>
      <w:tr w:rsidR="002445A1" w:rsidRPr="004B18DF" w14:paraId="5A865A9B" w14:textId="77777777" w:rsidTr="00492D7A">
        <w:trPr>
          <w:trHeight w:val="216"/>
          <w:tblCellSpacing w:w="5" w:type="nil"/>
        </w:trPr>
        <w:tc>
          <w:tcPr>
            <w:tcW w:w="2119" w:type="dxa"/>
            <w:tcBorders>
              <w:left w:val="single" w:sz="4" w:space="0" w:color="auto"/>
              <w:bottom w:val="single" w:sz="4" w:space="0" w:color="auto"/>
              <w:right w:val="single" w:sz="4" w:space="0" w:color="auto"/>
            </w:tcBorders>
            <w:shd w:val="clear" w:color="auto" w:fill="auto"/>
          </w:tcPr>
          <w:p w14:paraId="13DC082D" w14:textId="77777777" w:rsidR="002445A1" w:rsidRPr="004B18DF" w:rsidRDefault="002445A1" w:rsidP="00492D7A">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7B325553" w14:textId="77777777" w:rsidR="002445A1" w:rsidRPr="004B18DF" w:rsidRDefault="002445A1" w:rsidP="00492D7A">
            <w:pPr>
              <w:pStyle w:val="ConsPlusCell"/>
              <w:jc w:val="both"/>
              <w:rPr>
                <w:rFonts w:ascii="Times New Roman" w:hAnsi="Times New Roman" w:cs="Times New Roman"/>
                <w:i/>
              </w:rPr>
            </w:pPr>
            <w:r w:rsidRPr="004B18DF">
              <w:rPr>
                <w:rFonts w:ascii="Times New Roman" w:hAnsi="Times New Roman" w:cs="Times New Roman"/>
                <w:i/>
              </w:rPr>
              <w:t>Сумма затрат</w:t>
            </w:r>
          </w:p>
        </w:tc>
        <w:tc>
          <w:tcPr>
            <w:tcW w:w="1417" w:type="dxa"/>
            <w:tcBorders>
              <w:left w:val="single" w:sz="4" w:space="0" w:color="auto"/>
              <w:bottom w:val="single" w:sz="4" w:space="0" w:color="auto"/>
              <w:right w:val="single" w:sz="4" w:space="0" w:color="auto"/>
            </w:tcBorders>
            <w:shd w:val="clear" w:color="auto" w:fill="auto"/>
          </w:tcPr>
          <w:p w14:paraId="55004D15" w14:textId="77777777" w:rsidR="002445A1" w:rsidRPr="004B18DF" w:rsidRDefault="002445A1" w:rsidP="00492D7A">
            <w:pPr>
              <w:jc w:val="center"/>
              <w:rPr>
                <w:sz w:val="20"/>
                <w:szCs w:val="20"/>
              </w:rPr>
            </w:pPr>
            <w:r w:rsidRPr="004B18DF">
              <w:rPr>
                <w:sz w:val="20"/>
                <w:szCs w:val="20"/>
              </w:rPr>
              <w:t>1607,0</w:t>
            </w:r>
          </w:p>
        </w:tc>
        <w:tc>
          <w:tcPr>
            <w:tcW w:w="1135" w:type="dxa"/>
            <w:tcBorders>
              <w:left w:val="single" w:sz="4" w:space="0" w:color="auto"/>
              <w:bottom w:val="single" w:sz="4" w:space="0" w:color="auto"/>
              <w:right w:val="single" w:sz="4" w:space="0" w:color="auto"/>
            </w:tcBorders>
            <w:shd w:val="clear" w:color="auto" w:fill="auto"/>
          </w:tcPr>
          <w:p w14:paraId="079A0941" w14:textId="77777777" w:rsidR="002445A1" w:rsidRPr="004B18DF" w:rsidRDefault="002445A1" w:rsidP="00492D7A">
            <w:pPr>
              <w:jc w:val="center"/>
              <w:rPr>
                <w:sz w:val="20"/>
                <w:szCs w:val="20"/>
              </w:rPr>
            </w:pPr>
            <w:r w:rsidRPr="004B18DF">
              <w:rPr>
                <w:sz w:val="20"/>
                <w:szCs w:val="20"/>
              </w:rPr>
              <w:t>1341,9</w:t>
            </w:r>
          </w:p>
        </w:tc>
        <w:tc>
          <w:tcPr>
            <w:tcW w:w="1003" w:type="dxa"/>
            <w:tcBorders>
              <w:left w:val="single" w:sz="4" w:space="0" w:color="auto"/>
              <w:bottom w:val="single" w:sz="4" w:space="0" w:color="auto"/>
              <w:right w:val="single" w:sz="4" w:space="0" w:color="auto"/>
            </w:tcBorders>
            <w:shd w:val="clear" w:color="auto" w:fill="auto"/>
          </w:tcPr>
          <w:p w14:paraId="3B61C84C" w14:textId="77777777" w:rsidR="002445A1" w:rsidRPr="004B18DF" w:rsidRDefault="002445A1" w:rsidP="00492D7A">
            <w:pPr>
              <w:jc w:val="center"/>
              <w:rPr>
                <w:sz w:val="20"/>
                <w:szCs w:val="20"/>
                <w:highlight w:val="yellow"/>
              </w:rPr>
            </w:pPr>
            <w:r w:rsidRPr="004B18DF">
              <w:rPr>
                <w:sz w:val="20"/>
                <w:szCs w:val="20"/>
              </w:rPr>
              <w:t>1571,8</w:t>
            </w:r>
          </w:p>
        </w:tc>
        <w:tc>
          <w:tcPr>
            <w:tcW w:w="1271" w:type="dxa"/>
            <w:gridSpan w:val="2"/>
            <w:tcBorders>
              <w:left w:val="single" w:sz="4" w:space="0" w:color="auto"/>
              <w:bottom w:val="single" w:sz="4" w:space="0" w:color="auto"/>
              <w:right w:val="single" w:sz="4" w:space="0" w:color="auto"/>
            </w:tcBorders>
            <w:shd w:val="clear" w:color="auto" w:fill="auto"/>
          </w:tcPr>
          <w:p w14:paraId="314DE29A" w14:textId="77777777" w:rsidR="002445A1" w:rsidRPr="004B18DF" w:rsidRDefault="002445A1" w:rsidP="00492D7A">
            <w:pPr>
              <w:jc w:val="center"/>
              <w:rPr>
                <w:sz w:val="20"/>
                <w:szCs w:val="20"/>
                <w:highlight w:val="yellow"/>
              </w:rPr>
            </w:pPr>
            <w:r w:rsidRPr="004B18DF">
              <w:rPr>
                <w:sz w:val="20"/>
                <w:szCs w:val="20"/>
              </w:rPr>
              <w:t>348,3</w:t>
            </w:r>
          </w:p>
        </w:tc>
        <w:tc>
          <w:tcPr>
            <w:tcW w:w="1138" w:type="dxa"/>
            <w:tcBorders>
              <w:left w:val="single" w:sz="4" w:space="0" w:color="auto"/>
              <w:bottom w:val="single" w:sz="4" w:space="0" w:color="auto"/>
              <w:right w:val="single" w:sz="4" w:space="0" w:color="auto"/>
            </w:tcBorders>
            <w:shd w:val="clear" w:color="auto" w:fill="auto"/>
          </w:tcPr>
          <w:p w14:paraId="13FB035E" w14:textId="77777777" w:rsidR="002445A1" w:rsidRPr="004B18DF" w:rsidRDefault="002445A1" w:rsidP="00492D7A">
            <w:pPr>
              <w:jc w:val="center"/>
              <w:rPr>
                <w:sz w:val="20"/>
                <w:szCs w:val="20"/>
                <w:highlight w:val="yellow"/>
              </w:rPr>
            </w:pPr>
            <w:r w:rsidRPr="004B18DF">
              <w:rPr>
                <w:sz w:val="20"/>
                <w:szCs w:val="20"/>
              </w:rPr>
              <w:t>682,6</w:t>
            </w:r>
          </w:p>
        </w:tc>
        <w:tc>
          <w:tcPr>
            <w:tcW w:w="993" w:type="dxa"/>
            <w:tcBorders>
              <w:left w:val="single" w:sz="4" w:space="0" w:color="auto"/>
              <w:bottom w:val="single" w:sz="4" w:space="0" w:color="auto"/>
              <w:right w:val="single" w:sz="4" w:space="0" w:color="auto"/>
            </w:tcBorders>
            <w:shd w:val="clear" w:color="auto" w:fill="auto"/>
          </w:tcPr>
          <w:p w14:paraId="1FBCE353" w14:textId="77777777" w:rsidR="002445A1" w:rsidRPr="004B18DF" w:rsidRDefault="002445A1" w:rsidP="00492D7A">
            <w:pPr>
              <w:jc w:val="center"/>
              <w:rPr>
                <w:sz w:val="20"/>
                <w:szCs w:val="20"/>
                <w:highlight w:val="yellow"/>
              </w:rPr>
            </w:pPr>
            <w:r w:rsidRPr="004B18DF">
              <w:rPr>
                <w:sz w:val="20"/>
                <w:szCs w:val="20"/>
              </w:rPr>
              <w:t>180,4</w:t>
            </w:r>
          </w:p>
        </w:tc>
        <w:tc>
          <w:tcPr>
            <w:tcW w:w="1134" w:type="dxa"/>
            <w:tcBorders>
              <w:left w:val="single" w:sz="4" w:space="0" w:color="auto"/>
              <w:bottom w:val="single" w:sz="4" w:space="0" w:color="auto"/>
              <w:right w:val="single" w:sz="4" w:space="0" w:color="auto"/>
            </w:tcBorders>
            <w:shd w:val="clear" w:color="auto" w:fill="auto"/>
          </w:tcPr>
          <w:p w14:paraId="2C69A725" w14:textId="77777777" w:rsidR="002445A1" w:rsidRPr="004B18DF" w:rsidRDefault="002445A1" w:rsidP="00492D7A">
            <w:pPr>
              <w:jc w:val="center"/>
              <w:rPr>
                <w:sz w:val="20"/>
                <w:szCs w:val="20"/>
                <w:highlight w:val="yellow"/>
              </w:rPr>
            </w:pPr>
            <w:r w:rsidRPr="004B18DF">
              <w:rPr>
                <w:sz w:val="20"/>
                <w:szCs w:val="20"/>
              </w:rPr>
              <w:t>360,5</w:t>
            </w:r>
          </w:p>
        </w:tc>
        <w:tc>
          <w:tcPr>
            <w:tcW w:w="1417" w:type="dxa"/>
            <w:tcBorders>
              <w:left w:val="single" w:sz="4" w:space="0" w:color="auto"/>
              <w:bottom w:val="single" w:sz="4" w:space="0" w:color="auto"/>
              <w:right w:val="single" w:sz="4" w:space="0" w:color="auto"/>
            </w:tcBorders>
            <w:shd w:val="clear" w:color="auto" w:fill="auto"/>
          </w:tcPr>
          <w:p w14:paraId="6C3DEE8F" w14:textId="77777777" w:rsidR="002445A1" w:rsidRPr="004B18DF" w:rsidRDefault="002445A1" w:rsidP="00492D7A">
            <w:pPr>
              <w:pStyle w:val="ConsPlusCell"/>
              <w:rPr>
                <w:rFonts w:ascii="Times New Roman" w:hAnsi="Times New Roman" w:cs="Times New Roman"/>
              </w:rPr>
            </w:pPr>
          </w:p>
        </w:tc>
        <w:tc>
          <w:tcPr>
            <w:tcW w:w="1418" w:type="dxa"/>
            <w:tcBorders>
              <w:left w:val="single" w:sz="4" w:space="0" w:color="auto"/>
              <w:bottom w:val="single" w:sz="4" w:space="0" w:color="auto"/>
              <w:right w:val="single" w:sz="4" w:space="0" w:color="auto"/>
            </w:tcBorders>
            <w:shd w:val="clear" w:color="auto" w:fill="auto"/>
          </w:tcPr>
          <w:p w14:paraId="1EF5E607" w14:textId="77777777" w:rsidR="002445A1" w:rsidRPr="004B18DF" w:rsidRDefault="002445A1" w:rsidP="00492D7A">
            <w:pPr>
              <w:pStyle w:val="ConsPlusCell"/>
              <w:rPr>
                <w:rFonts w:ascii="Times New Roman" w:hAnsi="Times New Roman" w:cs="Times New Roman"/>
              </w:rPr>
            </w:pPr>
          </w:p>
        </w:tc>
      </w:tr>
      <w:tr w:rsidR="002445A1" w:rsidRPr="004B18DF" w14:paraId="3DD1FD6E" w14:textId="77777777" w:rsidTr="00492D7A">
        <w:trPr>
          <w:trHeight w:val="265"/>
          <w:tblCellSpacing w:w="5" w:type="nil"/>
        </w:trPr>
        <w:tc>
          <w:tcPr>
            <w:tcW w:w="15168" w:type="dxa"/>
            <w:gridSpan w:val="12"/>
            <w:tcBorders>
              <w:left w:val="single" w:sz="4" w:space="0" w:color="auto"/>
              <w:bottom w:val="single" w:sz="4" w:space="0" w:color="auto"/>
              <w:right w:val="single" w:sz="4" w:space="0" w:color="auto"/>
            </w:tcBorders>
            <w:shd w:val="clear" w:color="auto" w:fill="auto"/>
          </w:tcPr>
          <w:p w14:paraId="6F4ED1C2" w14:textId="77777777" w:rsidR="002445A1" w:rsidRPr="004B18DF" w:rsidRDefault="002445A1" w:rsidP="00492D7A">
            <w:pPr>
              <w:pStyle w:val="ConsPlusCell"/>
              <w:ind w:left="67"/>
              <w:jc w:val="both"/>
              <w:rPr>
                <w:rFonts w:ascii="Times New Roman" w:hAnsi="Times New Roman" w:cs="Times New Roman"/>
                <w:i/>
              </w:rPr>
            </w:pPr>
            <w:r w:rsidRPr="004B18DF">
              <w:rPr>
                <w:rFonts w:ascii="Times New Roman" w:hAnsi="Times New Roman" w:cs="Times New Roman"/>
                <w:i/>
              </w:rPr>
              <w:t xml:space="preserve">1.1.3.Мероприятия, направленные на популяризацию предпринимательской </w:t>
            </w:r>
            <w:proofErr w:type="gramStart"/>
            <w:r w:rsidRPr="004B18DF">
              <w:rPr>
                <w:rFonts w:ascii="Times New Roman" w:hAnsi="Times New Roman" w:cs="Times New Roman"/>
                <w:i/>
              </w:rPr>
              <w:t>деятельности,  профессиональную</w:t>
            </w:r>
            <w:proofErr w:type="gramEnd"/>
            <w:r w:rsidRPr="004B18DF">
              <w:rPr>
                <w:rFonts w:ascii="Times New Roman" w:hAnsi="Times New Roman" w:cs="Times New Roman"/>
                <w:i/>
              </w:rPr>
              <w:t xml:space="preserve"> ориентацию, и вовлечение работающей молодёжи</w:t>
            </w:r>
          </w:p>
        </w:tc>
      </w:tr>
      <w:tr w:rsidR="002445A1" w:rsidRPr="004B18DF" w14:paraId="46EDE978"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3BF44BD7"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rPr>
              <w:t>1.Горнолыжный фестиваль «Южная Сибирь»</w:t>
            </w:r>
          </w:p>
        </w:tc>
        <w:tc>
          <w:tcPr>
            <w:tcW w:w="2123" w:type="dxa"/>
            <w:tcBorders>
              <w:left w:val="single" w:sz="4" w:space="0" w:color="auto"/>
              <w:bottom w:val="single" w:sz="4" w:space="0" w:color="auto"/>
              <w:right w:val="single" w:sz="4" w:space="0" w:color="auto"/>
            </w:tcBorders>
            <w:shd w:val="clear" w:color="auto" w:fill="auto"/>
          </w:tcPr>
          <w:p w14:paraId="260E39A5"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Наименование показателя</w:t>
            </w:r>
          </w:p>
          <w:p w14:paraId="0AC62DC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6FD820E2" w14:textId="77777777" w:rsidR="002445A1" w:rsidRPr="004B18DF" w:rsidRDefault="002445A1" w:rsidP="00492D7A">
            <w:pPr>
              <w:jc w:val="center"/>
              <w:rPr>
                <w:sz w:val="20"/>
                <w:szCs w:val="20"/>
              </w:rPr>
            </w:pPr>
            <w:r w:rsidRPr="004B18DF">
              <w:rPr>
                <w:sz w:val="20"/>
                <w:szCs w:val="20"/>
              </w:rPr>
              <w:t>4</w:t>
            </w:r>
          </w:p>
        </w:tc>
        <w:tc>
          <w:tcPr>
            <w:tcW w:w="1135" w:type="dxa"/>
            <w:tcBorders>
              <w:left w:val="single" w:sz="4" w:space="0" w:color="auto"/>
              <w:bottom w:val="single" w:sz="4" w:space="0" w:color="auto"/>
              <w:right w:val="single" w:sz="4" w:space="0" w:color="auto"/>
            </w:tcBorders>
            <w:shd w:val="clear" w:color="auto" w:fill="auto"/>
          </w:tcPr>
          <w:p w14:paraId="51727144"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E701E96"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E523504"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2C889BB"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258BC5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13F88DD" w14:textId="77777777" w:rsidR="002445A1" w:rsidRPr="004B18DF" w:rsidRDefault="002445A1" w:rsidP="00492D7A">
            <w:pPr>
              <w:jc w:val="center"/>
              <w:rPr>
                <w:sz w:val="20"/>
                <w:szCs w:val="20"/>
              </w:rPr>
            </w:pPr>
            <w:r w:rsidRPr="004B18DF">
              <w:rPr>
                <w:sz w:val="20"/>
                <w:szCs w:val="20"/>
              </w:rPr>
              <w:t>-</w:t>
            </w:r>
          </w:p>
        </w:tc>
        <w:tc>
          <w:tcPr>
            <w:tcW w:w="1417" w:type="dxa"/>
            <w:vMerge w:val="restart"/>
            <w:tcBorders>
              <w:left w:val="single" w:sz="4" w:space="0" w:color="auto"/>
              <w:right w:val="single" w:sz="4" w:space="0" w:color="auto"/>
            </w:tcBorders>
            <w:shd w:val="clear" w:color="auto" w:fill="auto"/>
          </w:tcPr>
          <w:p w14:paraId="0D7265F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78BEB335"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Участие команды работающей молодёжи в фестивале</w:t>
            </w:r>
          </w:p>
        </w:tc>
      </w:tr>
      <w:tr w:rsidR="002445A1" w:rsidRPr="004B18DF" w14:paraId="1D17478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0228C1E"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866277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42053F3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E57479F" w14:textId="77777777" w:rsidR="002445A1" w:rsidRPr="004B18DF" w:rsidRDefault="002445A1" w:rsidP="00492D7A">
            <w:pPr>
              <w:jc w:val="center"/>
              <w:rPr>
                <w:sz w:val="20"/>
                <w:szCs w:val="20"/>
                <w:u w:val="single"/>
              </w:rPr>
            </w:pPr>
            <w:r w:rsidRPr="004B18DF">
              <w:rPr>
                <w:sz w:val="20"/>
                <w:szCs w:val="20"/>
              </w:rPr>
              <w:t>12,8</w:t>
            </w:r>
          </w:p>
        </w:tc>
        <w:tc>
          <w:tcPr>
            <w:tcW w:w="1135" w:type="dxa"/>
            <w:tcBorders>
              <w:left w:val="single" w:sz="4" w:space="0" w:color="auto"/>
              <w:bottom w:val="single" w:sz="4" w:space="0" w:color="auto"/>
              <w:right w:val="single" w:sz="4" w:space="0" w:color="auto"/>
            </w:tcBorders>
            <w:shd w:val="clear" w:color="auto" w:fill="auto"/>
          </w:tcPr>
          <w:p w14:paraId="55637767"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3E87FA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977518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17FE35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242448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34B8513"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33CECD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355C945" w14:textId="77777777" w:rsidR="002445A1" w:rsidRPr="004B18DF" w:rsidRDefault="002445A1" w:rsidP="00492D7A">
            <w:pPr>
              <w:pStyle w:val="ConsPlusCell"/>
              <w:rPr>
                <w:rFonts w:ascii="Times New Roman" w:hAnsi="Times New Roman" w:cs="Times New Roman"/>
              </w:rPr>
            </w:pPr>
          </w:p>
        </w:tc>
      </w:tr>
      <w:tr w:rsidR="002445A1" w:rsidRPr="004B18DF" w14:paraId="006B10EF"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11F2A8F"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3B06BB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62222FE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4950052"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33A1B3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733B7A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6190FA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A7B5EC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9EFC69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EA2880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C48D047" w14:textId="77777777" w:rsidR="002445A1" w:rsidRPr="004B18DF" w:rsidRDefault="002445A1" w:rsidP="00492D7A">
            <w:pPr>
              <w:pStyle w:val="ConsPlusCell"/>
              <w:rPr>
                <w:rFonts w:ascii="Times New Roman" w:hAnsi="Times New Roman" w:cs="Times New Roman"/>
              </w:rPr>
            </w:pPr>
          </w:p>
        </w:tc>
      </w:tr>
      <w:tr w:rsidR="002445A1" w:rsidRPr="004B18DF" w14:paraId="6533062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6754BD6"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CEB0E4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08EE43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4D4DE60"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563FA0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77B4FE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0B64D8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CCA103B"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EDDAAD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8F0847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E170BF8" w14:textId="77777777" w:rsidR="002445A1" w:rsidRPr="004B18DF" w:rsidRDefault="002445A1" w:rsidP="00492D7A">
            <w:pPr>
              <w:pStyle w:val="ConsPlusCell"/>
              <w:rPr>
                <w:rFonts w:ascii="Times New Roman" w:hAnsi="Times New Roman" w:cs="Times New Roman"/>
              </w:rPr>
            </w:pPr>
          </w:p>
        </w:tc>
      </w:tr>
      <w:tr w:rsidR="002445A1" w:rsidRPr="004B18DF" w14:paraId="74D1ECCC"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17FF6EF"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53116D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7457AFC" w14:textId="77777777" w:rsidR="002445A1" w:rsidRPr="004B18DF" w:rsidRDefault="002445A1" w:rsidP="00492D7A">
            <w:pPr>
              <w:jc w:val="center"/>
              <w:rPr>
                <w:sz w:val="20"/>
                <w:szCs w:val="20"/>
                <w:u w:val="single"/>
              </w:rPr>
            </w:pPr>
            <w:r w:rsidRPr="004B18DF">
              <w:rPr>
                <w:sz w:val="20"/>
                <w:szCs w:val="20"/>
              </w:rPr>
              <w:t>12,8</w:t>
            </w:r>
          </w:p>
        </w:tc>
        <w:tc>
          <w:tcPr>
            <w:tcW w:w="1135" w:type="dxa"/>
            <w:tcBorders>
              <w:left w:val="single" w:sz="4" w:space="0" w:color="auto"/>
              <w:bottom w:val="single" w:sz="4" w:space="0" w:color="auto"/>
              <w:right w:val="single" w:sz="4" w:space="0" w:color="auto"/>
            </w:tcBorders>
            <w:shd w:val="clear" w:color="auto" w:fill="auto"/>
          </w:tcPr>
          <w:p w14:paraId="1F8C09B0"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A5C6D3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6D7C83B"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F2937B5"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B4ADE0B"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23503D1"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76E04F20"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648758A" w14:textId="77777777" w:rsidR="002445A1" w:rsidRPr="004B18DF" w:rsidRDefault="002445A1" w:rsidP="00492D7A">
            <w:pPr>
              <w:pStyle w:val="ConsPlusCell"/>
              <w:rPr>
                <w:rFonts w:ascii="Times New Roman" w:hAnsi="Times New Roman" w:cs="Times New Roman"/>
              </w:rPr>
            </w:pPr>
          </w:p>
        </w:tc>
      </w:tr>
      <w:tr w:rsidR="002445A1" w:rsidRPr="004B18DF" w14:paraId="36B04C0B"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4763AC2"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6B8E6A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6E74E3F6"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55A5206"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5097B2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7C78D1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D7CB572"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449CD8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E5F6CB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DDAA82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2871F427" w14:textId="77777777" w:rsidR="002445A1" w:rsidRPr="004B18DF" w:rsidRDefault="002445A1" w:rsidP="00492D7A">
            <w:pPr>
              <w:pStyle w:val="ConsPlusCell"/>
              <w:rPr>
                <w:rFonts w:ascii="Times New Roman" w:hAnsi="Times New Roman" w:cs="Times New Roman"/>
              </w:rPr>
            </w:pPr>
          </w:p>
        </w:tc>
      </w:tr>
      <w:tr w:rsidR="002445A1" w:rsidRPr="004B18DF" w14:paraId="34597C4B"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24620D9A" w14:textId="77777777" w:rsidR="002445A1" w:rsidRPr="004B18DF" w:rsidRDefault="002445A1" w:rsidP="00492D7A">
            <w:pPr>
              <w:ind w:left="67"/>
              <w:jc w:val="both"/>
              <w:rPr>
                <w:sz w:val="20"/>
                <w:szCs w:val="20"/>
              </w:rPr>
            </w:pPr>
            <w:r w:rsidRPr="004B18DF">
              <w:rPr>
                <w:sz w:val="20"/>
                <w:szCs w:val="20"/>
              </w:rPr>
              <w:t>2.Спортивно туристический слёт для работающей молодёжи</w:t>
            </w:r>
          </w:p>
        </w:tc>
        <w:tc>
          <w:tcPr>
            <w:tcW w:w="2123" w:type="dxa"/>
            <w:tcBorders>
              <w:left w:val="single" w:sz="4" w:space="0" w:color="auto"/>
              <w:bottom w:val="single" w:sz="4" w:space="0" w:color="auto"/>
              <w:right w:val="single" w:sz="4" w:space="0" w:color="auto"/>
            </w:tcBorders>
            <w:shd w:val="clear" w:color="auto" w:fill="auto"/>
          </w:tcPr>
          <w:p w14:paraId="60B08AFC"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6FD0CEA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8957041" w14:textId="77777777" w:rsidR="002445A1" w:rsidRPr="004B18DF" w:rsidRDefault="002445A1" w:rsidP="00492D7A">
            <w:pPr>
              <w:jc w:val="center"/>
              <w:rPr>
                <w:sz w:val="20"/>
                <w:szCs w:val="20"/>
              </w:rPr>
            </w:pPr>
            <w:r w:rsidRPr="004B18DF">
              <w:rPr>
                <w:sz w:val="20"/>
                <w:szCs w:val="20"/>
              </w:rPr>
              <w:t>55</w:t>
            </w:r>
          </w:p>
        </w:tc>
        <w:tc>
          <w:tcPr>
            <w:tcW w:w="1135" w:type="dxa"/>
            <w:tcBorders>
              <w:left w:val="single" w:sz="4" w:space="0" w:color="auto"/>
              <w:bottom w:val="single" w:sz="4" w:space="0" w:color="auto"/>
              <w:right w:val="single" w:sz="4" w:space="0" w:color="auto"/>
            </w:tcBorders>
            <w:shd w:val="clear" w:color="auto" w:fill="auto"/>
          </w:tcPr>
          <w:p w14:paraId="58004A7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1E34F9A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85</w:t>
            </w:r>
          </w:p>
        </w:tc>
        <w:tc>
          <w:tcPr>
            <w:tcW w:w="1135" w:type="dxa"/>
            <w:tcBorders>
              <w:left w:val="single" w:sz="4" w:space="0" w:color="auto"/>
              <w:bottom w:val="single" w:sz="4" w:space="0" w:color="auto"/>
              <w:right w:val="single" w:sz="4" w:space="0" w:color="auto"/>
            </w:tcBorders>
            <w:shd w:val="clear" w:color="auto" w:fill="auto"/>
          </w:tcPr>
          <w:p w14:paraId="7159D69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E89C8FB" w14:textId="77777777" w:rsidR="002445A1" w:rsidRPr="004B18DF" w:rsidRDefault="002445A1" w:rsidP="00492D7A">
            <w:pPr>
              <w:pStyle w:val="ConsPlusCell"/>
              <w:jc w:val="center"/>
              <w:rPr>
                <w:rFonts w:ascii="Times New Roman" w:hAnsi="Times New Roman" w:cs="Times New Roman"/>
              </w:rPr>
            </w:pPr>
          </w:p>
        </w:tc>
        <w:tc>
          <w:tcPr>
            <w:tcW w:w="993" w:type="dxa"/>
            <w:tcBorders>
              <w:left w:val="single" w:sz="4" w:space="0" w:color="auto"/>
              <w:bottom w:val="single" w:sz="4" w:space="0" w:color="auto"/>
              <w:right w:val="single" w:sz="4" w:space="0" w:color="auto"/>
            </w:tcBorders>
            <w:shd w:val="clear" w:color="auto" w:fill="auto"/>
          </w:tcPr>
          <w:p w14:paraId="26EFF72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85</w:t>
            </w:r>
          </w:p>
        </w:tc>
        <w:tc>
          <w:tcPr>
            <w:tcW w:w="1134" w:type="dxa"/>
            <w:tcBorders>
              <w:left w:val="single" w:sz="4" w:space="0" w:color="auto"/>
              <w:bottom w:val="single" w:sz="4" w:space="0" w:color="auto"/>
              <w:right w:val="single" w:sz="4" w:space="0" w:color="auto"/>
            </w:tcBorders>
            <w:shd w:val="clear" w:color="auto" w:fill="auto"/>
          </w:tcPr>
          <w:p w14:paraId="5EE9BFA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486A48C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3075DAD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Ежегодное увеличение участников слёта из числа работающей молодёжи.</w:t>
            </w:r>
          </w:p>
        </w:tc>
      </w:tr>
      <w:tr w:rsidR="002445A1" w:rsidRPr="004B18DF" w14:paraId="669D820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8020B55"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1799DA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21A237C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6743CAC0" w14:textId="77777777" w:rsidR="002445A1" w:rsidRPr="004B18DF" w:rsidRDefault="002445A1" w:rsidP="00492D7A">
            <w:pPr>
              <w:jc w:val="center"/>
              <w:rPr>
                <w:sz w:val="20"/>
                <w:szCs w:val="20"/>
              </w:rPr>
            </w:pPr>
            <w:r w:rsidRPr="004B18DF">
              <w:rPr>
                <w:sz w:val="20"/>
                <w:szCs w:val="20"/>
              </w:rPr>
              <w:t>18,6</w:t>
            </w:r>
          </w:p>
        </w:tc>
        <w:tc>
          <w:tcPr>
            <w:tcW w:w="1135" w:type="dxa"/>
            <w:tcBorders>
              <w:left w:val="single" w:sz="4" w:space="0" w:color="auto"/>
              <w:bottom w:val="single" w:sz="4" w:space="0" w:color="auto"/>
              <w:right w:val="single" w:sz="4" w:space="0" w:color="auto"/>
            </w:tcBorders>
            <w:shd w:val="clear" w:color="auto" w:fill="auto"/>
          </w:tcPr>
          <w:p w14:paraId="2EC61DB0"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16DBF09" w14:textId="77777777" w:rsidR="002445A1" w:rsidRPr="004B18DF" w:rsidRDefault="002445A1" w:rsidP="00492D7A">
            <w:pPr>
              <w:jc w:val="center"/>
              <w:rPr>
                <w:sz w:val="20"/>
                <w:szCs w:val="20"/>
              </w:rPr>
            </w:pPr>
            <w:r w:rsidRPr="004B18DF">
              <w:rPr>
                <w:sz w:val="20"/>
                <w:szCs w:val="20"/>
              </w:rPr>
              <w:t>22,4</w:t>
            </w:r>
          </w:p>
        </w:tc>
        <w:tc>
          <w:tcPr>
            <w:tcW w:w="1135" w:type="dxa"/>
            <w:tcBorders>
              <w:left w:val="single" w:sz="4" w:space="0" w:color="auto"/>
              <w:bottom w:val="single" w:sz="4" w:space="0" w:color="auto"/>
              <w:right w:val="single" w:sz="4" w:space="0" w:color="auto"/>
            </w:tcBorders>
            <w:shd w:val="clear" w:color="auto" w:fill="auto"/>
          </w:tcPr>
          <w:p w14:paraId="6A46646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987B797" w14:textId="77777777" w:rsidR="002445A1" w:rsidRPr="004B18DF" w:rsidRDefault="002445A1" w:rsidP="00492D7A">
            <w:pPr>
              <w:jc w:val="center"/>
              <w:rPr>
                <w:sz w:val="20"/>
                <w:szCs w:val="20"/>
              </w:rPr>
            </w:pPr>
            <w:r w:rsidRPr="004B18DF">
              <w:rPr>
                <w:sz w:val="20"/>
                <w:szCs w:val="20"/>
              </w:rPr>
              <w:t>4,3</w:t>
            </w:r>
          </w:p>
        </w:tc>
        <w:tc>
          <w:tcPr>
            <w:tcW w:w="993" w:type="dxa"/>
            <w:tcBorders>
              <w:left w:val="single" w:sz="4" w:space="0" w:color="auto"/>
              <w:bottom w:val="single" w:sz="4" w:space="0" w:color="auto"/>
              <w:right w:val="single" w:sz="4" w:space="0" w:color="auto"/>
            </w:tcBorders>
            <w:shd w:val="clear" w:color="auto" w:fill="auto"/>
          </w:tcPr>
          <w:p w14:paraId="569AE2D0" w14:textId="77777777" w:rsidR="002445A1" w:rsidRPr="004B18DF" w:rsidRDefault="002445A1" w:rsidP="00492D7A">
            <w:pPr>
              <w:jc w:val="center"/>
              <w:rPr>
                <w:sz w:val="20"/>
                <w:szCs w:val="20"/>
              </w:rPr>
            </w:pPr>
            <w:r w:rsidRPr="004B18DF">
              <w:rPr>
                <w:sz w:val="20"/>
                <w:szCs w:val="20"/>
              </w:rPr>
              <w:t>18,1</w:t>
            </w:r>
          </w:p>
        </w:tc>
        <w:tc>
          <w:tcPr>
            <w:tcW w:w="1134" w:type="dxa"/>
            <w:tcBorders>
              <w:left w:val="single" w:sz="4" w:space="0" w:color="auto"/>
              <w:bottom w:val="single" w:sz="4" w:space="0" w:color="auto"/>
              <w:right w:val="single" w:sz="4" w:space="0" w:color="auto"/>
            </w:tcBorders>
            <w:shd w:val="clear" w:color="auto" w:fill="auto"/>
          </w:tcPr>
          <w:p w14:paraId="0EFC1FEE"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7961A32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1BE24FB" w14:textId="77777777" w:rsidR="002445A1" w:rsidRPr="004B18DF" w:rsidRDefault="002445A1" w:rsidP="00492D7A">
            <w:pPr>
              <w:pStyle w:val="ConsPlusCell"/>
              <w:rPr>
                <w:rFonts w:ascii="Times New Roman" w:hAnsi="Times New Roman" w:cs="Times New Roman"/>
              </w:rPr>
            </w:pPr>
          </w:p>
        </w:tc>
      </w:tr>
      <w:tr w:rsidR="002445A1" w:rsidRPr="004B18DF" w14:paraId="6971A1B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392465F"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DA27FB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E0A0A6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23D4452"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372B4C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28E694D"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C6A6021"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7F68B7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8510490"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7728C1DB"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1A1DB94" w14:textId="77777777" w:rsidR="002445A1" w:rsidRPr="004B18DF" w:rsidRDefault="002445A1" w:rsidP="00492D7A">
            <w:pPr>
              <w:pStyle w:val="ConsPlusCell"/>
              <w:rPr>
                <w:rFonts w:ascii="Times New Roman" w:hAnsi="Times New Roman" w:cs="Times New Roman"/>
              </w:rPr>
            </w:pPr>
          </w:p>
        </w:tc>
      </w:tr>
      <w:tr w:rsidR="002445A1" w:rsidRPr="004B18DF" w14:paraId="25CFC1B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754F6EA"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191534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5F340C8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AD1730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037BC0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5350738"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E62F5C5"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57B4330"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4CD39E3"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032B52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45D2E8E" w14:textId="77777777" w:rsidR="002445A1" w:rsidRPr="004B18DF" w:rsidRDefault="002445A1" w:rsidP="00492D7A">
            <w:pPr>
              <w:pStyle w:val="ConsPlusCell"/>
              <w:rPr>
                <w:rFonts w:ascii="Times New Roman" w:hAnsi="Times New Roman" w:cs="Times New Roman"/>
              </w:rPr>
            </w:pPr>
          </w:p>
        </w:tc>
      </w:tr>
      <w:tr w:rsidR="002445A1" w:rsidRPr="004B18DF" w14:paraId="46A25314"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E46A7C7"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79F362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1EDBDED" w14:textId="77777777" w:rsidR="002445A1" w:rsidRPr="004B18DF" w:rsidRDefault="002445A1" w:rsidP="00492D7A">
            <w:pPr>
              <w:jc w:val="center"/>
              <w:rPr>
                <w:sz w:val="20"/>
                <w:szCs w:val="20"/>
              </w:rPr>
            </w:pPr>
            <w:r w:rsidRPr="004B18DF">
              <w:rPr>
                <w:sz w:val="20"/>
                <w:szCs w:val="20"/>
              </w:rPr>
              <w:t>18,6</w:t>
            </w:r>
          </w:p>
        </w:tc>
        <w:tc>
          <w:tcPr>
            <w:tcW w:w="1135" w:type="dxa"/>
            <w:tcBorders>
              <w:left w:val="single" w:sz="4" w:space="0" w:color="auto"/>
              <w:bottom w:val="single" w:sz="4" w:space="0" w:color="auto"/>
              <w:right w:val="single" w:sz="4" w:space="0" w:color="auto"/>
            </w:tcBorders>
            <w:shd w:val="clear" w:color="auto" w:fill="auto"/>
          </w:tcPr>
          <w:p w14:paraId="789C10A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638A60D" w14:textId="77777777" w:rsidR="002445A1" w:rsidRPr="004B18DF" w:rsidRDefault="002445A1" w:rsidP="00492D7A">
            <w:pPr>
              <w:jc w:val="center"/>
              <w:rPr>
                <w:sz w:val="20"/>
                <w:szCs w:val="20"/>
              </w:rPr>
            </w:pPr>
            <w:r w:rsidRPr="004B18DF">
              <w:rPr>
                <w:sz w:val="20"/>
                <w:szCs w:val="20"/>
              </w:rPr>
              <w:t>22,4</w:t>
            </w:r>
          </w:p>
        </w:tc>
        <w:tc>
          <w:tcPr>
            <w:tcW w:w="1135" w:type="dxa"/>
            <w:tcBorders>
              <w:left w:val="single" w:sz="4" w:space="0" w:color="auto"/>
              <w:bottom w:val="single" w:sz="4" w:space="0" w:color="auto"/>
              <w:right w:val="single" w:sz="4" w:space="0" w:color="auto"/>
            </w:tcBorders>
            <w:shd w:val="clear" w:color="auto" w:fill="auto"/>
          </w:tcPr>
          <w:p w14:paraId="1646F51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B3598A6" w14:textId="77777777" w:rsidR="002445A1" w:rsidRPr="004B18DF" w:rsidRDefault="002445A1" w:rsidP="00492D7A">
            <w:pPr>
              <w:jc w:val="center"/>
              <w:rPr>
                <w:sz w:val="20"/>
                <w:szCs w:val="20"/>
              </w:rPr>
            </w:pPr>
            <w:r w:rsidRPr="004B18DF">
              <w:rPr>
                <w:sz w:val="20"/>
                <w:szCs w:val="20"/>
              </w:rPr>
              <w:t>4,3</w:t>
            </w:r>
          </w:p>
        </w:tc>
        <w:tc>
          <w:tcPr>
            <w:tcW w:w="993" w:type="dxa"/>
            <w:tcBorders>
              <w:left w:val="single" w:sz="4" w:space="0" w:color="auto"/>
              <w:bottom w:val="single" w:sz="4" w:space="0" w:color="auto"/>
              <w:right w:val="single" w:sz="4" w:space="0" w:color="auto"/>
            </w:tcBorders>
            <w:shd w:val="clear" w:color="auto" w:fill="auto"/>
          </w:tcPr>
          <w:p w14:paraId="122DE69C" w14:textId="77777777" w:rsidR="002445A1" w:rsidRPr="004B18DF" w:rsidRDefault="002445A1" w:rsidP="00492D7A">
            <w:pPr>
              <w:jc w:val="center"/>
              <w:rPr>
                <w:sz w:val="20"/>
                <w:szCs w:val="20"/>
              </w:rPr>
            </w:pPr>
            <w:r w:rsidRPr="004B18DF">
              <w:rPr>
                <w:sz w:val="20"/>
                <w:szCs w:val="20"/>
              </w:rPr>
              <w:t>18,1</w:t>
            </w:r>
          </w:p>
        </w:tc>
        <w:tc>
          <w:tcPr>
            <w:tcW w:w="1134" w:type="dxa"/>
            <w:tcBorders>
              <w:left w:val="single" w:sz="4" w:space="0" w:color="auto"/>
              <w:bottom w:val="single" w:sz="4" w:space="0" w:color="auto"/>
              <w:right w:val="single" w:sz="4" w:space="0" w:color="auto"/>
            </w:tcBorders>
            <w:shd w:val="clear" w:color="auto" w:fill="auto"/>
          </w:tcPr>
          <w:p w14:paraId="05F49B09"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3EC49C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AD69F18" w14:textId="77777777" w:rsidR="002445A1" w:rsidRPr="004B18DF" w:rsidRDefault="002445A1" w:rsidP="00492D7A">
            <w:pPr>
              <w:pStyle w:val="ConsPlusCell"/>
              <w:rPr>
                <w:rFonts w:ascii="Times New Roman" w:hAnsi="Times New Roman" w:cs="Times New Roman"/>
              </w:rPr>
            </w:pPr>
          </w:p>
        </w:tc>
      </w:tr>
      <w:tr w:rsidR="002445A1" w:rsidRPr="004B18DF" w14:paraId="2F0EE1E3" w14:textId="77777777" w:rsidTr="00492D7A">
        <w:trPr>
          <w:trHeight w:val="515"/>
          <w:tblCellSpacing w:w="5" w:type="nil"/>
        </w:trPr>
        <w:tc>
          <w:tcPr>
            <w:tcW w:w="2119" w:type="dxa"/>
            <w:vMerge/>
            <w:tcBorders>
              <w:left w:val="single" w:sz="4" w:space="0" w:color="auto"/>
              <w:bottom w:val="single" w:sz="4" w:space="0" w:color="auto"/>
              <w:right w:val="single" w:sz="4" w:space="0" w:color="auto"/>
            </w:tcBorders>
            <w:shd w:val="clear" w:color="auto" w:fill="auto"/>
          </w:tcPr>
          <w:p w14:paraId="5C5A0DBD"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5CE05F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BC6D92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6865908"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B125EE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ACF72F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37A96F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0FF749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329FC9D"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4CCCC875"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7331DE6" w14:textId="77777777" w:rsidR="002445A1" w:rsidRPr="004B18DF" w:rsidRDefault="002445A1" w:rsidP="00492D7A">
            <w:pPr>
              <w:pStyle w:val="ConsPlusCell"/>
              <w:rPr>
                <w:rFonts w:ascii="Times New Roman" w:hAnsi="Times New Roman" w:cs="Times New Roman"/>
              </w:rPr>
            </w:pPr>
          </w:p>
        </w:tc>
      </w:tr>
      <w:tr w:rsidR="002445A1" w:rsidRPr="004B18DF" w14:paraId="57466732"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68FC996E"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rPr>
              <w:t>3.Областные соревнования «Маршрут выживания»</w:t>
            </w:r>
          </w:p>
        </w:tc>
        <w:tc>
          <w:tcPr>
            <w:tcW w:w="2123" w:type="dxa"/>
            <w:tcBorders>
              <w:left w:val="single" w:sz="4" w:space="0" w:color="auto"/>
              <w:bottom w:val="single" w:sz="4" w:space="0" w:color="auto"/>
              <w:right w:val="single" w:sz="4" w:space="0" w:color="auto"/>
            </w:tcBorders>
            <w:shd w:val="clear" w:color="auto" w:fill="auto"/>
          </w:tcPr>
          <w:p w14:paraId="3D96F43E"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6324BBD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3475F0F" w14:textId="77777777" w:rsidR="002445A1" w:rsidRPr="004B18DF" w:rsidRDefault="002445A1" w:rsidP="00492D7A">
            <w:pPr>
              <w:jc w:val="center"/>
              <w:rPr>
                <w:sz w:val="20"/>
                <w:szCs w:val="20"/>
              </w:rPr>
            </w:pPr>
            <w:r w:rsidRPr="004B18DF">
              <w:rPr>
                <w:sz w:val="20"/>
                <w:szCs w:val="20"/>
              </w:rPr>
              <w:t>10</w:t>
            </w:r>
          </w:p>
        </w:tc>
        <w:tc>
          <w:tcPr>
            <w:tcW w:w="1135" w:type="dxa"/>
            <w:tcBorders>
              <w:left w:val="single" w:sz="4" w:space="0" w:color="auto"/>
              <w:bottom w:val="single" w:sz="4" w:space="0" w:color="auto"/>
              <w:right w:val="single" w:sz="4" w:space="0" w:color="auto"/>
            </w:tcBorders>
            <w:shd w:val="clear" w:color="auto" w:fill="auto"/>
          </w:tcPr>
          <w:p w14:paraId="3416732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5C4C7B8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7D2CCEF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3B0E19B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6FDCF9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721261B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463CC091"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23B44EF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Увеличение участников районной команды работающей молодёжи. </w:t>
            </w:r>
          </w:p>
        </w:tc>
      </w:tr>
      <w:tr w:rsidR="002445A1" w:rsidRPr="004B18DF" w14:paraId="4F4F8DB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2F1C09B"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F76D32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1C90292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6187CC21" w14:textId="77777777" w:rsidR="002445A1" w:rsidRPr="004B18DF" w:rsidRDefault="002445A1" w:rsidP="00492D7A">
            <w:pPr>
              <w:jc w:val="center"/>
              <w:rPr>
                <w:sz w:val="20"/>
                <w:szCs w:val="20"/>
              </w:rPr>
            </w:pPr>
            <w:r w:rsidRPr="004B18DF">
              <w:rPr>
                <w:sz w:val="20"/>
                <w:szCs w:val="20"/>
              </w:rPr>
              <w:t>5,8</w:t>
            </w:r>
          </w:p>
        </w:tc>
        <w:tc>
          <w:tcPr>
            <w:tcW w:w="1135" w:type="dxa"/>
            <w:tcBorders>
              <w:left w:val="single" w:sz="4" w:space="0" w:color="auto"/>
              <w:bottom w:val="single" w:sz="4" w:space="0" w:color="auto"/>
              <w:right w:val="single" w:sz="4" w:space="0" w:color="auto"/>
            </w:tcBorders>
            <w:shd w:val="clear" w:color="auto" w:fill="auto"/>
          </w:tcPr>
          <w:p w14:paraId="31AEFDB5"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147DBED"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CCCDE6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A7CDDF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35B868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94494F3"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6713190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2B4DB57" w14:textId="77777777" w:rsidR="002445A1" w:rsidRPr="004B18DF" w:rsidRDefault="002445A1" w:rsidP="00492D7A">
            <w:pPr>
              <w:pStyle w:val="ConsPlusCell"/>
              <w:rPr>
                <w:rFonts w:ascii="Times New Roman" w:hAnsi="Times New Roman" w:cs="Times New Roman"/>
              </w:rPr>
            </w:pPr>
          </w:p>
        </w:tc>
      </w:tr>
      <w:tr w:rsidR="002445A1" w:rsidRPr="004B18DF" w14:paraId="745E826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9FCA203"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BE0229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09B91A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B2ED614"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ED7C27D"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64D0DC0"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5155E8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FD7804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96243CC"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9CFAE92"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F68D91F" w14:textId="77777777" w:rsidR="002445A1" w:rsidRPr="004B18DF" w:rsidRDefault="002445A1" w:rsidP="00492D7A">
            <w:pPr>
              <w:pStyle w:val="ConsPlusCell"/>
              <w:rPr>
                <w:rFonts w:ascii="Times New Roman" w:hAnsi="Times New Roman" w:cs="Times New Roman"/>
              </w:rPr>
            </w:pPr>
          </w:p>
        </w:tc>
      </w:tr>
      <w:tr w:rsidR="002445A1" w:rsidRPr="004B18DF" w14:paraId="11134D3A"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8BDAB44"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F6047A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BAA172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7481210"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2E994D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5FF5885"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FF38F27"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DC7A4C9"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F096FC9"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81257C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2BE1408" w14:textId="77777777" w:rsidR="002445A1" w:rsidRPr="004B18DF" w:rsidRDefault="002445A1" w:rsidP="00492D7A">
            <w:pPr>
              <w:pStyle w:val="ConsPlusCell"/>
              <w:rPr>
                <w:rFonts w:ascii="Times New Roman" w:hAnsi="Times New Roman" w:cs="Times New Roman"/>
              </w:rPr>
            </w:pPr>
          </w:p>
        </w:tc>
      </w:tr>
      <w:tr w:rsidR="002445A1" w:rsidRPr="004B18DF" w14:paraId="079AA84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C866723"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B2F84F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90D4DCD" w14:textId="77777777" w:rsidR="002445A1" w:rsidRPr="004B18DF" w:rsidRDefault="002445A1" w:rsidP="00492D7A">
            <w:pPr>
              <w:jc w:val="center"/>
              <w:rPr>
                <w:sz w:val="20"/>
                <w:szCs w:val="20"/>
              </w:rPr>
            </w:pPr>
            <w:r w:rsidRPr="004B18DF">
              <w:rPr>
                <w:sz w:val="20"/>
                <w:szCs w:val="20"/>
              </w:rPr>
              <w:t>5,8</w:t>
            </w:r>
          </w:p>
        </w:tc>
        <w:tc>
          <w:tcPr>
            <w:tcW w:w="1135" w:type="dxa"/>
            <w:tcBorders>
              <w:left w:val="single" w:sz="4" w:space="0" w:color="auto"/>
              <w:bottom w:val="single" w:sz="4" w:space="0" w:color="auto"/>
              <w:right w:val="single" w:sz="4" w:space="0" w:color="auto"/>
            </w:tcBorders>
            <w:shd w:val="clear" w:color="auto" w:fill="auto"/>
          </w:tcPr>
          <w:p w14:paraId="7E6E8949"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195B13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6BCD3B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512DEA2"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FF3CDD0"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72B59AF"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51C867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25F2852" w14:textId="77777777" w:rsidR="002445A1" w:rsidRPr="004B18DF" w:rsidRDefault="002445A1" w:rsidP="00492D7A">
            <w:pPr>
              <w:pStyle w:val="ConsPlusCell"/>
              <w:rPr>
                <w:rFonts w:ascii="Times New Roman" w:hAnsi="Times New Roman" w:cs="Times New Roman"/>
              </w:rPr>
            </w:pPr>
          </w:p>
        </w:tc>
      </w:tr>
      <w:tr w:rsidR="002445A1" w:rsidRPr="004B18DF" w14:paraId="258578BE" w14:textId="77777777" w:rsidTr="00492D7A">
        <w:trPr>
          <w:trHeight w:val="582"/>
          <w:tblCellSpacing w:w="5" w:type="nil"/>
        </w:trPr>
        <w:tc>
          <w:tcPr>
            <w:tcW w:w="2119" w:type="dxa"/>
            <w:vMerge/>
            <w:tcBorders>
              <w:left w:val="single" w:sz="4" w:space="0" w:color="auto"/>
              <w:bottom w:val="single" w:sz="4" w:space="0" w:color="auto"/>
              <w:right w:val="single" w:sz="4" w:space="0" w:color="auto"/>
            </w:tcBorders>
            <w:shd w:val="clear" w:color="auto" w:fill="auto"/>
          </w:tcPr>
          <w:p w14:paraId="5335B6FB"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EB98E3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F91449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3025889"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C0B524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95FD404"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C558B1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8C527C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E93C8E5"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68EDD9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1D7F959" w14:textId="77777777" w:rsidR="002445A1" w:rsidRPr="004B18DF" w:rsidRDefault="002445A1" w:rsidP="00492D7A">
            <w:pPr>
              <w:pStyle w:val="ConsPlusCell"/>
              <w:rPr>
                <w:rFonts w:ascii="Times New Roman" w:hAnsi="Times New Roman" w:cs="Times New Roman"/>
              </w:rPr>
            </w:pPr>
          </w:p>
        </w:tc>
      </w:tr>
      <w:tr w:rsidR="002445A1" w:rsidRPr="004B18DF" w14:paraId="14FB9201"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0C75C75A"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rPr>
              <w:t>4.Районный конкурс «Отцы и дети»</w:t>
            </w:r>
          </w:p>
        </w:tc>
        <w:tc>
          <w:tcPr>
            <w:tcW w:w="2123" w:type="dxa"/>
            <w:tcBorders>
              <w:left w:val="single" w:sz="4" w:space="0" w:color="auto"/>
              <w:bottom w:val="single" w:sz="4" w:space="0" w:color="auto"/>
              <w:right w:val="single" w:sz="4" w:space="0" w:color="auto"/>
            </w:tcBorders>
            <w:shd w:val="clear" w:color="auto" w:fill="auto"/>
          </w:tcPr>
          <w:p w14:paraId="1D6D6F43"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0A520D3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08D1F9CF" w14:textId="77777777" w:rsidR="002445A1" w:rsidRPr="004B18DF" w:rsidRDefault="002445A1" w:rsidP="00492D7A">
            <w:pPr>
              <w:jc w:val="center"/>
              <w:rPr>
                <w:sz w:val="20"/>
                <w:szCs w:val="20"/>
              </w:rPr>
            </w:pPr>
            <w:r w:rsidRPr="004B18DF">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7A69333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67</w:t>
            </w:r>
          </w:p>
        </w:tc>
        <w:tc>
          <w:tcPr>
            <w:tcW w:w="1139" w:type="dxa"/>
            <w:gridSpan w:val="2"/>
            <w:tcBorders>
              <w:left w:val="single" w:sz="4" w:space="0" w:color="auto"/>
              <w:bottom w:val="single" w:sz="4" w:space="0" w:color="auto"/>
              <w:right w:val="single" w:sz="4" w:space="0" w:color="auto"/>
            </w:tcBorders>
            <w:shd w:val="clear" w:color="auto" w:fill="auto"/>
          </w:tcPr>
          <w:p w14:paraId="30DECDF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80</w:t>
            </w:r>
          </w:p>
        </w:tc>
        <w:tc>
          <w:tcPr>
            <w:tcW w:w="1135" w:type="dxa"/>
            <w:tcBorders>
              <w:left w:val="single" w:sz="4" w:space="0" w:color="auto"/>
              <w:bottom w:val="single" w:sz="4" w:space="0" w:color="auto"/>
              <w:right w:val="single" w:sz="4" w:space="0" w:color="auto"/>
            </w:tcBorders>
            <w:shd w:val="clear" w:color="auto" w:fill="auto"/>
          </w:tcPr>
          <w:p w14:paraId="6E8FBE9D"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B9076F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031756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47160F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80</w:t>
            </w:r>
          </w:p>
        </w:tc>
        <w:tc>
          <w:tcPr>
            <w:tcW w:w="1417" w:type="dxa"/>
            <w:vMerge w:val="restart"/>
            <w:tcBorders>
              <w:left w:val="single" w:sz="4" w:space="0" w:color="auto"/>
              <w:right w:val="single" w:sz="4" w:space="0" w:color="auto"/>
            </w:tcBorders>
            <w:shd w:val="clear" w:color="auto" w:fill="auto"/>
          </w:tcPr>
          <w:p w14:paraId="1CA26D5B" w14:textId="77777777" w:rsidR="002445A1" w:rsidRPr="004B18DF" w:rsidRDefault="002445A1" w:rsidP="00492D7A">
            <w:pPr>
              <w:rPr>
                <w:sz w:val="20"/>
                <w:szCs w:val="20"/>
              </w:rPr>
            </w:pPr>
            <w:r w:rsidRPr="004B18DF">
              <w:rPr>
                <w:sz w:val="20"/>
                <w:szCs w:val="20"/>
              </w:rPr>
              <w:t>МБУ «Дом молодёжи Куйбышевско</w:t>
            </w:r>
            <w:r w:rsidRPr="004B18DF">
              <w:rPr>
                <w:sz w:val="20"/>
                <w:szCs w:val="20"/>
              </w:rPr>
              <w:lastRenderedPageBreak/>
              <w:t>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1E49EC5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lastRenderedPageBreak/>
              <w:t xml:space="preserve">Увеличение участников конкурса из </w:t>
            </w:r>
            <w:r w:rsidRPr="004B18DF">
              <w:rPr>
                <w:rFonts w:ascii="Times New Roman" w:hAnsi="Times New Roman" w:cs="Times New Roman"/>
              </w:rPr>
              <w:lastRenderedPageBreak/>
              <w:t>числа молодых семей.</w:t>
            </w:r>
          </w:p>
        </w:tc>
      </w:tr>
      <w:tr w:rsidR="002445A1" w:rsidRPr="004B18DF" w14:paraId="2FC8125E"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21CFB25"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CDB788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0AACCFA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2A815DD" w14:textId="77777777" w:rsidR="002445A1" w:rsidRPr="004B18DF" w:rsidRDefault="002445A1" w:rsidP="00492D7A">
            <w:pPr>
              <w:jc w:val="center"/>
              <w:rPr>
                <w:sz w:val="20"/>
                <w:szCs w:val="20"/>
                <w:u w:val="single"/>
              </w:rPr>
            </w:pPr>
            <w:r w:rsidRPr="004B18DF">
              <w:rPr>
                <w:sz w:val="20"/>
                <w:szCs w:val="20"/>
              </w:rPr>
              <w:t>8,2</w:t>
            </w:r>
          </w:p>
        </w:tc>
        <w:tc>
          <w:tcPr>
            <w:tcW w:w="1135" w:type="dxa"/>
            <w:tcBorders>
              <w:left w:val="single" w:sz="4" w:space="0" w:color="auto"/>
              <w:bottom w:val="single" w:sz="4" w:space="0" w:color="auto"/>
              <w:right w:val="single" w:sz="4" w:space="0" w:color="auto"/>
            </w:tcBorders>
            <w:shd w:val="clear" w:color="auto" w:fill="auto"/>
          </w:tcPr>
          <w:p w14:paraId="255B75FC" w14:textId="77777777" w:rsidR="002445A1" w:rsidRPr="004B18DF" w:rsidRDefault="002445A1" w:rsidP="00492D7A">
            <w:pPr>
              <w:jc w:val="center"/>
              <w:rPr>
                <w:sz w:val="20"/>
                <w:szCs w:val="20"/>
              </w:rPr>
            </w:pPr>
            <w:r w:rsidRPr="004B18DF">
              <w:rPr>
                <w:sz w:val="20"/>
                <w:szCs w:val="20"/>
              </w:rPr>
              <w:t>22,8</w:t>
            </w:r>
          </w:p>
        </w:tc>
        <w:tc>
          <w:tcPr>
            <w:tcW w:w="1139" w:type="dxa"/>
            <w:gridSpan w:val="2"/>
            <w:tcBorders>
              <w:left w:val="single" w:sz="4" w:space="0" w:color="auto"/>
              <w:bottom w:val="single" w:sz="4" w:space="0" w:color="auto"/>
              <w:right w:val="single" w:sz="4" w:space="0" w:color="auto"/>
            </w:tcBorders>
            <w:shd w:val="clear" w:color="auto" w:fill="auto"/>
          </w:tcPr>
          <w:p w14:paraId="40CA0EF3" w14:textId="77777777" w:rsidR="002445A1" w:rsidRPr="004B18DF" w:rsidRDefault="002445A1" w:rsidP="00492D7A">
            <w:pPr>
              <w:jc w:val="center"/>
              <w:rPr>
                <w:sz w:val="20"/>
                <w:szCs w:val="20"/>
              </w:rPr>
            </w:pPr>
            <w:r w:rsidRPr="004B18DF">
              <w:rPr>
                <w:sz w:val="20"/>
                <w:szCs w:val="20"/>
              </w:rPr>
              <w:t>10,8</w:t>
            </w:r>
          </w:p>
        </w:tc>
        <w:tc>
          <w:tcPr>
            <w:tcW w:w="1135" w:type="dxa"/>
            <w:tcBorders>
              <w:left w:val="single" w:sz="4" w:space="0" w:color="auto"/>
              <w:bottom w:val="single" w:sz="4" w:space="0" w:color="auto"/>
              <w:right w:val="single" w:sz="4" w:space="0" w:color="auto"/>
            </w:tcBorders>
            <w:shd w:val="clear" w:color="auto" w:fill="auto"/>
          </w:tcPr>
          <w:p w14:paraId="22AC6848"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B294A21"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A0DA1C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803A482" w14:textId="77777777" w:rsidR="002445A1" w:rsidRPr="004B18DF" w:rsidRDefault="002445A1" w:rsidP="00492D7A">
            <w:pPr>
              <w:jc w:val="center"/>
              <w:rPr>
                <w:sz w:val="20"/>
                <w:szCs w:val="20"/>
              </w:rPr>
            </w:pPr>
            <w:r w:rsidRPr="004B18DF">
              <w:rPr>
                <w:sz w:val="20"/>
                <w:szCs w:val="20"/>
              </w:rPr>
              <w:t>10,8</w:t>
            </w:r>
          </w:p>
        </w:tc>
        <w:tc>
          <w:tcPr>
            <w:tcW w:w="1417" w:type="dxa"/>
            <w:vMerge/>
            <w:tcBorders>
              <w:left w:val="single" w:sz="4" w:space="0" w:color="auto"/>
              <w:right w:val="single" w:sz="4" w:space="0" w:color="auto"/>
            </w:tcBorders>
            <w:shd w:val="clear" w:color="auto" w:fill="auto"/>
          </w:tcPr>
          <w:p w14:paraId="4ECAF3E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AFCD018" w14:textId="77777777" w:rsidR="002445A1" w:rsidRPr="004B18DF" w:rsidRDefault="002445A1" w:rsidP="00492D7A">
            <w:pPr>
              <w:pStyle w:val="ConsPlusCell"/>
              <w:rPr>
                <w:rFonts w:ascii="Times New Roman" w:hAnsi="Times New Roman" w:cs="Times New Roman"/>
              </w:rPr>
            </w:pPr>
          </w:p>
        </w:tc>
      </w:tr>
      <w:tr w:rsidR="002445A1" w:rsidRPr="004B18DF" w14:paraId="0800585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9757E56"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B7C691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ED81B2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397714E"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3E27CA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2D4D8C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A8E0AEA"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6456FB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0DB04D0"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5D5470C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B77A4F7" w14:textId="77777777" w:rsidR="002445A1" w:rsidRPr="004B18DF" w:rsidRDefault="002445A1" w:rsidP="00492D7A">
            <w:pPr>
              <w:pStyle w:val="ConsPlusCell"/>
              <w:rPr>
                <w:rFonts w:ascii="Times New Roman" w:hAnsi="Times New Roman" w:cs="Times New Roman"/>
              </w:rPr>
            </w:pPr>
          </w:p>
        </w:tc>
      </w:tr>
      <w:tr w:rsidR="002445A1" w:rsidRPr="004B18DF" w14:paraId="0108B932"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0490B4C"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D431D5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72C9EF1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7E7418B"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DCA3DD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2B38B32"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CEFBD14"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4357FC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373FB7D"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5383D08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2E407B7" w14:textId="77777777" w:rsidR="002445A1" w:rsidRPr="004B18DF" w:rsidRDefault="002445A1" w:rsidP="00492D7A">
            <w:pPr>
              <w:pStyle w:val="ConsPlusCell"/>
              <w:rPr>
                <w:rFonts w:ascii="Times New Roman" w:hAnsi="Times New Roman" w:cs="Times New Roman"/>
              </w:rPr>
            </w:pPr>
          </w:p>
        </w:tc>
      </w:tr>
      <w:tr w:rsidR="002445A1" w:rsidRPr="004B18DF" w14:paraId="730CD82B"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6B5721B"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9E7567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AECBFBC" w14:textId="77777777" w:rsidR="002445A1" w:rsidRPr="004B18DF" w:rsidRDefault="002445A1" w:rsidP="00492D7A">
            <w:pPr>
              <w:jc w:val="center"/>
              <w:rPr>
                <w:sz w:val="20"/>
                <w:szCs w:val="20"/>
                <w:u w:val="single"/>
              </w:rPr>
            </w:pPr>
            <w:r w:rsidRPr="004B18DF">
              <w:rPr>
                <w:sz w:val="20"/>
                <w:szCs w:val="20"/>
              </w:rPr>
              <w:t>8,2</w:t>
            </w:r>
          </w:p>
        </w:tc>
        <w:tc>
          <w:tcPr>
            <w:tcW w:w="1135" w:type="dxa"/>
            <w:tcBorders>
              <w:left w:val="single" w:sz="4" w:space="0" w:color="auto"/>
              <w:bottom w:val="single" w:sz="4" w:space="0" w:color="auto"/>
              <w:right w:val="single" w:sz="4" w:space="0" w:color="auto"/>
            </w:tcBorders>
            <w:shd w:val="clear" w:color="auto" w:fill="auto"/>
          </w:tcPr>
          <w:p w14:paraId="67848B73" w14:textId="77777777" w:rsidR="002445A1" w:rsidRPr="004B18DF" w:rsidRDefault="002445A1" w:rsidP="00492D7A">
            <w:pPr>
              <w:jc w:val="center"/>
              <w:rPr>
                <w:sz w:val="20"/>
                <w:szCs w:val="20"/>
              </w:rPr>
            </w:pPr>
            <w:r w:rsidRPr="004B18DF">
              <w:rPr>
                <w:sz w:val="20"/>
                <w:szCs w:val="20"/>
              </w:rPr>
              <w:t>22,8</w:t>
            </w:r>
          </w:p>
        </w:tc>
        <w:tc>
          <w:tcPr>
            <w:tcW w:w="1139" w:type="dxa"/>
            <w:gridSpan w:val="2"/>
            <w:tcBorders>
              <w:left w:val="single" w:sz="4" w:space="0" w:color="auto"/>
              <w:bottom w:val="single" w:sz="4" w:space="0" w:color="auto"/>
              <w:right w:val="single" w:sz="4" w:space="0" w:color="auto"/>
            </w:tcBorders>
            <w:shd w:val="clear" w:color="auto" w:fill="auto"/>
          </w:tcPr>
          <w:p w14:paraId="62E6BA3B" w14:textId="77777777" w:rsidR="002445A1" w:rsidRPr="004B18DF" w:rsidRDefault="002445A1" w:rsidP="00492D7A">
            <w:pPr>
              <w:jc w:val="center"/>
              <w:rPr>
                <w:sz w:val="20"/>
                <w:szCs w:val="20"/>
              </w:rPr>
            </w:pPr>
            <w:r w:rsidRPr="004B18DF">
              <w:rPr>
                <w:sz w:val="20"/>
                <w:szCs w:val="20"/>
              </w:rPr>
              <w:t>10,8</w:t>
            </w:r>
          </w:p>
        </w:tc>
        <w:tc>
          <w:tcPr>
            <w:tcW w:w="1135" w:type="dxa"/>
            <w:tcBorders>
              <w:left w:val="single" w:sz="4" w:space="0" w:color="auto"/>
              <w:bottom w:val="single" w:sz="4" w:space="0" w:color="auto"/>
              <w:right w:val="single" w:sz="4" w:space="0" w:color="auto"/>
            </w:tcBorders>
            <w:shd w:val="clear" w:color="auto" w:fill="auto"/>
          </w:tcPr>
          <w:p w14:paraId="4883422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E8D880A" w14:textId="77777777" w:rsidR="002445A1" w:rsidRPr="004B18DF" w:rsidRDefault="002445A1" w:rsidP="00492D7A">
            <w:pPr>
              <w:jc w:val="center"/>
              <w:rPr>
                <w:sz w:val="20"/>
                <w:szCs w:val="20"/>
                <w:u w:val="single"/>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6A8D87A" w14:textId="77777777" w:rsidR="002445A1" w:rsidRPr="004B18DF" w:rsidRDefault="002445A1" w:rsidP="00492D7A">
            <w:pPr>
              <w:jc w:val="center"/>
              <w:rPr>
                <w:sz w:val="20"/>
                <w:szCs w:val="20"/>
                <w:u w:val="single"/>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6858913" w14:textId="77777777" w:rsidR="002445A1" w:rsidRPr="004B18DF" w:rsidRDefault="002445A1" w:rsidP="00492D7A">
            <w:pPr>
              <w:jc w:val="center"/>
              <w:rPr>
                <w:sz w:val="20"/>
                <w:szCs w:val="20"/>
              </w:rPr>
            </w:pPr>
            <w:r w:rsidRPr="004B18DF">
              <w:rPr>
                <w:sz w:val="20"/>
                <w:szCs w:val="20"/>
              </w:rPr>
              <w:t>10,8</w:t>
            </w:r>
          </w:p>
        </w:tc>
        <w:tc>
          <w:tcPr>
            <w:tcW w:w="1417" w:type="dxa"/>
            <w:vMerge/>
            <w:tcBorders>
              <w:left w:val="single" w:sz="4" w:space="0" w:color="auto"/>
              <w:right w:val="single" w:sz="4" w:space="0" w:color="auto"/>
            </w:tcBorders>
            <w:shd w:val="clear" w:color="auto" w:fill="auto"/>
          </w:tcPr>
          <w:p w14:paraId="5BE8860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26B8D00" w14:textId="77777777" w:rsidR="002445A1" w:rsidRPr="004B18DF" w:rsidRDefault="002445A1" w:rsidP="00492D7A">
            <w:pPr>
              <w:pStyle w:val="ConsPlusCell"/>
              <w:rPr>
                <w:rFonts w:ascii="Times New Roman" w:hAnsi="Times New Roman" w:cs="Times New Roman"/>
              </w:rPr>
            </w:pPr>
          </w:p>
        </w:tc>
      </w:tr>
      <w:tr w:rsidR="002445A1" w:rsidRPr="004B18DF" w14:paraId="25F867C2"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ECDD90B"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A0C494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464BB5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77373BC"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32BD48D"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3861C9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B036787"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CA7995B"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4B326E1"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7E7521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04519B7" w14:textId="77777777" w:rsidR="002445A1" w:rsidRPr="004B18DF" w:rsidRDefault="002445A1" w:rsidP="00492D7A">
            <w:pPr>
              <w:pStyle w:val="ConsPlusCell"/>
              <w:rPr>
                <w:rFonts w:ascii="Times New Roman" w:hAnsi="Times New Roman" w:cs="Times New Roman"/>
              </w:rPr>
            </w:pPr>
          </w:p>
        </w:tc>
      </w:tr>
      <w:tr w:rsidR="002445A1" w:rsidRPr="004B18DF" w14:paraId="247A56F8"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45B15511"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rPr>
              <w:t xml:space="preserve">5.Акция «Будущая мама» </w:t>
            </w:r>
          </w:p>
        </w:tc>
        <w:tc>
          <w:tcPr>
            <w:tcW w:w="2123" w:type="dxa"/>
            <w:tcBorders>
              <w:left w:val="single" w:sz="4" w:space="0" w:color="auto"/>
              <w:bottom w:val="single" w:sz="4" w:space="0" w:color="auto"/>
              <w:right w:val="single" w:sz="4" w:space="0" w:color="auto"/>
            </w:tcBorders>
            <w:shd w:val="clear" w:color="auto" w:fill="auto"/>
          </w:tcPr>
          <w:p w14:paraId="3F1953FA"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49B77FC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FACD21A" w14:textId="77777777" w:rsidR="002445A1" w:rsidRPr="004B18DF" w:rsidRDefault="002445A1" w:rsidP="00492D7A">
            <w:pPr>
              <w:jc w:val="center"/>
              <w:rPr>
                <w:sz w:val="20"/>
                <w:szCs w:val="20"/>
              </w:rPr>
            </w:pPr>
            <w:r w:rsidRPr="004B18DF">
              <w:rPr>
                <w:sz w:val="20"/>
                <w:szCs w:val="20"/>
              </w:rPr>
              <w:t>33</w:t>
            </w:r>
          </w:p>
        </w:tc>
        <w:tc>
          <w:tcPr>
            <w:tcW w:w="1135" w:type="dxa"/>
            <w:tcBorders>
              <w:left w:val="single" w:sz="4" w:space="0" w:color="auto"/>
              <w:bottom w:val="single" w:sz="4" w:space="0" w:color="auto"/>
              <w:right w:val="single" w:sz="4" w:space="0" w:color="auto"/>
            </w:tcBorders>
            <w:shd w:val="clear" w:color="auto" w:fill="auto"/>
          </w:tcPr>
          <w:p w14:paraId="4404F1C2" w14:textId="77777777" w:rsidR="002445A1" w:rsidRPr="004B18DF" w:rsidRDefault="002445A1" w:rsidP="00492D7A">
            <w:pPr>
              <w:jc w:val="center"/>
              <w:rPr>
                <w:sz w:val="20"/>
                <w:szCs w:val="20"/>
              </w:rPr>
            </w:pPr>
            <w:r w:rsidRPr="004B18DF">
              <w:rPr>
                <w:sz w:val="20"/>
                <w:szCs w:val="20"/>
              </w:rPr>
              <w:t>34</w:t>
            </w:r>
          </w:p>
        </w:tc>
        <w:tc>
          <w:tcPr>
            <w:tcW w:w="1139" w:type="dxa"/>
            <w:gridSpan w:val="2"/>
            <w:tcBorders>
              <w:left w:val="single" w:sz="4" w:space="0" w:color="auto"/>
              <w:bottom w:val="single" w:sz="4" w:space="0" w:color="auto"/>
              <w:right w:val="single" w:sz="4" w:space="0" w:color="auto"/>
            </w:tcBorders>
            <w:shd w:val="clear" w:color="auto" w:fill="auto"/>
          </w:tcPr>
          <w:p w14:paraId="0CBB6FCE" w14:textId="77777777" w:rsidR="002445A1" w:rsidRPr="004B18DF" w:rsidRDefault="002445A1" w:rsidP="00492D7A">
            <w:pPr>
              <w:jc w:val="center"/>
              <w:rPr>
                <w:sz w:val="20"/>
                <w:szCs w:val="20"/>
              </w:rPr>
            </w:pPr>
            <w:r w:rsidRPr="004B18DF">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0DBCDA8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118125C" w14:textId="77777777" w:rsidR="002445A1" w:rsidRPr="004B18DF" w:rsidRDefault="002445A1" w:rsidP="00492D7A">
            <w:pPr>
              <w:jc w:val="center"/>
              <w:rPr>
                <w:sz w:val="20"/>
                <w:szCs w:val="20"/>
              </w:rPr>
            </w:pPr>
            <w:r w:rsidRPr="004B18DF">
              <w:rPr>
                <w:sz w:val="20"/>
                <w:szCs w:val="20"/>
              </w:rPr>
              <w:t>11</w:t>
            </w:r>
          </w:p>
        </w:tc>
        <w:tc>
          <w:tcPr>
            <w:tcW w:w="993" w:type="dxa"/>
            <w:tcBorders>
              <w:left w:val="single" w:sz="4" w:space="0" w:color="auto"/>
              <w:bottom w:val="single" w:sz="4" w:space="0" w:color="auto"/>
              <w:right w:val="single" w:sz="4" w:space="0" w:color="auto"/>
            </w:tcBorders>
            <w:shd w:val="clear" w:color="auto" w:fill="auto"/>
          </w:tcPr>
          <w:p w14:paraId="3385186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40718F8" w14:textId="77777777" w:rsidR="002445A1" w:rsidRPr="004B18DF" w:rsidRDefault="002445A1" w:rsidP="00492D7A">
            <w:pPr>
              <w:jc w:val="center"/>
              <w:rPr>
                <w:sz w:val="20"/>
                <w:szCs w:val="20"/>
              </w:rPr>
            </w:pPr>
            <w:r w:rsidRPr="004B18DF">
              <w:rPr>
                <w:sz w:val="20"/>
                <w:szCs w:val="20"/>
              </w:rPr>
              <w:t>9</w:t>
            </w:r>
          </w:p>
        </w:tc>
        <w:tc>
          <w:tcPr>
            <w:tcW w:w="1417" w:type="dxa"/>
            <w:vMerge w:val="restart"/>
            <w:tcBorders>
              <w:left w:val="single" w:sz="4" w:space="0" w:color="auto"/>
              <w:right w:val="single" w:sz="4" w:space="0" w:color="auto"/>
            </w:tcBorders>
            <w:shd w:val="clear" w:color="auto" w:fill="auto"/>
          </w:tcPr>
          <w:p w14:paraId="6F558FDF"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407D5D8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Чествование молодых мам на территории города и сельских поселений.</w:t>
            </w:r>
          </w:p>
        </w:tc>
      </w:tr>
      <w:tr w:rsidR="002445A1" w:rsidRPr="004B18DF" w14:paraId="055AA81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46727C9"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46E0CA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0CE768B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4A7E681" w14:textId="77777777" w:rsidR="002445A1" w:rsidRPr="004B18DF" w:rsidRDefault="002445A1" w:rsidP="00492D7A">
            <w:pPr>
              <w:jc w:val="center"/>
              <w:rPr>
                <w:sz w:val="20"/>
                <w:szCs w:val="20"/>
              </w:rPr>
            </w:pPr>
            <w:r w:rsidRPr="004B18DF">
              <w:rPr>
                <w:sz w:val="20"/>
                <w:szCs w:val="20"/>
              </w:rPr>
              <w:t>7,9</w:t>
            </w:r>
          </w:p>
        </w:tc>
        <w:tc>
          <w:tcPr>
            <w:tcW w:w="1135" w:type="dxa"/>
            <w:tcBorders>
              <w:left w:val="single" w:sz="4" w:space="0" w:color="auto"/>
              <w:bottom w:val="single" w:sz="4" w:space="0" w:color="auto"/>
              <w:right w:val="single" w:sz="4" w:space="0" w:color="auto"/>
            </w:tcBorders>
            <w:shd w:val="clear" w:color="auto" w:fill="auto"/>
          </w:tcPr>
          <w:p w14:paraId="5842B00A" w14:textId="77777777" w:rsidR="002445A1" w:rsidRPr="004B18DF" w:rsidRDefault="002445A1" w:rsidP="00492D7A">
            <w:pPr>
              <w:jc w:val="center"/>
              <w:rPr>
                <w:sz w:val="20"/>
                <w:szCs w:val="20"/>
              </w:rPr>
            </w:pPr>
            <w:r w:rsidRPr="004B18DF">
              <w:rPr>
                <w:sz w:val="20"/>
                <w:szCs w:val="20"/>
              </w:rPr>
              <w:t>17,0</w:t>
            </w:r>
          </w:p>
        </w:tc>
        <w:tc>
          <w:tcPr>
            <w:tcW w:w="1139" w:type="dxa"/>
            <w:gridSpan w:val="2"/>
            <w:tcBorders>
              <w:left w:val="single" w:sz="4" w:space="0" w:color="auto"/>
              <w:bottom w:val="single" w:sz="4" w:space="0" w:color="auto"/>
              <w:right w:val="single" w:sz="4" w:space="0" w:color="auto"/>
            </w:tcBorders>
            <w:shd w:val="clear" w:color="auto" w:fill="auto"/>
          </w:tcPr>
          <w:p w14:paraId="11684CEC" w14:textId="77777777" w:rsidR="002445A1" w:rsidRPr="004B18DF" w:rsidRDefault="002445A1" w:rsidP="00492D7A">
            <w:pPr>
              <w:jc w:val="center"/>
              <w:rPr>
                <w:sz w:val="20"/>
                <w:szCs w:val="20"/>
              </w:rPr>
            </w:pPr>
            <w:r w:rsidRPr="004B18DF">
              <w:rPr>
                <w:sz w:val="20"/>
                <w:szCs w:val="20"/>
              </w:rPr>
              <w:t>14,6</w:t>
            </w:r>
          </w:p>
        </w:tc>
        <w:tc>
          <w:tcPr>
            <w:tcW w:w="1135" w:type="dxa"/>
            <w:tcBorders>
              <w:left w:val="single" w:sz="4" w:space="0" w:color="auto"/>
              <w:bottom w:val="single" w:sz="4" w:space="0" w:color="auto"/>
              <w:right w:val="single" w:sz="4" w:space="0" w:color="auto"/>
            </w:tcBorders>
            <w:shd w:val="clear" w:color="auto" w:fill="auto"/>
          </w:tcPr>
          <w:p w14:paraId="695BB2AD"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DE298D8" w14:textId="77777777" w:rsidR="002445A1" w:rsidRPr="004B18DF" w:rsidRDefault="002445A1" w:rsidP="00492D7A">
            <w:pPr>
              <w:jc w:val="center"/>
              <w:rPr>
                <w:sz w:val="20"/>
                <w:szCs w:val="20"/>
              </w:rPr>
            </w:pPr>
            <w:r w:rsidRPr="004B18DF">
              <w:rPr>
                <w:sz w:val="20"/>
                <w:szCs w:val="20"/>
              </w:rPr>
              <w:t>6,6</w:t>
            </w:r>
          </w:p>
        </w:tc>
        <w:tc>
          <w:tcPr>
            <w:tcW w:w="993" w:type="dxa"/>
            <w:tcBorders>
              <w:left w:val="single" w:sz="4" w:space="0" w:color="auto"/>
              <w:bottom w:val="single" w:sz="4" w:space="0" w:color="auto"/>
              <w:right w:val="single" w:sz="4" w:space="0" w:color="auto"/>
            </w:tcBorders>
            <w:shd w:val="clear" w:color="auto" w:fill="auto"/>
          </w:tcPr>
          <w:p w14:paraId="790E9C4A"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08EAC9B" w14:textId="77777777" w:rsidR="002445A1" w:rsidRPr="004B18DF" w:rsidRDefault="002445A1" w:rsidP="00492D7A">
            <w:pPr>
              <w:jc w:val="center"/>
              <w:rPr>
                <w:sz w:val="20"/>
                <w:szCs w:val="20"/>
              </w:rPr>
            </w:pPr>
            <w:r w:rsidRPr="004B18DF">
              <w:rPr>
                <w:sz w:val="20"/>
                <w:szCs w:val="20"/>
              </w:rPr>
              <w:t>8,0</w:t>
            </w:r>
          </w:p>
        </w:tc>
        <w:tc>
          <w:tcPr>
            <w:tcW w:w="1417" w:type="dxa"/>
            <w:vMerge/>
            <w:tcBorders>
              <w:left w:val="single" w:sz="4" w:space="0" w:color="auto"/>
              <w:right w:val="single" w:sz="4" w:space="0" w:color="auto"/>
            </w:tcBorders>
            <w:shd w:val="clear" w:color="auto" w:fill="auto"/>
          </w:tcPr>
          <w:p w14:paraId="3C809B8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CDBBFD2" w14:textId="77777777" w:rsidR="002445A1" w:rsidRPr="004B18DF" w:rsidRDefault="002445A1" w:rsidP="00492D7A">
            <w:pPr>
              <w:pStyle w:val="ConsPlusCell"/>
              <w:rPr>
                <w:rFonts w:ascii="Times New Roman" w:hAnsi="Times New Roman" w:cs="Times New Roman"/>
              </w:rPr>
            </w:pPr>
          </w:p>
        </w:tc>
      </w:tr>
      <w:tr w:rsidR="002445A1" w:rsidRPr="004B18DF" w14:paraId="7FB7F30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1EF5B2B"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68927C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66C909F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9902A70"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AB8DF2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154EA0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1A2DDBF"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0219BA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45C9F59"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059D8B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1DBFE4F" w14:textId="77777777" w:rsidR="002445A1" w:rsidRPr="004B18DF" w:rsidRDefault="002445A1" w:rsidP="00492D7A">
            <w:pPr>
              <w:pStyle w:val="ConsPlusCell"/>
              <w:rPr>
                <w:rFonts w:ascii="Times New Roman" w:hAnsi="Times New Roman" w:cs="Times New Roman"/>
              </w:rPr>
            </w:pPr>
          </w:p>
        </w:tc>
      </w:tr>
      <w:tr w:rsidR="002445A1" w:rsidRPr="004B18DF" w14:paraId="442CF303"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EF2C3E2"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251907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E1F02A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6B4FAE9"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80A925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89DCBD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8A1803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6C1D0D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476C8B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BFED5D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A5D9BC1" w14:textId="77777777" w:rsidR="002445A1" w:rsidRPr="004B18DF" w:rsidRDefault="002445A1" w:rsidP="00492D7A">
            <w:pPr>
              <w:pStyle w:val="ConsPlusCell"/>
              <w:rPr>
                <w:rFonts w:ascii="Times New Roman" w:hAnsi="Times New Roman" w:cs="Times New Roman"/>
              </w:rPr>
            </w:pPr>
          </w:p>
        </w:tc>
      </w:tr>
      <w:tr w:rsidR="002445A1" w:rsidRPr="004B18DF" w14:paraId="1431A78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B7380E7"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924C3F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27F5883" w14:textId="77777777" w:rsidR="002445A1" w:rsidRPr="004B18DF" w:rsidRDefault="002445A1" w:rsidP="00492D7A">
            <w:pPr>
              <w:jc w:val="center"/>
              <w:rPr>
                <w:sz w:val="20"/>
                <w:szCs w:val="20"/>
              </w:rPr>
            </w:pPr>
            <w:r w:rsidRPr="004B18DF">
              <w:rPr>
                <w:sz w:val="20"/>
                <w:szCs w:val="20"/>
              </w:rPr>
              <w:t>7,9</w:t>
            </w:r>
          </w:p>
        </w:tc>
        <w:tc>
          <w:tcPr>
            <w:tcW w:w="1135" w:type="dxa"/>
            <w:tcBorders>
              <w:left w:val="single" w:sz="4" w:space="0" w:color="auto"/>
              <w:bottom w:val="single" w:sz="4" w:space="0" w:color="auto"/>
              <w:right w:val="single" w:sz="4" w:space="0" w:color="auto"/>
            </w:tcBorders>
            <w:shd w:val="clear" w:color="auto" w:fill="auto"/>
          </w:tcPr>
          <w:p w14:paraId="2A737BBF" w14:textId="77777777" w:rsidR="002445A1" w:rsidRPr="004B18DF" w:rsidRDefault="002445A1" w:rsidP="00492D7A">
            <w:pPr>
              <w:jc w:val="center"/>
              <w:rPr>
                <w:sz w:val="20"/>
                <w:szCs w:val="20"/>
              </w:rPr>
            </w:pPr>
            <w:r w:rsidRPr="004B18DF">
              <w:rPr>
                <w:sz w:val="20"/>
                <w:szCs w:val="20"/>
              </w:rPr>
              <w:t>17,0</w:t>
            </w:r>
          </w:p>
        </w:tc>
        <w:tc>
          <w:tcPr>
            <w:tcW w:w="1139" w:type="dxa"/>
            <w:gridSpan w:val="2"/>
            <w:tcBorders>
              <w:left w:val="single" w:sz="4" w:space="0" w:color="auto"/>
              <w:bottom w:val="single" w:sz="4" w:space="0" w:color="auto"/>
              <w:right w:val="single" w:sz="4" w:space="0" w:color="auto"/>
            </w:tcBorders>
            <w:shd w:val="clear" w:color="auto" w:fill="auto"/>
          </w:tcPr>
          <w:p w14:paraId="2B5F2647" w14:textId="77777777" w:rsidR="002445A1" w:rsidRPr="004B18DF" w:rsidRDefault="002445A1" w:rsidP="00492D7A">
            <w:pPr>
              <w:jc w:val="center"/>
              <w:rPr>
                <w:sz w:val="20"/>
                <w:szCs w:val="20"/>
              </w:rPr>
            </w:pPr>
            <w:r w:rsidRPr="004B18DF">
              <w:rPr>
                <w:sz w:val="20"/>
                <w:szCs w:val="20"/>
              </w:rPr>
              <w:t>14,6</w:t>
            </w:r>
          </w:p>
        </w:tc>
        <w:tc>
          <w:tcPr>
            <w:tcW w:w="1135" w:type="dxa"/>
            <w:tcBorders>
              <w:left w:val="single" w:sz="4" w:space="0" w:color="auto"/>
              <w:bottom w:val="single" w:sz="4" w:space="0" w:color="auto"/>
              <w:right w:val="single" w:sz="4" w:space="0" w:color="auto"/>
            </w:tcBorders>
            <w:shd w:val="clear" w:color="auto" w:fill="auto"/>
          </w:tcPr>
          <w:p w14:paraId="7C4C4E1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65D3342" w14:textId="77777777" w:rsidR="002445A1" w:rsidRPr="004B18DF" w:rsidRDefault="002445A1" w:rsidP="00492D7A">
            <w:pPr>
              <w:jc w:val="center"/>
              <w:rPr>
                <w:sz w:val="20"/>
                <w:szCs w:val="20"/>
              </w:rPr>
            </w:pPr>
            <w:r w:rsidRPr="004B18DF">
              <w:rPr>
                <w:sz w:val="20"/>
                <w:szCs w:val="20"/>
              </w:rPr>
              <w:t>6,6</w:t>
            </w:r>
          </w:p>
        </w:tc>
        <w:tc>
          <w:tcPr>
            <w:tcW w:w="993" w:type="dxa"/>
            <w:tcBorders>
              <w:left w:val="single" w:sz="4" w:space="0" w:color="auto"/>
              <w:bottom w:val="single" w:sz="4" w:space="0" w:color="auto"/>
              <w:right w:val="single" w:sz="4" w:space="0" w:color="auto"/>
            </w:tcBorders>
            <w:shd w:val="clear" w:color="auto" w:fill="auto"/>
          </w:tcPr>
          <w:p w14:paraId="10842F8A"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A207C54" w14:textId="77777777" w:rsidR="002445A1" w:rsidRPr="004B18DF" w:rsidRDefault="002445A1" w:rsidP="00492D7A">
            <w:pPr>
              <w:jc w:val="center"/>
              <w:rPr>
                <w:sz w:val="20"/>
                <w:szCs w:val="20"/>
              </w:rPr>
            </w:pPr>
            <w:r w:rsidRPr="004B18DF">
              <w:rPr>
                <w:sz w:val="20"/>
                <w:szCs w:val="20"/>
              </w:rPr>
              <w:t>8,0</w:t>
            </w:r>
          </w:p>
        </w:tc>
        <w:tc>
          <w:tcPr>
            <w:tcW w:w="1417" w:type="dxa"/>
            <w:vMerge/>
            <w:tcBorders>
              <w:left w:val="single" w:sz="4" w:space="0" w:color="auto"/>
              <w:right w:val="single" w:sz="4" w:space="0" w:color="auto"/>
            </w:tcBorders>
            <w:shd w:val="clear" w:color="auto" w:fill="auto"/>
          </w:tcPr>
          <w:p w14:paraId="0B4E690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A1FE218" w14:textId="77777777" w:rsidR="002445A1" w:rsidRPr="004B18DF" w:rsidRDefault="002445A1" w:rsidP="00492D7A">
            <w:pPr>
              <w:pStyle w:val="ConsPlusCell"/>
              <w:rPr>
                <w:rFonts w:ascii="Times New Roman" w:hAnsi="Times New Roman" w:cs="Times New Roman"/>
              </w:rPr>
            </w:pPr>
          </w:p>
        </w:tc>
      </w:tr>
      <w:tr w:rsidR="002445A1" w:rsidRPr="004B18DF" w14:paraId="2B90B617"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FF4ED10"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23764C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2227B6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FE47549"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A7446B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9C9A21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75CFEE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5AB27E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2268FCD"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C677ED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97AEADB" w14:textId="77777777" w:rsidR="002445A1" w:rsidRPr="004B18DF" w:rsidRDefault="002445A1" w:rsidP="00492D7A">
            <w:pPr>
              <w:pStyle w:val="ConsPlusCell"/>
              <w:rPr>
                <w:rFonts w:ascii="Times New Roman" w:hAnsi="Times New Roman" w:cs="Times New Roman"/>
              </w:rPr>
            </w:pPr>
          </w:p>
        </w:tc>
      </w:tr>
      <w:tr w:rsidR="002445A1" w:rsidRPr="004B18DF" w14:paraId="3446F2D5"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69A664B9" w14:textId="77777777" w:rsidR="002445A1" w:rsidRPr="004B18DF" w:rsidRDefault="002445A1" w:rsidP="00492D7A">
            <w:pPr>
              <w:pStyle w:val="ConsPlusCell"/>
              <w:ind w:left="67"/>
              <w:jc w:val="both"/>
              <w:rPr>
                <w:rFonts w:ascii="Times New Roman" w:hAnsi="Times New Roman" w:cs="Times New Roman"/>
              </w:rPr>
            </w:pPr>
            <w:r w:rsidRPr="004B18DF">
              <w:rPr>
                <w:rFonts w:ascii="Times New Roman" w:hAnsi="Times New Roman" w:cs="Times New Roman"/>
              </w:rPr>
              <w:t>6.Акция «Молодой специалист», районный конкурс «Педагог – это призвание»</w:t>
            </w:r>
          </w:p>
        </w:tc>
        <w:tc>
          <w:tcPr>
            <w:tcW w:w="2123" w:type="dxa"/>
            <w:tcBorders>
              <w:left w:val="single" w:sz="4" w:space="0" w:color="auto"/>
              <w:bottom w:val="single" w:sz="4" w:space="0" w:color="auto"/>
              <w:right w:val="single" w:sz="4" w:space="0" w:color="auto"/>
            </w:tcBorders>
            <w:shd w:val="clear" w:color="auto" w:fill="auto"/>
          </w:tcPr>
          <w:p w14:paraId="2F72FB47"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691EA61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7D77FC6" w14:textId="77777777" w:rsidR="002445A1" w:rsidRPr="004B18DF" w:rsidRDefault="002445A1" w:rsidP="00492D7A">
            <w:pPr>
              <w:jc w:val="center"/>
              <w:rPr>
                <w:sz w:val="20"/>
                <w:szCs w:val="20"/>
              </w:rPr>
            </w:pPr>
            <w:r w:rsidRPr="004B18DF">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014DB596" w14:textId="77777777" w:rsidR="002445A1" w:rsidRPr="004B18DF" w:rsidRDefault="002445A1" w:rsidP="00492D7A">
            <w:pPr>
              <w:jc w:val="center"/>
              <w:rPr>
                <w:sz w:val="20"/>
                <w:szCs w:val="20"/>
              </w:rPr>
            </w:pPr>
            <w:r w:rsidRPr="004B18DF">
              <w:rPr>
                <w:sz w:val="20"/>
                <w:szCs w:val="20"/>
              </w:rPr>
              <w:t>20/1607</w:t>
            </w:r>
          </w:p>
        </w:tc>
        <w:tc>
          <w:tcPr>
            <w:tcW w:w="1139" w:type="dxa"/>
            <w:gridSpan w:val="2"/>
            <w:tcBorders>
              <w:left w:val="single" w:sz="4" w:space="0" w:color="auto"/>
              <w:bottom w:val="single" w:sz="4" w:space="0" w:color="auto"/>
              <w:right w:val="single" w:sz="4" w:space="0" w:color="auto"/>
            </w:tcBorders>
            <w:shd w:val="clear" w:color="auto" w:fill="auto"/>
          </w:tcPr>
          <w:p w14:paraId="1D3BE920" w14:textId="77777777" w:rsidR="002445A1" w:rsidRPr="004B18DF" w:rsidRDefault="002445A1" w:rsidP="00492D7A">
            <w:pPr>
              <w:jc w:val="center"/>
              <w:rPr>
                <w:sz w:val="20"/>
                <w:szCs w:val="20"/>
              </w:rPr>
            </w:pPr>
            <w:r w:rsidRPr="004B18DF">
              <w:rPr>
                <w:sz w:val="20"/>
                <w:szCs w:val="20"/>
              </w:rPr>
              <w:t>145</w:t>
            </w:r>
          </w:p>
        </w:tc>
        <w:tc>
          <w:tcPr>
            <w:tcW w:w="1135" w:type="dxa"/>
            <w:tcBorders>
              <w:left w:val="single" w:sz="4" w:space="0" w:color="auto"/>
              <w:bottom w:val="single" w:sz="4" w:space="0" w:color="auto"/>
              <w:right w:val="single" w:sz="4" w:space="0" w:color="auto"/>
            </w:tcBorders>
            <w:shd w:val="clear" w:color="auto" w:fill="auto"/>
          </w:tcPr>
          <w:p w14:paraId="1E6B3BDB" w14:textId="77777777" w:rsidR="002445A1" w:rsidRPr="004B18DF" w:rsidRDefault="002445A1" w:rsidP="00492D7A">
            <w:pPr>
              <w:jc w:val="center"/>
              <w:rPr>
                <w:sz w:val="20"/>
                <w:szCs w:val="20"/>
                <w:u w:val="single"/>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2E40DA0" w14:textId="77777777" w:rsidR="002445A1" w:rsidRPr="004B18DF" w:rsidRDefault="002445A1" w:rsidP="00492D7A">
            <w:pPr>
              <w:jc w:val="center"/>
              <w:rPr>
                <w:sz w:val="20"/>
                <w:szCs w:val="20"/>
                <w:u w:val="single"/>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1EB72C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09F0E9A" w14:textId="77777777" w:rsidR="002445A1" w:rsidRPr="004B18DF" w:rsidRDefault="002445A1" w:rsidP="00492D7A">
            <w:pPr>
              <w:jc w:val="center"/>
              <w:rPr>
                <w:sz w:val="20"/>
                <w:szCs w:val="20"/>
              </w:rPr>
            </w:pPr>
            <w:r w:rsidRPr="004B18DF">
              <w:rPr>
                <w:sz w:val="20"/>
                <w:szCs w:val="20"/>
              </w:rPr>
              <w:t>145</w:t>
            </w:r>
          </w:p>
        </w:tc>
        <w:tc>
          <w:tcPr>
            <w:tcW w:w="1417" w:type="dxa"/>
            <w:vMerge w:val="restart"/>
            <w:tcBorders>
              <w:left w:val="single" w:sz="4" w:space="0" w:color="auto"/>
              <w:right w:val="single" w:sz="4" w:space="0" w:color="auto"/>
            </w:tcBorders>
            <w:shd w:val="clear" w:color="auto" w:fill="auto"/>
          </w:tcPr>
          <w:p w14:paraId="01000510"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78CEE57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Чествование молодых педагогов.</w:t>
            </w:r>
          </w:p>
        </w:tc>
      </w:tr>
      <w:tr w:rsidR="002445A1" w:rsidRPr="004B18DF" w14:paraId="3F50B80F"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0DEB584"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AE63E2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0DEB36A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39CB8BB" w14:textId="77777777" w:rsidR="002445A1" w:rsidRPr="004B18DF" w:rsidRDefault="002445A1" w:rsidP="00492D7A">
            <w:pPr>
              <w:jc w:val="center"/>
              <w:rPr>
                <w:sz w:val="20"/>
                <w:szCs w:val="20"/>
              </w:rPr>
            </w:pPr>
            <w:r w:rsidRPr="004B18DF">
              <w:rPr>
                <w:sz w:val="20"/>
                <w:szCs w:val="20"/>
              </w:rPr>
              <w:t>5,2</w:t>
            </w:r>
          </w:p>
        </w:tc>
        <w:tc>
          <w:tcPr>
            <w:tcW w:w="1135" w:type="dxa"/>
            <w:tcBorders>
              <w:left w:val="single" w:sz="4" w:space="0" w:color="auto"/>
              <w:bottom w:val="single" w:sz="4" w:space="0" w:color="auto"/>
              <w:right w:val="single" w:sz="4" w:space="0" w:color="auto"/>
            </w:tcBorders>
            <w:shd w:val="clear" w:color="auto" w:fill="auto"/>
          </w:tcPr>
          <w:p w14:paraId="7E678E69" w14:textId="77777777" w:rsidR="002445A1" w:rsidRPr="004B18DF" w:rsidRDefault="002445A1" w:rsidP="00492D7A">
            <w:pPr>
              <w:jc w:val="center"/>
              <w:rPr>
                <w:sz w:val="20"/>
                <w:szCs w:val="20"/>
              </w:rPr>
            </w:pPr>
            <w:r w:rsidRPr="004B18DF">
              <w:rPr>
                <w:sz w:val="20"/>
                <w:szCs w:val="20"/>
              </w:rPr>
              <w:t>10,0</w:t>
            </w:r>
          </w:p>
        </w:tc>
        <w:tc>
          <w:tcPr>
            <w:tcW w:w="1139" w:type="dxa"/>
            <w:gridSpan w:val="2"/>
            <w:tcBorders>
              <w:left w:val="single" w:sz="4" w:space="0" w:color="auto"/>
              <w:bottom w:val="single" w:sz="4" w:space="0" w:color="auto"/>
              <w:right w:val="single" w:sz="4" w:space="0" w:color="auto"/>
            </w:tcBorders>
            <w:shd w:val="clear" w:color="auto" w:fill="auto"/>
          </w:tcPr>
          <w:p w14:paraId="65CF3FFD" w14:textId="77777777" w:rsidR="002445A1" w:rsidRPr="004B18DF" w:rsidRDefault="002445A1" w:rsidP="00492D7A">
            <w:pPr>
              <w:jc w:val="center"/>
              <w:rPr>
                <w:sz w:val="20"/>
                <w:szCs w:val="20"/>
              </w:rPr>
            </w:pPr>
            <w:r w:rsidRPr="004B18DF">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5AD6B1D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9715247"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B6E7172"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702DB70" w14:textId="77777777" w:rsidR="002445A1" w:rsidRPr="004B18DF" w:rsidRDefault="002445A1" w:rsidP="00492D7A">
            <w:pPr>
              <w:jc w:val="center"/>
              <w:rPr>
                <w:sz w:val="20"/>
                <w:szCs w:val="20"/>
              </w:rPr>
            </w:pPr>
            <w:r w:rsidRPr="004B18DF">
              <w:rPr>
                <w:sz w:val="20"/>
                <w:szCs w:val="20"/>
              </w:rPr>
              <w:t>10,0</w:t>
            </w:r>
          </w:p>
        </w:tc>
        <w:tc>
          <w:tcPr>
            <w:tcW w:w="1417" w:type="dxa"/>
            <w:vMerge/>
            <w:tcBorders>
              <w:left w:val="single" w:sz="4" w:space="0" w:color="auto"/>
              <w:right w:val="single" w:sz="4" w:space="0" w:color="auto"/>
            </w:tcBorders>
            <w:shd w:val="clear" w:color="auto" w:fill="auto"/>
          </w:tcPr>
          <w:p w14:paraId="33A913E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86E6CCC" w14:textId="77777777" w:rsidR="002445A1" w:rsidRPr="004B18DF" w:rsidRDefault="002445A1" w:rsidP="00492D7A">
            <w:pPr>
              <w:pStyle w:val="ConsPlusCell"/>
              <w:rPr>
                <w:rFonts w:ascii="Times New Roman" w:hAnsi="Times New Roman" w:cs="Times New Roman"/>
              </w:rPr>
            </w:pPr>
          </w:p>
        </w:tc>
      </w:tr>
      <w:tr w:rsidR="002445A1" w:rsidRPr="004B18DF" w14:paraId="2A09AD7B"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6B1EB4C"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29C7FE7"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8E38AB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C4DB1D4"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BABC49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7A1C5FF"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435AC44"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A1E845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FC8F7EA"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BDBD02F"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ACE5E70" w14:textId="77777777" w:rsidR="002445A1" w:rsidRPr="004B18DF" w:rsidRDefault="002445A1" w:rsidP="00492D7A">
            <w:pPr>
              <w:pStyle w:val="ConsPlusCell"/>
              <w:rPr>
                <w:rFonts w:ascii="Times New Roman" w:hAnsi="Times New Roman" w:cs="Times New Roman"/>
              </w:rPr>
            </w:pPr>
          </w:p>
        </w:tc>
      </w:tr>
      <w:tr w:rsidR="002445A1" w:rsidRPr="004B18DF" w14:paraId="7477E38B"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0510367"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EFC5757"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1AF850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58FA1B6"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23B64C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B9555AB"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B04703D"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452BC62"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511EED8"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C0495E2"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6F6C887" w14:textId="77777777" w:rsidR="002445A1" w:rsidRPr="004B18DF" w:rsidRDefault="002445A1" w:rsidP="00492D7A">
            <w:pPr>
              <w:pStyle w:val="ConsPlusCell"/>
              <w:rPr>
                <w:rFonts w:ascii="Times New Roman" w:hAnsi="Times New Roman" w:cs="Times New Roman"/>
              </w:rPr>
            </w:pPr>
          </w:p>
        </w:tc>
      </w:tr>
      <w:tr w:rsidR="002445A1" w:rsidRPr="004B18DF" w14:paraId="46AB4DDB"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661391E"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AD903D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2756E68" w14:textId="77777777" w:rsidR="002445A1" w:rsidRPr="004B18DF" w:rsidRDefault="002445A1" w:rsidP="00492D7A">
            <w:pPr>
              <w:jc w:val="center"/>
              <w:rPr>
                <w:sz w:val="20"/>
                <w:szCs w:val="20"/>
              </w:rPr>
            </w:pPr>
            <w:r w:rsidRPr="004B18DF">
              <w:rPr>
                <w:sz w:val="20"/>
                <w:szCs w:val="20"/>
              </w:rPr>
              <w:t>5,2</w:t>
            </w:r>
          </w:p>
        </w:tc>
        <w:tc>
          <w:tcPr>
            <w:tcW w:w="1135" w:type="dxa"/>
            <w:tcBorders>
              <w:left w:val="single" w:sz="4" w:space="0" w:color="auto"/>
              <w:bottom w:val="single" w:sz="4" w:space="0" w:color="auto"/>
              <w:right w:val="single" w:sz="4" w:space="0" w:color="auto"/>
            </w:tcBorders>
            <w:shd w:val="clear" w:color="auto" w:fill="auto"/>
          </w:tcPr>
          <w:p w14:paraId="6E1945B3" w14:textId="77777777" w:rsidR="002445A1" w:rsidRPr="004B18DF" w:rsidRDefault="002445A1" w:rsidP="00492D7A">
            <w:pPr>
              <w:jc w:val="center"/>
              <w:rPr>
                <w:sz w:val="20"/>
                <w:szCs w:val="20"/>
              </w:rPr>
            </w:pPr>
            <w:r w:rsidRPr="004B18DF">
              <w:rPr>
                <w:sz w:val="20"/>
                <w:szCs w:val="20"/>
              </w:rPr>
              <w:t>10,0</w:t>
            </w:r>
          </w:p>
        </w:tc>
        <w:tc>
          <w:tcPr>
            <w:tcW w:w="1139" w:type="dxa"/>
            <w:gridSpan w:val="2"/>
            <w:tcBorders>
              <w:left w:val="single" w:sz="4" w:space="0" w:color="auto"/>
              <w:bottom w:val="single" w:sz="4" w:space="0" w:color="auto"/>
              <w:right w:val="single" w:sz="4" w:space="0" w:color="auto"/>
            </w:tcBorders>
            <w:shd w:val="clear" w:color="auto" w:fill="auto"/>
          </w:tcPr>
          <w:p w14:paraId="5A93CD87" w14:textId="77777777" w:rsidR="002445A1" w:rsidRPr="004B18DF" w:rsidRDefault="002445A1" w:rsidP="00492D7A">
            <w:pPr>
              <w:jc w:val="center"/>
              <w:rPr>
                <w:sz w:val="20"/>
                <w:szCs w:val="20"/>
              </w:rPr>
            </w:pPr>
            <w:r w:rsidRPr="004B18DF">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73409B5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095517F"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B6441CA"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03CB540" w14:textId="77777777" w:rsidR="002445A1" w:rsidRPr="004B18DF" w:rsidRDefault="002445A1" w:rsidP="00492D7A">
            <w:pPr>
              <w:jc w:val="center"/>
              <w:rPr>
                <w:sz w:val="20"/>
                <w:szCs w:val="20"/>
              </w:rPr>
            </w:pPr>
            <w:r w:rsidRPr="004B18DF">
              <w:rPr>
                <w:sz w:val="20"/>
                <w:szCs w:val="20"/>
              </w:rPr>
              <w:t>10,0</w:t>
            </w:r>
          </w:p>
        </w:tc>
        <w:tc>
          <w:tcPr>
            <w:tcW w:w="1417" w:type="dxa"/>
            <w:vMerge/>
            <w:tcBorders>
              <w:left w:val="single" w:sz="4" w:space="0" w:color="auto"/>
              <w:right w:val="single" w:sz="4" w:space="0" w:color="auto"/>
            </w:tcBorders>
            <w:shd w:val="clear" w:color="auto" w:fill="auto"/>
          </w:tcPr>
          <w:p w14:paraId="1402546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86CF2CC" w14:textId="77777777" w:rsidR="002445A1" w:rsidRPr="004B18DF" w:rsidRDefault="002445A1" w:rsidP="00492D7A">
            <w:pPr>
              <w:pStyle w:val="ConsPlusCell"/>
              <w:rPr>
                <w:rFonts w:ascii="Times New Roman" w:hAnsi="Times New Roman" w:cs="Times New Roman"/>
              </w:rPr>
            </w:pPr>
          </w:p>
        </w:tc>
      </w:tr>
      <w:tr w:rsidR="002445A1" w:rsidRPr="004B18DF" w14:paraId="1ECFAB02"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4D6AAEB"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A67C37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69C2EB7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5CF633B"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01EC11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6E1CC72"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F6D036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427BBDD"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35EF16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C5F569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0895005" w14:textId="77777777" w:rsidR="002445A1" w:rsidRPr="004B18DF" w:rsidRDefault="002445A1" w:rsidP="00492D7A">
            <w:pPr>
              <w:pStyle w:val="ConsPlusCell"/>
              <w:rPr>
                <w:rFonts w:ascii="Times New Roman" w:hAnsi="Times New Roman" w:cs="Times New Roman"/>
              </w:rPr>
            </w:pPr>
          </w:p>
        </w:tc>
      </w:tr>
      <w:tr w:rsidR="002445A1" w:rsidRPr="004B18DF" w14:paraId="20253F7E"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1FE02161" w14:textId="77777777" w:rsidR="002445A1" w:rsidRPr="004B18DF" w:rsidRDefault="002445A1" w:rsidP="00492D7A">
            <w:pPr>
              <w:pStyle w:val="ConsPlusCell"/>
              <w:ind w:left="67"/>
              <w:rPr>
                <w:rFonts w:ascii="Times New Roman" w:hAnsi="Times New Roman" w:cs="Times New Roman"/>
              </w:rPr>
            </w:pPr>
            <w:r w:rsidRPr="004B18DF">
              <w:rPr>
                <w:rFonts w:ascii="Times New Roman" w:hAnsi="Times New Roman" w:cs="Times New Roman"/>
              </w:rPr>
              <w:t xml:space="preserve">7.Экономическая игра «Бизнес грамота» </w:t>
            </w:r>
          </w:p>
        </w:tc>
        <w:tc>
          <w:tcPr>
            <w:tcW w:w="2123" w:type="dxa"/>
            <w:tcBorders>
              <w:left w:val="single" w:sz="4" w:space="0" w:color="auto"/>
              <w:bottom w:val="single" w:sz="4" w:space="0" w:color="auto"/>
              <w:right w:val="single" w:sz="4" w:space="0" w:color="auto"/>
            </w:tcBorders>
            <w:shd w:val="clear" w:color="auto" w:fill="auto"/>
          </w:tcPr>
          <w:p w14:paraId="746D3BCF"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1D9C6F8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56F8DA6" w14:textId="77777777" w:rsidR="002445A1" w:rsidRPr="004B18DF" w:rsidRDefault="002445A1" w:rsidP="00492D7A">
            <w:pPr>
              <w:jc w:val="center"/>
              <w:rPr>
                <w:sz w:val="20"/>
                <w:szCs w:val="20"/>
              </w:rPr>
            </w:pPr>
            <w:r w:rsidRPr="004B18DF">
              <w:rPr>
                <w:sz w:val="20"/>
                <w:szCs w:val="20"/>
              </w:rPr>
              <w:t xml:space="preserve">30 </w:t>
            </w:r>
          </w:p>
        </w:tc>
        <w:tc>
          <w:tcPr>
            <w:tcW w:w="1135" w:type="dxa"/>
            <w:tcBorders>
              <w:left w:val="single" w:sz="4" w:space="0" w:color="auto"/>
              <w:bottom w:val="single" w:sz="4" w:space="0" w:color="auto"/>
              <w:right w:val="single" w:sz="4" w:space="0" w:color="auto"/>
            </w:tcBorders>
            <w:shd w:val="clear" w:color="auto" w:fill="auto"/>
          </w:tcPr>
          <w:p w14:paraId="7399D99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703D703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006B94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CFEEE21"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B021BD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AF2E2E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72F7324C"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105175E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Обучение подростков экономическим навыкам для создания собственного дела.</w:t>
            </w:r>
          </w:p>
        </w:tc>
      </w:tr>
      <w:tr w:rsidR="002445A1" w:rsidRPr="004B18DF" w14:paraId="08D7FE56"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0018210"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4E78FF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228B66C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8F39F69" w14:textId="77777777" w:rsidR="002445A1" w:rsidRPr="004B18DF" w:rsidRDefault="002445A1" w:rsidP="00492D7A">
            <w:pPr>
              <w:jc w:val="center"/>
              <w:rPr>
                <w:sz w:val="20"/>
                <w:szCs w:val="20"/>
              </w:rPr>
            </w:pPr>
            <w:r w:rsidRPr="004B18DF">
              <w:rPr>
                <w:sz w:val="20"/>
                <w:szCs w:val="20"/>
              </w:rPr>
              <w:t>15,7</w:t>
            </w:r>
          </w:p>
        </w:tc>
        <w:tc>
          <w:tcPr>
            <w:tcW w:w="1135" w:type="dxa"/>
            <w:tcBorders>
              <w:left w:val="single" w:sz="4" w:space="0" w:color="auto"/>
              <w:bottom w:val="single" w:sz="4" w:space="0" w:color="auto"/>
              <w:right w:val="single" w:sz="4" w:space="0" w:color="auto"/>
            </w:tcBorders>
            <w:shd w:val="clear" w:color="auto" w:fill="auto"/>
          </w:tcPr>
          <w:p w14:paraId="1537704A"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ADB850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28A1ABB"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7304796"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236FC32"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275AE35"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7A8E8E5"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5FB682B" w14:textId="77777777" w:rsidR="002445A1" w:rsidRPr="004B18DF" w:rsidRDefault="002445A1" w:rsidP="00492D7A">
            <w:pPr>
              <w:pStyle w:val="ConsPlusCell"/>
              <w:rPr>
                <w:rFonts w:ascii="Times New Roman" w:hAnsi="Times New Roman" w:cs="Times New Roman"/>
              </w:rPr>
            </w:pPr>
          </w:p>
        </w:tc>
      </w:tr>
      <w:tr w:rsidR="002445A1" w:rsidRPr="004B18DF" w14:paraId="3FF62C1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144CC02"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7534D5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1CB73B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5236DFA"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B3EEDA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82F233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366B3C5"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60B6EA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FA0A739"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513C3C8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EE9F204" w14:textId="77777777" w:rsidR="002445A1" w:rsidRPr="004B18DF" w:rsidRDefault="002445A1" w:rsidP="00492D7A">
            <w:pPr>
              <w:pStyle w:val="ConsPlusCell"/>
              <w:rPr>
                <w:rFonts w:ascii="Times New Roman" w:hAnsi="Times New Roman" w:cs="Times New Roman"/>
              </w:rPr>
            </w:pPr>
          </w:p>
        </w:tc>
      </w:tr>
      <w:tr w:rsidR="002445A1" w:rsidRPr="004B18DF" w14:paraId="6EAD7A56"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2054CE2"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063699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0D6D0D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C16EC80"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67BC048"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8C57C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710746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D4DE6FC"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0A3366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606AD3A0"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D458287" w14:textId="77777777" w:rsidR="002445A1" w:rsidRPr="004B18DF" w:rsidRDefault="002445A1" w:rsidP="00492D7A">
            <w:pPr>
              <w:pStyle w:val="ConsPlusCell"/>
              <w:rPr>
                <w:rFonts w:ascii="Times New Roman" w:hAnsi="Times New Roman" w:cs="Times New Roman"/>
              </w:rPr>
            </w:pPr>
          </w:p>
        </w:tc>
      </w:tr>
      <w:tr w:rsidR="002445A1" w:rsidRPr="004B18DF" w14:paraId="64721AA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03B3AD8"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B4D1ED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8A55561" w14:textId="77777777" w:rsidR="002445A1" w:rsidRPr="004B18DF" w:rsidRDefault="002445A1" w:rsidP="00492D7A">
            <w:pPr>
              <w:jc w:val="center"/>
              <w:rPr>
                <w:sz w:val="20"/>
                <w:szCs w:val="20"/>
              </w:rPr>
            </w:pPr>
            <w:r w:rsidRPr="004B18DF">
              <w:rPr>
                <w:sz w:val="20"/>
                <w:szCs w:val="20"/>
              </w:rPr>
              <w:t>15,7</w:t>
            </w:r>
          </w:p>
        </w:tc>
        <w:tc>
          <w:tcPr>
            <w:tcW w:w="1135" w:type="dxa"/>
            <w:tcBorders>
              <w:left w:val="single" w:sz="4" w:space="0" w:color="auto"/>
              <w:bottom w:val="single" w:sz="4" w:space="0" w:color="auto"/>
              <w:right w:val="single" w:sz="4" w:space="0" w:color="auto"/>
            </w:tcBorders>
            <w:shd w:val="clear" w:color="auto" w:fill="auto"/>
          </w:tcPr>
          <w:p w14:paraId="29C94F51"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AF4B18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84BD02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F7E2E67"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6C72061"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031DF7D"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457855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CA44184" w14:textId="77777777" w:rsidR="002445A1" w:rsidRPr="004B18DF" w:rsidRDefault="002445A1" w:rsidP="00492D7A">
            <w:pPr>
              <w:pStyle w:val="ConsPlusCell"/>
              <w:rPr>
                <w:rFonts w:ascii="Times New Roman" w:hAnsi="Times New Roman" w:cs="Times New Roman"/>
              </w:rPr>
            </w:pPr>
          </w:p>
        </w:tc>
      </w:tr>
      <w:tr w:rsidR="002445A1" w:rsidRPr="004B18DF" w14:paraId="1AE2C332" w14:textId="77777777" w:rsidTr="00492D7A">
        <w:trPr>
          <w:trHeight w:val="559"/>
          <w:tblCellSpacing w:w="5" w:type="nil"/>
        </w:trPr>
        <w:tc>
          <w:tcPr>
            <w:tcW w:w="2119" w:type="dxa"/>
            <w:vMerge/>
            <w:tcBorders>
              <w:left w:val="single" w:sz="4" w:space="0" w:color="auto"/>
              <w:bottom w:val="single" w:sz="4" w:space="0" w:color="auto"/>
              <w:right w:val="single" w:sz="4" w:space="0" w:color="auto"/>
            </w:tcBorders>
            <w:shd w:val="clear" w:color="auto" w:fill="auto"/>
          </w:tcPr>
          <w:p w14:paraId="087641C2"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BC559F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D190BD6"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4E7BF92"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9AD320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654F9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DAC641F"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989DFB1"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9574878"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7483DBC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193B711" w14:textId="77777777" w:rsidR="002445A1" w:rsidRPr="004B18DF" w:rsidRDefault="002445A1" w:rsidP="00492D7A">
            <w:pPr>
              <w:pStyle w:val="ConsPlusCell"/>
              <w:rPr>
                <w:rFonts w:ascii="Times New Roman" w:hAnsi="Times New Roman" w:cs="Times New Roman"/>
              </w:rPr>
            </w:pPr>
          </w:p>
        </w:tc>
      </w:tr>
      <w:tr w:rsidR="002445A1" w:rsidRPr="004B18DF" w14:paraId="5DDEE9C4"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08671B9A" w14:textId="77777777" w:rsidR="002445A1" w:rsidRPr="004B18DF" w:rsidRDefault="002445A1" w:rsidP="00492D7A">
            <w:pPr>
              <w:pStyle w:val="ConsPlusCell"/>
              <w:rPr>
                <w:rFonts w:ascii="Times New Roman" w:hAnsi="Times New Roman" w:cs="Times New Roman"/>
                <w:i/>
              </w:rPr>
            </w:pPr>
            <w:r w:rsidRPr="004B18DF">
              <w:rPr>
                <w:rFonts w:ascii="Times New Roman" w:hAnsi="Times New Roman" w:cs="Times New Roman"/>
                <w:i/>
              </w:rPr>
              <w:t>По итогам 1.1.3.</w:t>
            </w:r>
          </w:p>
        </w:tc>
        <w:tc>
          <w:tcPr>
            <w:tcW w:w="2123" w:type="dxa"/>
            <w:tcBorders>
              <w:left w:val="single" w:sz="4" w:space="0" w:color="auto"/>
              <w:bottom w:val="single" w:sz="4" w:space="0" w:color="auto"/>
              <w:right w:val="single" w:sz="4" w:space="0" w:color="auto"/>
            </w:tcBorders>
            <w:shd w:val="clear" w:color="auto" w:fill="auto"/>
          </w:tcPr>
          <w:p w14:paraId="769A9807" w14:textId="77777777" w:rsidR="002445A1" w:rsidRPr="004B18DF" w:rsidRDefault="002445A1" w:rsidP="00492D7A">
            <w:pPr>
              <w:pStyle w:val="ConsPlusCell"/>
              <w:jc w:val="both"/>
              <w:rPr>
                <w:rFonts w:ascii="Times New Roman" w:hAnsi="Times New Roman" w:cs="Times New Roman"/>
                <w:i/>
              </w:rPr>
            </w:pPr>
            <w:r w:rsidRPr="004B18DF">
              <w:rPr>
                <w:rFonts w:ascii="Times New Roman" w:hAnsi="Times New Roman" w:cs="Times New Roman"/>
                <w:i/>
              </w:rPr>
              <w:t xml:space="preserve">Наименование показателя  </w:t>
            </w:r>
          </w:p>
          <w:p w14:paraId="23C74C21" w14:textId="77777777" w:rsidR="002445A1" w:rsidRPr="004B18DF" w:rsidRDefault="002445A1" w:rsidP="00492D7A">
            <w:pPr>
              <w:pStyle w:val="ConsPlusCell"/>
              <w:rPr>
                <w:rFonts w:ascii="Times New Roman" w:hAnsi="Times New Roman" w:cs="Times New Roman"/>
                <w:i/>
              </w:rPr>
            </w:pPr>
            <w:r w:rsidRPr="004B18DF">
              <w:rPr>
                <w:rFonts w:ascii="Times New Roman" w:hAnsi="Times New Roman" w:cs="Times New Roman"/>
                <w:i/>
              </w:rPr>
              <w:lastRenderedPageBreak/>
              <w:t>(ед. изм.)  человек</w:t>
            </w:r>
          </w:p>
        </w:tc>
        <w:tc>
          <w:tcPr>
            <w:tcW w:w="1417" w:type="dxa"/>
            <w:tcBorders>
              <w:left w:val="single" w:sz="4" w:space="0" w:color="auto"/>
              <w:bottom w:val="single" w:sz="4" w:space="0" w:color="auto"/>
              <w:right w:val="single" w:sz="4" w:space="0" w:color="auto"/>
            </w:tcBorders>
            <w:shd w:val="clear" w:color="auto" w:fill="auto"/>
          </w:tcPr>
          <w:p w14:paraId="2FC0485C" w14:textId="77777777" w:rsidR="002445A1" w:rsidRPr="004B18DF" w:rsidRDefault="002445A1" w:rsidP="00492D7A">
            <w:pPr>
              <w:jc w:val="center"/>
              <w:rPr>
                <w:sz w:val="20"/>
                <w:szCs w:val="20"/>
              </w:rPr>
            </w:pPr>
            <w:r w:rsidRPr="004B18DF">
              <w:rPr>
                <w:sz w:val="20"/>
                <w:szCs w:val="20"/>
              </w:rPr>
              <w:lastRenderedPageBreak/>
              <w:t>172</w:t>
            </w:r>
          </w:p>
        </w:tc>
        <w:tc>
          <w:tcPr>
            <w:tcW w:w="1135" w:type="dxa"/>
            <w:tcBorders>
              <w:left w:val="single" w:sz="4" w:space="0" w:color="auto"/>
              <w:bottom w:val="single" w:sz="4" w:space="0" w:color="auto"/>
              <w:right w:val="single" w:sz="4" w:space="0" w:color="auto"/>
            </w:tcBorders>
            <w:shd w:val="clear" w:color="auto" w:fill="auto"/>
          </w:tcPr>
          <w:p w14:paraId="7EA4B800" w14:textId="77777777" w:rsidR="002445A1" w:rsidRPr="004B18DF" w:rsidRDefault="002445A1" w:rsidP="00492D7A">
            <w:pPr>
              <w:jc w:val="center"/>
              <w:rPr>
                <w:sz w:val="20"/>
                <w:szCs w:val="20"/>
              </w:rPr>
            </w:pPr>
            <w:r w:rsidRPr="004B18DF">
              <w:rPr>
                <w:sz w:val="20"/>
                <w:szCs w:val="20"/>
              </w:rPr>
              <w:t>1728</w:t>
            </w:r>
          </w:p>
        </w:tc>
        <w:tc>
          <w:tcPr>
            <w:tcW w:w="1139" w:type="dxa"/>
            <w:gridSpan w:val="2"/>
            <w:tcBorders>
              <w:left w:val="single" w:sz="4" w:space="0" w:color="auto"/>
              <w:bottom w:val="single" w:sz="4" w:space="0" w:color="auto"/>
              <w:right w:val="single" w:sz="4" w:space="0" w:color="auto"/>
            </w:tcBorders>
            <w:shd w:val="clear" w:color="auto" w:fill="auto"/>
          </w:tcPr>
          <w:p w14:paraId="1033DC40" w14:textId="77777777" w:rsidR="002445A1" w:rsidRPr="004B18DF" w:rsidRDefault="002445A1" w:rsidP="00492D7A">
            <w:pPr>
              <w:jc w:val="center"/>
              <w:rPr>
                <w:sz w:val="20"/>
                <w:szCs w:val="20"/>
              </w:rPr>
            </w:pPr>
            <w:r w:rsidRPr="004B18DF">
              <w:rPr>
                <w:sz w:val="20"/>
                <w:szCs w:val="20"/>
              </w:rPr>
              <w:t>330</w:t>
            </w:r>
          </w:p>
        </w:tc>
        <w:tc>
          <w:tcPr>
            <w:tcW w:w="1135" w:type="dxa"/>
            <w:tcBorders>
              <w:left w:val="single" w:sz="4" w:space="0" w:color="auto"/>
              <w:bottom w:val="single" w:sz="4" w:space="0" w:color="auto"/>
              <w:right w:val="single" w:sz="4" w:space="0" w:color="auto"/>
            </w:tcBorders>
            <w:shd w:val="clear" w:color="auto" w:fill="auto"/>
          </w:tcPr>
          <w:p w14:paraId="30954DA8"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AD0E7AB" w14:textId="77777777" w:rsidR="002445A1" w:rsidRPr="004B18DF" w:rsidRDefault="002445A1" w:rsidP="00492D7A">
            <w:pPr>
              <w:jc w:val="center"/>
              <w:rPr>
                <w:sz w:val="20"/>
                <w:szCs w:val="20"/>
                <w:highlight w:val="yellow"/>
              </w:rPr>
            </w:pPr>
            <w:r w:rsidRPr="004B18DF">
              <w:rPr>
                <w:sz w:val="20"/>
                <w:szCs w:val="20"/>
              </w:rPr>
              <w:t>11</w:t>
            </w:r>
          </w:p>
        </w:tc>
        <w:tc>
          <w:tcPr>
            <w:tcW w:w="993" w:type="dxa"/>
            <w:tcBorders>
              <w:left w:val="single" w:sz="4" w:space="0" w:color="auto"/>
              <w:bottom w:val="single" w:sz="4" w:space="0" w:color="auto"/>
              <w:right w:val="single" w:sz="4" w:space="0" w:color="auto"/>
            </w:tcBorders>
            <w:shd w:val="clear" w:color="auto" w:fill="auto"/>
          </w:tcPr>
          <w:p w14:paraId="6B546974" w14:textId="77777777" w:rsidR="002445A1" w:rsidRPr="004B18DF" w:rsidRDefault="002445A1" w:rsidP="00492D7A">
            <w:pPr>
              <w:jc w:val="center"/>
              <w:rPr>
                <w:sz w:val="20"/>
                <w:szCs w:val="20"/>
              </w:rPr>
            </w:pPr>
            <w:r w:rsidRPr="004B18DF">
              <w:rPr>
                <w:sz w:val="20"/>
                <w:szCs w:val="20"/>
              </w:rPr>
              <w:t>85</w:t>
            </w:r>
          </w:p>
        </w:tc>
        <w:tc>
          <w:tcPr>
            <w:tcW w:w="1134" w:type="dxa"/>
            <w:tcBorders>
              <w:left w:val="single" w:sz="4" w:space="0" w:color="auto"/>
              <w:bottom w:val="single" w:sz="4" w:space="0" w:color="auto"/>
              <w:right w:val="single" w:sz="4" w:space="0" w:color="auto"/>
            </w:tcBorders>
            <w:shd w:val="clear" w:color="auto" w:fill="auto"/>
          </w:tcPr>
          <w:p w14:paraId="205E7B5B" w14:textId="77777777" w:rsidR="002445A1" w:rsidRPr="004B18DF" w:rsidRDefault="002445A1" w:rsidP="00492D7A">
            <w:pPr>
              <w:jc w:val="center"/>
              <w:rPr>
                <w:sz w:val="20"/>
                <w:szCs w:val="20"/>
              </w:rPr>
            </w:pPr>
            <w:r w:rsidRPr="004B18DF">
              <w:rPr>
                <w:sz w:val="20"/>
                <w:szCs w:val="20"/>
              </w:rPr>
              <w:t>234</w:t>
            </w:r>
          </w:p>
        </w:tc>
        <w:tc>
          <w:tcPr>
            <w:tcW w:w="1417" w:type="dxa"/>
            <w:tcBorders>
              <w:left w:val="single" w:sz="4" w:space="0" w:color="auto"/>
              <w:bottom w:val="single" w:sz="4" w:space="0" w:color="auto"/>
              <w:right w:val="single" w:sz="4" w:space="0" w:color="auto"/>
            </w:tcBorders>
            <w:shd w:val="clear" w:color="auto" w:fill="auto"/>
          </w:tcPr>
          <w:p w14:paraId="63AF2168" w14:textId="77777777" w:rsidR="002445A1" w:rsidRPr="004B18DF" w:rsidRDefault="002445A1" w:rsidP="00492D7A">
            <w:pPr>
              <w:pStyle w:val="ConsPlusCell"/>
              <w:rPr>
                <w:rFonts w:ascii="Times New Roman" w:hAnsi="Times New Roman" w:cs="Times New Roman"/>
              </w:rPr>
            </w:pPr>
          </w:p>
        </w:tc>
        <w:tc>
          <w:tcPr>
            <w:tcW w:w="1418" w:type="dxa"/>
            <w:tcBorders>
              <w:left w:val="single" w:sz="4" w:space="0" w:color="auto"/>
              <w:bottom w:val="single" w:sz="4" w:space="0" w:color="auto"/>
              <w:right w:val="single" w:sz="4" w:space="0" w:color="auto"/>
            </w:tcBorders>
            <w:shd w:val="clear" w:color="auto" w:fill="auto"/>
          </w:tcPr>
          <w:p w14:paraId="50A17A55" w14:textId="77777777" w:rsidR="002445A1" w:rsidRPr="004B18DF" w:rsidRDefault="002445A1" w:rsidP="00492D7A">
            <w:pPr>
              <w:pStyle w:val="ConsPlusCell"/>
              <w:rPr>
                <w:rFonts w:ascii="Times New Roman" w:hAnsi="Times New Roman" w:cs="Times New Roman"/>
              </w:rPr>
            </w:pPr>
          </w:p>
        </w:tc>
      </w:tr>
      <w:tr w:rsidR="002445A1" w:rsidRPr="004B18DF" w14:paraId="53B3E3C2"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BBAEAB4" w14:textId="77777777" w:rsidR="002445A1" w:rsidRPr="004B18DF" w:rsidRDefault="002445A1" w:rsidP="00492D7A">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5CCAE7CF" w14:textId="77777777" w:rsidR="002445A1" w:rsidRPr="004B18DF" w:rsidRDefault="002445A1" w:rsidP="00492D7A">
            <w:pPr>
              <w:pStyle w:val="ConsPlusCell"/>
              <w:jc w:val="both"/>
              <w:rPr>
                <w:rFonts w:ascii="Times New Roman" w:hAnsi="Times New Roman" w:cs="Times New Roman"/>
                <w:i/>
              </w:rPr>
            </w:pPr>
            <w:r w:rsidRPr="004B18DF">
              <w:rPr>
                <w:rFonts w:ascii="Times New Roman" w:hAnsi="Times New Roman" w:cs="Times New Roman"/>
                <w:i/>
              </w:rPr>
              <w:t>Сумма затрат</w:t>
            </w:r>
          </w:p>
        </w:tc>
        <w:tc>
          <w:tcPr>
            <w:tcW w:w="1417" w:type="dxa"/>
            <w:tcBorders>
              <w:left w:val="single" w:sz="4" w:space="0" w:color="auto"/>
              <w:bottom w:val="single" w:sz="4" w:space="0" w:color="auto"/>
              <w:right w:val="single" w:sz="4" w:space="0" w:color="auto"/>
            </w:tcBorders>
            <w:shd w:val="clear" w:color="auto" w:fill="auto"/>
          </w:tcPr>
          <w:p w14:paraId="6F2BEA08" w14:textId="77777777" w:rsidR="002445A1" w:rsidRPr="004B18DF" w:rsidRDefault="002445A1" w:rsidP="00492D7A">
            <w:pPr>
              <w:jc w:val="center"/>
              <w:rPr>
                <w:sz w:val="20"/>
                <w:szCs w:val="20"/>
              </w:rPr>
            </w:pPr>
            <w:r w:rsidRPr="004B18DF">
              <w:rPr>
                <w:sz w:val="20"/>
                <w:szCs w:val="20"/>
              </w:rPr>
              <w:t>74,2</w:t>
            </w:r>
          </w:p>
        </w:tc>
        <w:tc>
          <w:tcPr>
            <w:tcW w:w="1135" w:type="dxa"/>
            <w:tcBorders>
              <w:left w:val="single" w:sz="4" w:space="0" w:color="auto"/>
              <w:bottom w:val="single" w:sz="4" w:space="0" w:color="auto"/>
              <w:right w:val="single" w:sz="4" w:space="0" w:color="auto"/>
            </w:tcBorders>
            <w:shd w:val="clear" w:color="auto" w:fill="auto"/>
          </w:tcPr>
          <w:p w14:paraId="02BE1C16" w14:textId="77777777" w:rsidR="002445A1" w:rsidRPr="004B18DF" w:rsidRDefault="002445A1" w:rsidP="00492D7A">
            <w:pPr>
              <w:jc w:val="center"/>
              <w:rPr>
                <w:sz w:val="20"/>
                <w:szCs w:val="20"/>
              </w:rPr>
            </w:pPr>
            <w:r w:rsidRPr="004B18DF">
              <w:rPr>
                <w:sz w:val="20"/>
                <w:szCs w:val="20"/>
              </w:rPr>
              <w:t>49,8</w:t>
            </w:r>
          </w:p>
        </w:tc>
        <w:tc>
          <w:tcPr>
            <w:tcW w:w="1139" w:type="dxa"/>
            <w:gridSpan w:val="2"/>
            <w:tcBorders>
              <w:left w:val="single" w:sz="4" w:space="0" w:color="auto"/>
              <w:bottom w:val="single" w:sz="4" w:space="0" w:color="auto"/>
              <w:right w:val="single" w:sz="4" w:space="0" w:color="auto"/>
            </w:tcBorders>
            <w:shd w:val="clear" w:color="auto" w:fill="auto"/>
          </w:tcPr>
          <w:p w14:paraId="5248301D" w14:textId="77777777" w:rsidR="002445A1" w:rsidRPr="004B18DF" w:rsidRDefault="002445A1" w:rsidP="00492D7A">
            <w:pPr>
              <w:jc w:val="center"/>
              <w:rPr>
                <w:sz w:val="20"/>
                <w:szCs w:val="20"/>
              </w:rPr>
            </w:pPr>
            <w:r w:rsidRPr="004B18DF">
              <w:rPr>
                <w:sz w:val="20"/>
                <w:szCs w:val="20"/>
              </w:rPr>
              <w:t>57,8</w:t>
            </w:r>
          </w:p>
        </w:tc>
        <w:tc>
          <w:tcPr>
            <w:tcW w:w="1135" w:type="dxa"/>
            <w:tcBorders>
              <w:left w:val="single" w:sz="4" w:space="0" w:color="auto"/>
              <w:bottom w:val="single" w:sz="4" w:space="0" w:color="auto"/>
              <w:right w:val="single" w:sz="4" w:space="0" w:color="auto"/>
            </w:tcBorders>
            <w:shd w:val="clear" w:color="auto" w:fill="auto"/>
          </w:tcPr>
          <w:p w14:paraId="366AA440"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42C0251" w14:textId="77777777" w:rsidR="002445A1" w:rsidRPr="004B18DF" w:rsidRDefault="002445A1" w:rsidP="00492D7A">
            <w:pPr>
              <w:jc w:val="center"/>
              <w:rPr>
                <w:sz w:val="20"/>
                <w:szCs w:val="20"/>
                <w:highlight w:val="yellow"/>
              </w:rPr>
            </w:pPr>
            <w:r w:rsidRPr="004B18DF">
              <w:rPr>
                <w:sz w:val="20"/>
                <w:szCs w:val="20"/>
              </w:rPr>
              <w:t>10,9</w:t>
            </w:r>
          </w:p>
        </w:tc>
        <w:tc>
          <w:tcPr>
            <w:tcW w:w="993" w:type="dxa"/>
            <w:tcBorders>
              <w:left w:val="single" w:sz="4" w:space="0" w:color="auto"/>
              <w:bottom w:val="single" w:sz="4" w:space="0" w:color="auto"/>
              <w:right w:val="single" w:sz="4" w:space="0" w:color="auto"/>
            </w:tcBorders>
            <w:shd w:val="clear" w:color="auto" w:fill="auto"/>
          </w:tcPr>
          <w:p w14:paraId="1761B9D1" w14:textId="77777777" w:rsidR="002445A1" w:rsidRPr="004B18DF" w:rsidRDefault="002445A1" w:rsidP="00492D7A">
            <w:pPr>
              <w:jc w:val="center"/>
              <w:rPr>
                <w:sz w:val="20"/>
                <w:szCs w:val="20"/>
              </w:rPr>
            </w:pPr>
            <w:r w:rsidRPr="004B18DF">
              <w:rPr>
                <w:sz w:val="20"/>
                <w:szCs w:val="20"/>
              </w:rPr>
              <w:t>18,1</w:t>
            </w:r>
          </w:p>
        </w:tc>
        <w:tc>
          <w:tcPr>
            <w:tcW w:w="1134" w:type="dxa"/>
            <w:tcBorders>
              <w:left w:val="single" w:sz="4" w:space="0" w:color="auto"/>
              <w:bottom w:val="single" w:sz="4" w:space="0" w:color="auto"/>
              <w:right w:val="single" w:sz="4" w:space="0" w:color="auto"/>
            </w:tcBorders>
            <w:shd w:val="clear" w:color="auto" w:fill="auto"/>
          </w:tcPr>
          <w:p w14:paraId="1B2238FB" w14:textId="77777777" w:rsidR="002445A1" w:rsidRPr="004B18DF" w:rsidRDefault="002445A1" w:rsidP="00492D7A">
            <w:pPr>
              <w:jc w:val="center"/>
              <w:rPr>
                <w:sz w:val="20"/>
                <w:szCs w:val="20"/>
              </w:rPr>
            </w:pPr>
            <w:r w:rsidRPr="004B18DF">
              <w:rPr>
                <w:sz w:val="20"/>
                <w:szCs w:val="20"/>
              </w:rPr>
              <w:t>28,8</w:t>
            </w:r>
          </w:p>
        </w:tc>
        <w:tc>
          <w:tcPr>
            <w:tcW w:w="1417" w:type="dxa"/>
            <w:tcBorders>
              <w:left w:val="single" w:sz="4" w:space="0" w:color="auto"/>
              <w:bottom w:val="single" w:sz="4" w:space="0" w:color="auto"/>
              <w:right w:val="single" w:sz="4" w:space="0" w:color="auto"/>
            </w:tcBorders>
            <w:shd w:val="clear" w:color="auto" w:fill="auto"/>
          </w:tcPr>
          <w:p w14:paraId="0AF0B58D" w14:textId="77777777" w:rsidR="002445A1" w:rsidRPr="004B18DF" w:rsidRDefault="002445A1" w:rsidP="00492D7A">
            <w:pPr>
              <w:pStyle w:val="ConsPlusCell"/>
              <w:rPr>
                <w:rFonts w:ascii="Times New Roman" w:hAnsi="Times New Roman" w:cs="Times New Roman"/>
              </w:rPr>
            </w:pPr>
          </w:p>
        </w:tc>
        <w:tc>
          <w:tcPr>
            <w:tcW w:w="1418" w:type="dxa"/>
            <w:tcBorders>
              <w:left w:val="single" w:sz="4" w:space="0" w:color="auto"/>
              <w:bottom w:val="single" w:sz="4" w:space="0" w:color="auto"/>
              <w:right w:val="single" w:sz="4" w:space="0" w:color="auto"/>
            </w:tcBorders>
            <w:shd w:val="clear" w:color="auto" w:fill="auto"/>
          </w:tcPr>
          <w:p w14:paraId="4F7196D2" w14:textId="77777777" w:rsidR="002445A1" w:rsidRPr="004B18DF" w:rsidRDefault="002445A1" w:rsidP="00492D7A">
            <w:pPr>
              <w:pStyle w:val="ConsPlusCell"/>
              <w:rPr>
                <w:rFonts w:ascii="Times New Roman" w:hAnsi="Times New Roman" w:cs="Times New Roman"/>
              </w:rPr>
            </w:pPr>
          </w:p>
        </w:tc>
      </w:tr>
      <w:tr w:rsidR="002445A1" w:rsidRPr="004B18DF" w14:paraId="185AB324" w14:textId="77777777" w:rsidTr="00492D7A">
        <w:trPr>
          <w:trHeight w:val="265"/>
          <w:tblCellSpacing w:w="5" w:type="nil"/>
        </w:trPr>
        <w:tc>
          <w:tcPr>
            <w:tcW w:w="15168" w:type="dxa"/>
            <w:gridSpan w:val="12"/>
            <w:tcBorders>
              <w:left w:val="single" w:sz="4" w:space="0" w:color="auto"/>
              <w:bottom w:val="single" w:sz="4" w:space="0" w:color="auto"/>
              <w:right w:val="single" w:sz="4" w:space="0" w:color="auto"/>
            </w:tcBorders>
            <w:shd w:val="clear" w:color="auto" w:fill="auto"/>
          </w:tcPr>
          <w:p w14:paraId="373571C7" w14:textId="77777777" w:rsidR="002445A1" w:rsidRPr="004B18DF" w:rsidRDefault="002445A1" w:rsidP="00492D7A">
            <w:pPr>
              <w:pStyle w:val="ConsPlusCell"/>
              <w:ind w:left="67"/>
              <w:jc w:val="both"/>
              <w:rPr>
                <w:rFonts w:ascii="Times New Roman" w:hAnsi="Times New Roman" w:cs="Times New Roman"/>
                <w:i/>
              </w:rPr>
            </w:pPr>
            <w:r w:rsidRPr="004B18DF">
              <w:rPr>
                <w:rFonts w:ascii="Times New Roman" w:hAnsi="Times New Roman" w:cs="Times New Roman"/>
                <w:i/>
              </w:rPr>
              <w:t>1.1.4.Мероприятия, пропагандирующие здоровый образ жизни и направленные на профилактику асоциального проявления в молодёжной среде</w:t>
            </w:r>
          </w:p>
        </w:tc>
      </w:tr>
      <w:tr w:rsidR="002445A1" w:rsidRPr="004B18DF" w14:paraId="27AFBB77"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6A97295E" w14:textId="77777777" w:rsidR="002445A1" w:rsidRPr="004B18DF" w:rsidRDefault="002445A1" w:rsidP="00492D7A">
            <w:pPr>
              <w:pStyle w:val="ConsPlusCell"/>
              <w:ind w:left="67"/>
              <w:jc w:val="both"/>
              <w:rPr>
                <w:rFonts w:ascii="Times New Roman" w:hAnsi="Times New Roman" w:cs="Times New Roman"/>
              </w:rPr>
            </w:pPr>
            <w:r w:rsidRPr="004B18DF">
              <w:rPr>
                <w:rFonts w:ascii="Times New Roman" w:hAnsi="Times New Roman" w:cs="Times New Roman"/>
              </w:rPr>
              <w:t>1.Фестиваль «Игры наших предков»</w:t>
            </w:r>
          </w:p>
        </w:tc>
        <w:tc>
          <w:tcPr>
            <w:tcW w:w="2123" w:type="dxa"/>
            <w:tcBorders>
              <w:left w:val="single" w:sz="4" w:space="0" w:color="auto"/>
              <w:bottom w:val="single" w:sz="4" w:space="0" w:color="auto"/>
              <w:right w:val="single" w:sz="4" w:space="0" w:color="auto"/>
            </w:tcBorders>
            <w:shd w:val="clear" w:color="auto" w:fill="auto"/>
          </w:tcPr>
          <w:p w14:paraId="441AEB51"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57C2590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5DED3E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07568F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1057</w:t>
            </w:r>
          </w:p>
        </w:tc>
        <w:tc>
          <w:tcPr>
            <w:tcW w:w="1139" w:type="dxa"/>
            <w:gridSpan w:val="2"/>
            <w:tcBorders>
              <w:left w:val="single" w:sz="4" w:space="0" w:color="auto"/>
              <w:bottom w:val="single" w:sz="4" w:space="0" w:color="auto"/>
              <w:right w:val="single" w:sz="4" w:space="0" w:color="auto"/>
            </w:tcBorders>
            <w:shd w:val="clear" w:color="auto" w:fill="auto"/>
          </w:tcPr>
          <w:p w14:paraId="1348B03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669CD15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291812F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B9D043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71B8AF4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552991E2"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36CE697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Вовлечение молодёжи в мероприятия, популяризирующие народное творчество.</w:t>
            </w:r>
          </w:p>
        </w:tc>
      </w:tr>
      <w:tr w:rsidR="002445A1" w:rsidRPr="004B18DF" w14:paraId="12486E1E"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BB78C8A"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B97487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25C4289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156129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E139CE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2177C59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AE483C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7BA14E0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63B345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854BB1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59B0D9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86553B0" w14:textId="77777777" w:rsidR="002445A1" w:rsidRPr="004B18DF" w:rsidRDefault="002445A1" w:rsidP="00492D7A">
            <w:pPr>
              <w:pStyle w:val="ConsPlusCell"/>
              <w:rPr>
                <w:rFonts w:ascii="Times New Roman" w:hAnsi="Times New Roman" w:cs="Times New Roman"/>
              </w:rPr>
            </w:pPr>
          </w:p>
        </w:tc>
      </w:tr>
      <w:tr w:rsidR="002445A1" w:rsidRPr="004B18DF" w14:paraId="269EF636"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FB52CF1"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48A14A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0475BA8"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C9401B6"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512A07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6A3177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9C77A49"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4AAFE63"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EEDFAD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5ABC48D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443584B" w14:textId="77777777" w:rsidR="002445A1" w:rsidRPr="004B18DF" w:rsidRDefault="002445A1" w:rsidP="00492D7A">
            <w:pPr>
              <w:pStyle w:val="ConsPlusCell"/>
              <w:rPr>
                <w:rFonts w:ascii="Times New Roman" w:hAnsi="Times New Roman" w:cs="Times New Roman"/>
              </w:rPr>
            </w:pPr>
          </w:p>
        </w:tc>
      </w:tr>
      <w:tr w:rsidR="002445A1" w:rsidRPr="004B18DF" w14:paraId="582B412F"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B583B9A"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2F34F7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B3BB3B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C6A2B28"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0064F6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D222E1D"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34FF1BD"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CF9CC62"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6229495"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7AAEED3"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398CE33" w14:textId="77777777" w:rsidR="002445A1" w:rsidRPr="004B18DF" w:rsidRDefault="002445A1" w:rsidP="00492D7A">
            <w:pPr>
              <w:pStyle w:val="ConsPlusCell"/>
              <w:rPr>
                <w:rFonts w:ascii="Times New Roman" w:hAnsi="Times New Roman" w:cs="Times New Roman"/>
              </w:rPr>
            </w:pPr>
          </w:p>
        </w:tc>
      </w:tr>
      <w:tr w:rsidR="002445A1" w:rsidRPr="004B18DF" w14:paraId="415E29F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E708CEE"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EDB4CA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E191D88"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8EA2F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1F0F2FF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4B07E0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21DFEE8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6CF2B1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74B47D4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B36CC8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052539B" w14:textId="77777777" w:rsidR="002445A1" w:rsidRPr="004B18DF" w:rsidRDefault="002445A1" w:rsidP="00492D7A">
            <w:pPr>
              <w:pStyle w:val="ConsPlusCell"/>
              <w:rPr>
                <w:rFonts w:ascii="Times New Roman" w:hAnsi="Times New Roman" w:cs="Times New Roman"/>
              </w:rPr>
            </w:pPr>
          </w:p>
        </w:tc>
      </w:tr>
      <w:tr w:rsidR="002445A1" w:rsidRPr="004B18DF" w14:paraId="5F1CE56B"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47DB017"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4D952B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04854E8"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1EE3B4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B65A57B"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58A357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2327956"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565C75C"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C9DFC92"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3EF5976"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047D757" w14:textId="77777777" w:rsidR="002445A1" w:rsidRPr="004B18DF" w:rsidRDefault="002445A1" w:rsidP="00492D7A">
            <w:pPr>
              <w:pStyle w:val="ConsPlusCell"/>
              <w:rPr>
                <w:rFonts w:ascii="Times New Roman" w:hAnsi="Times New Roman" w:cs="Times New Roman"/>
              </w:rPr>
            </w:pPr>
          </w:p>
        </w:tc>
      </w:tr>
      <w:tr w:rsidR="002445A1" w:rsidRPr="004B18DF" w14:paraId="696DC69C"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729A1848" w14:textId="77777777" w:rsidR="002445A1" w:rsidRPr="004B18DF" w:rsidRDefault="002445A1" w:rsidP="00492D7A">
            <w:pPr>
              <w:pStyle w:val="ConsPlusCell"/>
              <w:ind w:left="67"/>
              <w:jc w:val="both"/>
              <w:rPr>
                <w:rFonts w:ascii="Times New Roman" w:hAnsi="Times New Roman" w:cs="Times New Roman"/>
              </w:rPr>
            </w:pPr>
            <w:r w:rsidRPr="004B18DF">
              <w:rPr>
                <w:rFonts w:ascii="Times New Roman" w:hAnsi="Times New Roman" w:cs="Times New Roman"/>
              </w:rPr>
              <w:t xml:space="preserve">2.Агитавтобус «Азбука жизни» </w:t>
            </w:r>
          </w:p>
        </w:tc>
        <w:tc>
          <w:tcPr>
            <w:tcW w:w="2123" w:type="dxa"/>
            <w:tcBorders>
              <w:left w:val="single" w:sz="4" w:space="0" w:color="auto"/>
              <w:bottom w:val="single" w:sz="4" w:space="0" w:color="auto"/>
              <w:right w:val="single" w:sz="4" w:space="0" w:color="auto"/>
            </w:tcBorders>
            <w:shd w:val="clear" w:color="auto" w:fill="auto"/>
          </w:tcPr>
          <w:p w14:paraId="1CA2654A"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1D14875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7993567" w14:textId="77777777" w:rsidR="002445A1" w:rsidRPr="004B18DF" w:rsidRDefault="002445A1" w:rsidP="00492D7A">
            <w:pPr>
              <w:jc w:val="center"/>
              <w:rPr>
                <w:sz w:val="20"/>
                <w:szCs w:val="20"/>
              </w:rPr>
            </w:pPr>
            <w:r w:rsidRPr="004B18DF">
              <w:rPr>
                <w:sz w:val="20"/>
                <w:szCs w:val="20"/>
              </w:rPr>
              <w:t>162</w:t>
            </w:r>
          </w:p>
        </w:tc>
        <w:tc>
          <w:tcPr>
            <w:tcW w:w="1135" w:type="dxa"/>
            <w:tcBorders>
              <w:left w:val="single" w:sz="4" w:space="0" w:color="auto"/>
              <w:bottom w:val="single" w:sz="4" w:space="0" w:color="auto"/>
              <w:right w:val="single" w:sz="4" w:space="0" w:color="auto"/>
            </w:tcBorders>
            <w:shd w:val="clear" w:color="auto" w:fill="auto"/>
          </w:tcPr>
          <w:p w14:paraId="0BA2829E" w14:textId="77777777" w:rsidR="002445A1" w:rsidRPr="004B18DF" w:rsidRDefault="002445A1" w:rsidP="00492D7A">
            <w:pPr>
              <w:jc w:val="center"/>
              <w:rPr>
                <w:sz w:val="20"/>
                <w:szCs w:val="20"/>
              </w:rPr>
            </w:pPr>
            <w:r w:rsidRPr="004B18DF">
              <w:rPr>
                <w:sz w:val="20"/>
                <w:szCs w:val="20"/>
              </w:rPr>
              <w:t>170</w:t>
            </w:r>
          </w:p>
        </w:tc>
        <w:tc>
          <w:tcPr>
            <w:tcW w:w="1139" w:type="dxa"/>
            <w:gridSpan w:val="2"/>
            <w:tcBorders>
              <w:left w:val="single" w:sz="4" w:space="0" w:color="auto"/>
              <w:bottom w:val="single" w:sz="4" w:space="0" w:color="auto"/>
              <w:right w:val="single" w:sz="4" w:space="0" w:color="auto"/>
            </w:tcBorders>
            <w:shd w:val="clear" w:color="auto" w:fill="auto"/>
          </w:tcPr>
          <w:p w14:paraId="7479A4D6" w14:textId="77777777" w:rsidR="002445A1" w:rsidRPr="004B18DF" w:rsidRDefault="002445A1" w:rsidP="00492D7A">
            <w:pPr>
              <w:jc w:val="center"/>
              <w:rPr>
                <w:sz w:val="20"/>
                <w:szCs w:val="20"/>
              </w:rPr>
            </w:pPr>
            <w:r w:rsidRPr="004B18DF">
              <w:rPr>
                <w:sz w:val="20"/>
                <w:szCs w:val="20"/>
              </w:rPr>
              <w:t>350</w:t>
            </w:r>
          </w:p>
        </w:tc>
        <w:tc>
          <w:tcPr>
            <w:tcW w:w="1135" w:type="dxa"/>
            <w:tcBorders>
              <w:left w:val="single" w:sz="4" w:space="0" w:color="auto"/>
              <w:bottom w:val="single" w:sz="4" w:space="0" w:color="auto"/>
              <w:right w:val="single" w:sz="4" w:space="0" w:color="auto"/>
            </w:tcBorders>
            <w:shd w:val="clear" w:color="auto" w:fill="auto"/>
          </w:tcPr>
          <w:p w14:paraId="79B5A3D8"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85B8A48" w14:textId="77777777" w:rsidR="002445A1" w:rsidRPr="004B18DF" w:rsidRDefault="002445A1" w:rsidP="00492D7A">
            <w:pPr>
              <w:jc w:val="center"/>
              <w:rPr>
                <w:sz w:val="20"/>
                <w:szCs w:val="20"/>
              </w:rPr>
            </w:pPr>
            <w:r w:rsidRPr="004B18DF">
              <w:rPr>
                <w:sz w:val="20"/>
                <w:szCs w:val="20"/>
              </w:rPr>
              <w:t>200</w:t>
            </w:r>
          </w:p>
        </w:tc>
        <w:tc>
          <w:tcPr>
            <w:tcW w:w="993" w:type="dxa"/>
            <w:tcBorders>
              <w:left w:val="single" w:sz="4" w:space="0" w:color="auto"/>
              <w:bottom w:val="single" w:sz="4" w:space="0" w:color="auto"/>
              <w:right w:val="single" w:sz="4" w:space="0" w:color="auto"/>
            </w:tcBorders>
            <w:shd w:val="clear" w:color="auto" w:fill="auto"/>
          </w:tcPr>
          <w:p w14:paraId="7AD4CCE3" w14:textId="77777777" w:rsidR="002445A1" w:rsidRPr="004B18DF" w:rsidRDefault="002445A1" w:rsidP="00492D7A">
            <w:pPr>
              <w:jc w:val="center"/>
              <w:rPr>
                <w:sz w:val="20"/>
                <w:szCs w:val="20"/>
              </w:rPr>
            </w:pPr>
            <w:r w:rsidRPr="004B18DF">
              <w:rPr>
                <w:sz w:val="20"/>
                <w:szCs w:val="20"/>
              </w:rPr>
              <w:t>150</w:t>
            </w:r>
          </w:p>
        </w:tc>
        <w:tc>
          <w:tcPr>
            <w:tcW w:w="1134" w:type="dxa"/>
            <w:tcBorders>
              <w:left w:val="single" w:sz="4" w:space="0" w:color="auto"/>
              <w:bottom w:val="single" w:sz="4" w:space="0" w:color="auto"/>
              <w:right w:val="single" w:sz="4" w:space="0" w:color="auto"/>
            </w:tcBorders>
            <w:shd w:val="clear" w:color="auto" w:fill="auto"/>
          </w:tcPr>
          <w:p w14:paraId="50C50D69" w14:textId="77777777" w:rsidR="002445A1" w:rsidRPr="004B18DF" w:rsidRDefault="002445A1" w:rsidP="00492D7A">
            <w:pPr>
              <w:jc w:val="center"/>
              <w:rPr>
                <w:sz w:val="20"/>
                <w:szCs w:val="20"/>
              </w:rPr>
            </w:pPr>
            <w:r w:rsidRPr="004B18DF">
              <w:rPr>
                <w:sz w:val="20"/>
                <w:szCs w:val="20"/>
              </w:rPr>
              <w:t>-</w:t>
            </w:r>
          </w:p>
        </w:tc>
        <w:tc>
          <w:tcPr>
            <w:tcW w:w="1417" w:type="dxa"/>
            <w:vMerge w:val="restart"/>
            <w:tcBorders>
              <w:left w:val="single" w:sz="4" w:space="0" w:color="auto"/>
              <w:right w:val="single" w:sz="4" w:space="0" w:color="auto"/>
            </w:tcBorders>
            <w:shd w:val="clear" w:color="auto" w:fill="auto"/>
          </w:tcPr>
          <w:p w14:paraId="32A0532E"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4BA3E3F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Вовлечение в выездные мероприятия подростков и их родителей, с целью профилактики от разного рода правонарушений.</w:t>
            </w:r>
          </w:p>
        </w:tc>
      </w:tr>
      <w:tr w:rsidR="002445A1" w:rsidRPr="004B18DF" w14:paraId="38E4DA4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36931E1"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5AB4B1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776CC70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31D8782" w14:textId="77777777" w:rsidR="002445A1" w:rsidRPr="004B18DF" w:rsidRDefault="002445A1" w:rsidP="00492D7A">
            <w:pPr>
              <w:jc w:val="center"/>
              <w:rPr>
                <w:sz w:val="20"/>
                <w:szCs w:val="20"/>
              </w:rPr>
            </w:pPr>
            <w:r w:rsidRPr="004B18DF">
              <w:rPr>
                <w:sz w:val="20"/>
                <w:szCs w:val="20"/>
              </w:rPr>
              <w:t>18,8</w:t>
            </w:r>
          </w:p>
        </w:tc>
        <w:tc>
          <w:tcPr>
            <w:tcW w:w="1135" w:type="dxa"/>
            <w:tcBorders>
              <w:left w:val="single" w:sz="4" w:space="0" w:color="auto"/>
              <w:bottom w:val="single" w:sz="4" w:space="0" w:color="auto"/>
              <w:right w:val="single" w:sz="4" w:space="0" w:color="auto"/>
            </w:tcBorders>
            <w:shd w:val="clear" w:color="auto" w:fill="auto"/>
          </w:tcPr>
          <w:p w14:paraId="3EE43FD9" w14:textId="77777777" w:rsidR="002445A1" w:rsidRPr="004B18DF" w:rsidRDefault="002445A1" w:rsidP="00492D7A">
            <w:pPr>
              <w:jc w:val="center"/>
              <w:rPr>
                <w:sz w:val="20"/>
                <w:szCs w:val="20"/>
              </w:rPr>
            </w:pPr>
            <w:r w:rsidRPr="004B18DF">
              <w:rPr>
                <w:sz w:val="20"/>
                <w:szCs w:val="20"/>
              </w:rPr>
              <w:t>15,0</w:t>
            </w:r>
          </w:p>
        </w:tc>
        <w:tc>
          <w:tcPr>
            <w:tcW w:w="1139" w:type="dxa"/>
            <w:gridSpan w:val="2"/>
            <w:tcBorders>
              <w:left w:val="single" w:sz="4" w:space="0" w:color="auto"/>
              <w:bottom w:val="single" w:sz="4" w:space="0" w:color="auto"/>
              <w:right w:val="single" w:sz="4" w:space="0" w:color="auto"/>
            </w:tcBorders>
            <w:shd w:val="clear" w:color="auto" w:fill="auto"/>
          </w:tcPr>
          <w:p w14:paraId="55723575" w14:textId="77777777" w:rsidR="002445A1" w:rsidRPr="004B18DF" w:rsidRDefault="002445A1" w:rsidP="00492D7A">
            <w:pPr>
              <w:jc w:val="center"/>
              <w:rPr>
                <w:sz w:val="20"/>
                <w:szCs w:val="20"/>
              </w:rPr>
            </w:pPr>
            <w:r w:rsidRPr="004B18DF">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1979AA3D"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B84ACBE" w14:textId="77777777" w:rsidR="002445A1" w:rsidRPr="004B18DF" w:rsidRDefault="002445A1" w:rsidP="00492D7A">
            <w:pPr>
              <w:jc w:val="center"/>
              <w:rPr>
                <w:sz w:val="20"/>
                <w:szCs w:val="20"/>
              </w:rPr>
            </w:pPr>
            <w:r w:rsidRPr="004B18DF">
              <w:rPr>
                <w:sz w:val="20"/>
                <w:szCs w:val="20"/>
              </w:rPr>
              <w:t>10,5</w:t>
            </w:r>
          </w:p>
        </w:tc>
        <w:tc>
          <w:tcPr>
            <w:tcW w:w="993" w:type="dxa"/>
            <w:tcBorders>
              <w:left w:val="single" w:sz="4" w:space="0" w:color="auto"/>
              <w:bottom w:val="single" w:sz="4" w:space="0" w:color="auto"/>
              <w:right w:val="single" w:sz="4" w:space="0" w:color="auto"/>
            </w:tcBorders>
            <w:shd w:val="clear" w:color="auto" w:fill="auto"/>
          </w:tcPr>
          <w:p w14:paraId="5BE3D2E8" w14:textId="77777777" w:rsidR="002445A1" w:rsidRPr="004B18DF" w:rsidRDefault="002445A1" w:rsidP="00492D7A">
            <w:pPr>
              <w:jc w:val="center"/>
              <w:rPr>
                <w:sz w:val="20"/>
                <w:szCs w:val="20"/>
              </w:rPr>
            </w:pPr>
            <w:r w:rsidRPr="004B18DF">
              <w:rPr>
                <w:sz w:val="20"/>
                <w:szCs w:val="20"/>
              </w:rPr>
              <w:t>4,5</w:t>
            </w:r>
          </w:p>
        </w:tc>
        <w:tc>
          <w:tcPr>
            <w:tcW w:w="1134" w:type="dxa"/>
            <w:tcBorders>
              <w:left w:val="single" w:sz="4" w:space="0" w:color="auto"/>
              <w:bottom w:val="single" w:sz="4" w:space="0" w:color="auto"/>
              <w:right w:val="single" w:sz="4" w:space="0" w:color="auto"/>
            </w:tcBorders>
            <w:shd w:val="clear" w:color="auto" w:fill="auto"/>
          </w:tcPr>
          <w:p w14:paraId="4E1EFF0C"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62B575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7C342C2" w14:textId="77777777" w:rsidR="002445A1" w:rsidRPr="004B18DF" w:rsidRDefault="002445A1" w:rsidP="00492D7A">
            <w:pPr>
              <w:pStyle w:val="ConsPlusCell"/>
              <w:rPr>
                <w:rFonts w:ascii="Times New Roman" w:hAnsi="Times New Roman" w:cs="Times New Roman"/>
              </w:rPr>
            </w:pPr>
          </w:p>
        </w:tc>
      </w:tr>
      <w:tr w:rsidR="002445A1" w:rsidRPr="004B18DF" w14:paraId="2603C506"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E95B7EB"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0BD971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459928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B577B6C"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626960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1577D4B"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46E506F"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7106FEA"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CA2552F"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7AAAE74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9769A22" w14:textId="77777777" w:rsidR="002445A1" w:rsidRPr="004B18DF" w:rsidRDefault="002445A1" w:rsidP="00492D7A">
            <w:pPr>
              <w:pStyle w:val="ConsPlusCell"/>
              <w:rPr>
                <w:rFonts w:ascii="Times New Roman" w:hAnsi="Times New Roman" w:cs="Times New Roman"/>
              </w:rPr>
            </w:pPr>
          </w:p>
        </w:tc>
      </w:tr>
      <w:tr w:rsidR="002445A1" w:rsidRPr="004B18DF" w14:paraId="07C7099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9AA3345"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17DD1D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2E7A44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B963812"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CF1E32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6A530FB"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A54DBC9"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4807641"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F4552FD"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18D704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A1A233F" w14:textId="77777777" w:rsidR="002445A1" w:rsidRPr="004B18DF" w:rsidRDefault="002445A1" w:rsidP="00492D7A">
            <w:pPr>
              <w:pStyle w:val="ConsPlusCell"/>
              <w:rPr>
                <w:rFonts w:ascii="Times New Roman" w:hAnsi="Times New Roman" w:cs="Times New Roman"/>
              </w:rPr>
            </w:pPr>
          </w:p>
        </w:tc>
      </w:tr>
      <w:tr w:rsidR="002445A1" w:rsidRPr="004B18DF" w14:paraId="0F4BBE5E"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9C7E0A9"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402A87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50479AC" w14:textId="77777777" w:rsidR="002445A1" w:rsidRPr="004B18DF" w:rsidRDefault="002445A1" w:rsidP="00492D7A">
            <w:pPr>
              <w:jc w:val="center"/>
              <w:rPr>
                <w:sz w:val="20"/>
                <w:szCs w:val="20"/>
              </w:rPr>
            </w:pPr>
            <w:r w:rsidRPr="004B18DF">
              <w:rPr>
                <w:sz w:val="20"/>
                <w:szCs w:val="20"/>
              </w:rPr>
              <w:t>18,8</w:t>
            </w:r>
          </w:p>
        </w:tc>
        <w:tc>
          <w:tcPr>
            <w:tcW w:w="1135" w:type="dxa"/>
            <w:tcBorders>
              <w:left w:val="single" w:sz="4" w:space="0" w:color="auto"/>
              <w:bottom w:val="single" w:sz="4" w:space="0" w:color="auto"/>
              <w:right w:val="single" w:sz="4" w:space="0" w:color="auto"/>
            </w:tcBorders>
            <w:shd w:val="clear" w:color="auto" w:fill="auto"/>
          </w:tcPr>
          <w:p w14:paraId="47BCA309" w14:textId="77777777" w:rsidR="002445A1" w:rsidRPr="004B18DF" w:rsidRDefault="002445A1" w:rsidP="00492D7A">
            <w:pPr>
              <w:jc w:val="center"/>
              <w:rPr>
                <w:sz w:val="20"/>
                <w:szCs w:val="20"/>
              </w:rPr>
            </w:pPr>
            <w:r w:rsidRPr="004B18DF">
              <w:rPr>
                <w:sz w:val="20"/>
                <w:szCs w:val="20"/>
              </w:rPr>
              <w:t>15,0</w:t>
            </w:r>
          </w:p>
        </w:tc>
        <w:tc>
          <w:tcPr>
            <w:tcW w:w="1139" w:type="dxa"/>
            <w:gridSpan w:val="2"/>
            <w:tcBorders>
              <w:left w:val="single" w:sz="4" w:space="0" w:color="auto"/>
              <w:bottom w:val="single" w:sz="4" w:space="0" w:color="auto"/>
              <w:right w:val="single" w:sz="4" w:space="0" w:color="auto"/>
            </w:tcBorders>
            <w:shd w:val="clear" w:color="auto" w:fill="auto"/>
          </w:tcPr>
          <w:p w14:paraId="2AC76B4F" w14:textId="77777777" w:rsidR="002445A1" w:rsidRPr="004B18DF" w:rsidRDefault="002445A1" w:rsidP="00492D7A">
            <w:pPr>
              <w:jc w:val="center"/>
              <w:rPr>
                <w:sz w:val="20"/>
                <w:szCs w:val="20"/>
              </w:rPr>
            </w:pPr>
            <w:r w:rsidRPr="004B18DF">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3F6C83C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108271C" w14:textId="77777777" w:rsidR="002445A1" w:rsidRPr="004B18DF" w:rsidRDefault="002445A1" w:rsidP="00492D7A">
            <w:pPr>
              <w:jc w:val="center"/>
              <w:rPr>
                <w:sz w:val="20"/>
                <w:szCs w:val="20"/>
              </w:rPr>
            </w:pPr>
            <w:r w:rsidRPr="004B18DF">
              <w:rPr>
                <w:sz w:val="20"/>
                <w:szCs w:val="20"/>
              </w:rPr>
              <w:t>10,5</w:t>
            </w:r>
          </w:p>
        </w:tc>
        <w:tc>
          <w:tcPr>
            <w:tcW w:w="993" w:type="dxa"/>
            <w:tcBorders>
              <w:left w:val="single" w:sz="4" w:space="0" w:color="auto"/>
              <w:bottom w:val="single" w:sz="4" w:space="0" w:color="auto"/>
              <w:right w:val="single" w:sz="4" w:space="0" w:color="auto"/>
            </w:tcBorders>
            <w:shd w:val="clear" w:color="auto" w:fill="auto"/>
          </w:tcPr>
          <w:p w14:paraId="70D13163" w14:textId="77777777" w:rsidR="002445A1" w:rsidRPr="004B18DF" w:rsidRDefault="002445A1" w:rsidP="00492D7A">
            <w:pPr>
              <w:jc w:val="center"/>
              <w:rPr>
                <w:sz w:val="20"/>
                <w:szCs w:val="20"/>
              </w:rPr>
            </w:pPr>
            <w:r w:rsidRPr="004B18DF">
              <w:rPr>
                <w:sz w:val="20"/>
                <w:szCs w:val="20"/>
              </w:rPr>
              <w:t>4,5</w:t>
            </w:r>
          </w:p>
        </w:tc>
        <w:tc>
          <w:tcPr>
            <w:tcW w:w="1134" w:type="dxa"/>
            <w:tcBorders>
              <w:left w:val="single" w:sz="4" w:space="0" w:color="auto"/>
              <w:bottom w:val="single" w:sz="4" w:space="0" w:color="auto"/>
              <w:right w:val="single" w:sz="4" w:space="0" w:color="auto"/>
            </w:tcBorders>
            <w:shd w:val="clear" w:color="auto" w:fill="auto"/>
          </w:tcPr>
          <w:p w14:paraId="2460A97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B51EF82"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15E0753" w14:textId="77777777" w:rsidR="002445A1" w:rsidRPr="004B18DF" w:rsidRDefault="002445A1" w:rsidP="00492D7A">
            <w:pPr>
              <w:pStyle w:val="ConsPlusCell"/>
              <w:rPr>
                <w:rFonts w:ascii="Times New Roman" w:hAnsi="Times New Roman" w:cs="Times New Roman"/>
              </w:rPr>
            </w:pPr>
          </w:p>
        </w:tc>
      </w:tr>
      <w:tr w:rsidR="002445A1" w:rsidRPr="004B18DF" w14:paraId="78CCDF88"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7D2CD00"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D0F6ED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41B738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C2B40C7"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2610A8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FDEB184"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D4CFD2D"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99B198"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C3ECCA3"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703D80C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2830E6B" w14:textId="77777777" w:rsidR="002445A1" w:rsidRPr="004B18DF" w:rsidRDefault="002445A1" w:rsidP="00492D7A">
            <w:pPr>
              <w:pStyle w:val="ConsPlusCell"/>
              <w:rPr>
                <w:rFonts w:ascii="Times New Roman" w:hAnsi="Times New Roman" w:cs="Times New Roman"/>
              </w:rPr>
            </w:pPr>
          </w:p>
        </w:tc>
      </w:tr>
      <w:tr w:rsidR="002445A1" w:rsidRPr="004B18DF" w14:paraId="67F91431"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66A85B3E" w14:textId="77777777" w:rsidR="002445A1" w:rsidRPr="004B18DF" w:rsidRDefault="002445A1" w:rsidP="00492D7A">
            <w:pPr>
              <w:pStyle w:val="ConsPlusCell"/>
              <w:ind w:left="67"/>
              <w:jc w:val="both"/>
              <w:rPr>
                <w:rFonts w:ascii="Times New Roman" w:hAnsi="Times New Roman" w:cs="Times New Roman"/>
              </w:rPr>
            </w:pPr>
            <w:r w:rsidRPr="004B18DF">
              <w:rPr>
                <w:rFonts w:ascii="Times New Roman" w:hAnsi="Times New Roman" w:cs="Times New Roman"/>
              </w:rPr>
              <w:t>3.Спортивно-оздоровительный проект «Лето в Сибири».</w:t>
            </w:r>
          </w:p>
        </w:tc>
        <w:tc>
          <w:tcPr>
            <w:tcW w:w="2123" w:type="dxa"/>
            <w:tcBorders>
              <w:left w:val="single" w:sz="4" w:space="0" w:color="auto"/>
              <w:bottom w:val="single" w:sz="4" w:space="0" w:color="auto"/>
              <w:right w:val="single" w:sz="4" w:space="0" w:color="auto"/>
            </w:tcBorders>
            <w:shd w:val="clear" w:color="auto" w:fill="auto"/>
          </w:tcPr>
          <w:p w14:paraId="63C14D96"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09CA5B3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3194FA0" w14:textId="77777777" w:rsidR="002445A1" w:rsidRPr="004B18DF" w:rsidRDefault="002445A1" w:rsidP="00492D7A">
            <w:pPr>
              <w:jc w:val="center"/>
              <w:rPr>
                <w:sz w:val="20"/>
                <w:szCs w:val="20"/>
              </w:rPr>
            </w:pPr>
            <w:r w:rsidRPr="004B18DF">
              <w:rPr>
                <w:sz w:val="20"/>
                <w:szCs w:val="20"/>
              </w:rPr>
              <w:t>35</w:t>
            </w:r>
          </w:p>
        </w:tc>
        <w:tc>
          <w:tcPr>
            <w:tcW w:w="1135" w:type="dxa"/>
            <w:tcBorders>
              <w:left w:val="single" w:sz="4" w:space="0" w:color="auto"/>
              <w:bottom w:val="single" w:sz="4" w:space="0" w:color="auto"/>
              <w:right w:val="single" w:sz="4" w:space="0" w:color="auto"/>
            </w:tcBorders>
            <w:shd w:val="clear" w:color="auto" w:fill="auto"/>
          </w:tcPr>
          <w:p w14:paraId="6D108B6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576</w:t>
            </w:r>
          </w:p>
        </w:tc>
        <w:tc>
          <w:tcPr>
            <w:tcW w:w="1139" w:type="dxa"/>
            <w:gridSpan w:val="2"/>
            <w:tcBorders>
              <w:left w:val="single" w:sz="4" w:space="0" w:color="auto"/>
              <w:bottom w:val="single" w:sz="4" w:space="0" w:color="auto"/>
              <w:right w:val="single" w:sz="4" w:space="0" w:color="auto"/>
            </w:tcBorders>
            <w:shd w:val="clear" w:color="auto" w:fill="auto"/>
          </w:tcPr>
          <w:p w14:paraId="2EC01BC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600</w:t>
            </w:r>
          </w:p>
        </w:tc>
        <w:tc>
          <w:tcPr>
            <w:tcW w:w="1135" w:type="dxa"/>
            <w:tcBorders>
              <w:left w:val="single" w:sz="4" w:space="0" w:color="auto"/>
              <w:bottom w:val="single" w:sz="4" w:space="0" w:color="auto"/>
              <w:right w:val="single" w:sz="4" w:space="0" w:color="auto"/>
            </w:tcBorders>
            <w:shd w:val="clear" w:color="auto" w:fill="auto"/>
          </w:tcPr>
          <w:p w14:paraId="1AF6476F"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51F324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8D7EC0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1E86076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600</w:t>
            </w:r>
          </w:p>
        </w:tc>
        <w:tc>
          <w:tcPr>
            <w:tcW w:w="1417" w:type="dxa"/>
            <w:vMerge w:val="restart"/>
            <w:tcBorders>
              <w:left w:val="single" w:sz="4" w:space="0" w:color="auto"/>
              <w:right w:val="single" w:sz="4" w:space="0" w:color="auto"/>
            </w:tcBorders>
            <w:shd w:val="clear" w:color="auto" w:fill="auto"/>
          </w:tcPr>
          <w:p w14:paraId="16D7E6B9" w14:textId="77777777" w:rsidR="002445A1" w:rsidRPr="004B18DF" w:rsidRDefault="002445A1" w:rsidP="00492D7A">
            <w:pPr>
              <w:rPr>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73BAFFED"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Ежегодное увеличение молодёжи в профилактические мероприятия, с целью предотвращения правонарушений на территориях сельских поселений.</w:t>
            </w:r>
          </w:p>
        </w:tc>
      </w:tr>
      <w:tr w:rsidR="002445A1" w:rsidRPr="004B18DF" w14:paraId="3F65DE5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988879F"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5C7C73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3C32446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6F76D877" w14:textId="77777777" w:rsidR="002445A1" w:rsidRPr="004B18DF" w:rsidRDefault="002445A1" w:rsidP="00492D7A">
            <w:pPr>
              <w:jc w:val="center"/>
              <w:rPr>
                <w:sz w:val="20"/>
                <w:szCs w:val="20"/>
              </w:rPr>
            </w:pPr>
            <w:r w:rsidRPr="004B18DF">
              <w:rPr>
                <w:sz w:val="20"/>
                <w:szCs w:val="20"/>
              </w:rPr>
              <w:t>1,1</w:t>
            </w:r>
          </w:p>
        </w:tc>
        <w:tc>
          <w:tcPr>
            <w:tcW w:w="1135" w:type="dxa"/>
            <w:tcBorders>
              <w:left w:val="single" w:sz="4" w:space="0" w:color="auto"/>
              <w:bottom w:val="single" w:sz="4" w:space="0" w:color="auto"/>
              <w:right w:val="single" w:sz="4" w:space="0" w:color="auto"/>
            </w:tcBorders>
            <w:shd w:val="clear" w:color="auto" w:fill="auto"/>
          </w:tcPr>
          <w:p w14:paraId="3D5B3E2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20,0</w:t>
            </w:r>
          </w:p>
        </w:tc>
        <w:tc>
          <w:tcPr>
            <w:tcW w:w="1139" w:type="dxa"/>
            <w:gridSpan w:val="2"/>
            <w:tcBorders>
              <w:left w:val="single" w:sz="4" w:space="0" w:color="auto"/>
              <w:bottom w:val="single" w:sz="4" w:space="0" w:color="auto"/>
              <w:right w:val="single" w:sz="4" w:space="0" w:color="auto"/>
            </w:tcBorders>
            <w:shd w:val="clear" w:color="auto" w:fill="auto"/>
          </w:tcPr>
          <w:p w14:paraId="706C077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25,0</w:t>
            </w:r>
          </w:p>
        </w:tc>
        <w:tc>
          <w:tcPr>
            <w:tcW w:w="1135" w:type="dxa"/>
            <w:tcBorders>
              <w:left w:val="single" w:sz="4" w:space="0" w:color="auto"/>
              <w:bottom w:val="single" w:sz="4" w:space="0" w:color="auto"/>
              <w:right w:val="single" w:sz="4" w:space="0" w:color="auto"/>
            </w:tcBorders>
            <w:shd w:val="clear" w:color="auto" w:fill="auto"/>
          </w:tcPr>
          <w:p w14:paraId="7B66CA3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167F77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C8CA00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9E562E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25,0</w:t>
            </w:r>
          </w:p>
        </w:tc>
        <w:tc>
          <w:tcPr>
            <w:tcW w:w="1417" w:type="dxa"/>
            <w:vMerge/>
            <w:tcBorders>
              <w:left w:val="single" w:sz="4" w:space="0" w:color="auto"/>
              <w:right w:val="single" w:sz="4" w:space="0" w:color="auto"/>
            </w:tcBorders>
            <w:shd w:val="clear" w:color="auto" w:fill="auto"/>
          </w:tcPr>
          <w:p w14:paraId="300EF5E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8FD7B09" w14:textId="77777777" w:rsidR="002445A1" w:rsidRPr="004B18DF" w:rsidRDefault="002445A1" w:rsidP="00492D7A">
            <w:pPr>
              <w:pStyle w:val="ConsPlusCell"/>
              <w:rPr>
                <w:rFonts w:ascii="Times New Roman" w:hAnsi="Times New Roman" w:cs="Times New Roman"/>
              </w:rPr>
            </w:pPr>
          </w:p>
        </w:tc>
      </w:tr>
      <w:tr w:rsidR="002445A1" w:rsidRPr="004B18DF" w14:paraId="55725AB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210644F"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9E5125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3FCDC0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6911B1C"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7C9C79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2FB5541"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F02978C"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17CB62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8646C9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FA63A0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70C7F0A" w14:textId="77777777" w:rsidR="002445A1" w:rsidRPr="004B18DF" w:rsidRDefault="002445A1" w:rsidP="00492D7A">
            <w:pPr>
              <w:pStyle w:val="ConsPlusCell"/>
              <w:rPr>
                <w:rFonts w:ascii="Times New Roman" w:hAnsi="Times New Roman" w:cs="Times New Roman"/>
              </w:rPr>
            </w:pPr>
          </w:p>
        </w:tc>
      </w:tr>
      <w:tr w:rsidR="002445A1" w:rsidRPr="004B18DF" w14:paraId="3BED9DA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F0F09E4"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EFB451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8969EA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55267CE"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565279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4ABEEC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2F4CB05"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41D608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60CC920"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738C9F4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4C81C2B" w14:textId="77777777" w:rsidR="002445A1" w:rsidRPr="004B18DF" w:rsidRDefault="002445A1" w:rsidP="00492D7A">
            <w:pPr>
              <w:pStyle w:val="ConsPlusCell"/>
              <w:rPr>
                <w:rFonts w:ascii="Times New Roman" w:hAnsi="Times New Roman" w:cs="Times New Roman"/>
              </w:rPr>
            </w:pPr>
          </w:p>
        </w:tc>
      </w:tr>
      <w:tr w:rsidR="002445A1" w:rsidRPr="004B18DF" w14:paraId="2B910483" w14:textId="77777777" w:rsidTr="00492D7A">
        <w:trPr>
          <w:trHeight w:val="326"/>
          <w:tblCellSpacing w:w="5" w:type="nil"/>
        </w:trPr>
        <w:tc>
          <w:tcPr>
            <w:tcW w:w="2119" w:type="dxa"/>
            <w:vMerge/>
            <w:tcBorders>
              <w:left w:val="single" w:sz="4" w:space="0" w:color="auto"/>
              <w:right w:val="single" w:sz="4" w:space="0" w:color="auto"/>
            </w:tcBorders>
            <w:shd w:val="clear" w:color="auto" w:fill="auto"/>
          </w:tcPr>
          <w:p w14:paraId="25C6B9A9"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3CD4AA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5B4F236" w14:textId="77777777" w:rsidR="002445A1" w:rsidRPr="004B18DF" w:rsidRDefault="002445A1" w:rsidP="00492D7A">
            <w:pPr>
              <w:jc w:val="center"/>
              <w:rPr>
                <w:sz w:val="20"/>
                <w:szCs w:val="20"/>
              </w:rPr>
            </w:pPr>
            <w:r w:rsidRPr="004B18DF">
              <w:rPr>
                <w:sz w:val="20"/>
                <w:szCs w:val="20"/>
              </w:rPr>
              <w:t>1,1</w:t>
            </w:r>
          </w:p>
        </w:tc>
        <w:tc>
          <w:tcPr>
            <w:tcW w:w="1135" w:type="dxa"/>
            <w:tcBorders>
              <w:left w:val="single" w:sz="4" w:space="0" w:color="auto"/>
              <w:bottom w:val="single" w:sz="4" w:space="0" w:color="auto"/>
              <w:right w:val="single" w:sz="4" w:space="0" w:color="auto"/>
            </w:tcBorders>
            <w:shd w:val="clear" w:color="auto" w:fill="auto"/>
          </w:tcPr>
          <w:p w14:paraId="09BCAE6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20,0</w:t>
            </w:r>
          </w:p>
        </w:tc>
        <w:tc>
          <w:tcPr>
            <w:tcW w:w="1139" w:type="dxa"/>
            <w:gridSpan w:val="2"/>
            <w:tcBorders>
              <w:left w:val="single" w:sz="4" w:space="0" w:color="auto"/>
              <w:bottom w:val="single" w:sz="4" w:space="0" w:color="auto"/>
              <w:right w:val="single" w:sz="4" w:space="0" w:color="auto"/>
            </w:tcBorders>
            <w:shd w:val="clear" w:color="auto" w:fill="auto"/>
          </w:tcPr>
          <w:p w14:paraId="267C56E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25,0</w:t>
            </w:r>
          </w:p>
        </w:tc>
        <w:tc>
          <w:tcPr>
            <w:tcW w:w="1135" w:type="dxa"/>
            <w:tcBorders>
              <w:left w:val="single" w:sz="4" w:space="0" w:color="auto"/>
              <w:bottom w:val="single" w:sz="4" w:space="0" w:color="auto"/>
              <w:right w:val="single" w:sz="4" w:space="0" w:color="auto"/>
            </w:tcBorders>
            <w:shd w:val="clear" w:color="auto" w:fill="auto"/>
          </w:tcPr>
          <w:p w14:paraId="0B1EA474"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197A30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155EF7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78CFF98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25,0</w:t>
            </w:r>
          </w:p>
        </w:tc>
        <w:tc>
          <w:tcPr>
            <w:tcW w:w="1417" w:type="dxa"/>
            <w:vMerge/>
            <w:tcBorders>
              <w:left w:val="single" w:sz="4" w:space="0" w:color="auto"/>
              <w:right w:val="single" w:sz="4" w:space="0" w:color="auto"/>
            </w:tcBorders>
            <w:shd w:val="clear" w:color="auto" w:fill="auto"/>
          </w:tcPr>
          <w:p w14:paraId="5DA569D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DDA5238" w14:textId="77777777" w:rsidR="002445A1" w:rsidRPr="004B18DF" w:rsidRDefault="002445A1" w:rsidP="00492D7A">
            <w:pPr>
              <w:pStyle w:val="ConsPlusCell"/>
              <w:rPr>
                <w:rFonts w:ascii="Times New Roman" w:hAnsi="Times New Roman" w:cs="Times New Roman"/>
              </w:rPr>
            </w:pPr>
          </w:p>
        </w:tc>
      </w:tr>
      <w:tr w:rsidR="002445A1" w:rsidRPr="004B18DF" w14:paraId="770B6C40"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7566EB15" w14:textId="77777777" w:rsidR="002445A1" w:rsidRPr="004B18DF" w:rsidRDefault="002445A1" w:rsidP="00FB5F0C">
            <w:pPr>
              <w:pStyle w:val="ConsPlusCell"/>
              <w:numPr>
                <w:ilvl w:val="0"/>
                <w:numId w:val="25"/>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855682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F88C29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C9DACF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8023E1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9153D44"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EDC4107"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2B795E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7FE187B"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9FDF98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F5B9260" w14:textId="77777777" w:rsidR="002445A1" w:rsidRPr="004B18DF" w:rsidRDefault="002445A1" w:rsidP="00492D7A">
            <w:pPr>
              <w:pStyle w:val="ConsPlusCell"/>
              <w:rPr>
                <w:rFonts w:ascii="Times New Roman" w:hAnsi="Times New Roman" w:cs="Times New Roman"/>
              </w:rPr>
            </w:pPr>
          </w:p>
        </w:tc>
      </w:tr>
      <w:tr w:rsidR="002445A1" w:rsidRPr="004B18DF" w14:paraId="5D3F2122"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0C44CB5D" w14:textId="77777777" w:rsidR="002445A1" w:rsidRPr="004B18DF" w:rsidRDefault="002445A1" w:rsidP="00492D7A">
            <w:pPr>
              <w:ind w:left="67"/>
              <w:jc w:val="both"/>
              <w:rPr>
                <w:sz w:val="20"/>
                <w:szCs w:val="20"/>
              </w:rPr>
            </w:pPr>
            <w:r w:rsidRPr="004B18DF">
              <w:rPr>
                <w:sz w:val="20"/>
                <w:szCs w:val="20"/>
              </w:rPr>
              <w:t xml:space="preserve">4.Акция «Снежный ком» </w:t>
            </w:r>
          </w:p>
        </w:tc>
        <w:tc>
          <w:tcPr>
            <w:tcW w:w="2123" w:type="dxa"/>
            <w:tcBorders>
              <w:left w:val="single" w:sz="4" w:space="0" w:color="auto"/>
              <w:bottom w:val="single" w:sz="4" w:space="0" w:color="auto"/>
              <w:right w:val="single" w:sz="4" w:space="0" w:color="auto"/>
            </w:tcBorders>
            <w:shd w:val="clear" w:color="auto" w:fill="auto"/>
          </w:tcPr>
          <w:p w14:paraId="463A68DB"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49D56AA1" w14:textId="77777777" w:rsidR="002445A1" w:rsidRPr="004B18DF" w:rsidRDefault="002445A1" w:rsidP="00492D7A">
            <w:pPr>
              <w:jc w:val="both"/>
              <w:rPr>
                <w:sz w:val="20"/>
                <w:szCs w:val="20"/>
              </w:rPr>
            </w:pPr>
            <w:r w:rsidRPr="004B18DF">
              <w:rPr>
                <w:sz w:val="20"/>
                <w:szCs w:val="20"/>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B6890DC" w14:textId="77777777" w:rsidR="002445A1" w:rsidRPr="004B18DF" w:rsidRDefault="002445A1" w:rsidP="00492D7A">
            <w:pPr>
              <w:jc w:val="center"/>
              <w:rPr>
                <w:sz w:val="20"/>
                <w:szCs w:val="20"/>
              </w:rPr>
            </w:pPr>
            <w:r w:rsidRPr="004B18DF">
              <w:rPr>
                <w:sz w:val="20"/>
                <w:szCs w:val="20"/>
              </w:rPr>
              <w:t>450</w:t>
            </w:r>
          </w:p>
        </w:tc>
        <w:tc>
          <w:tcPr>
            <w:tcW w:w="1135" w:type="dxa"/>
            <w:tcBorders>
              <w:left w:val="single" w:sz="4" w:space="0" w:color="auto"/>
              <w:bottom w:val="single" w:sz="4" w:space="0" w:color="auto"/>
              <w:right w:val="single" w:sz="4" w:space="0" w:color="auto"/>
            </w:tcBorders>
            <w:shd w:val="clear" w:color="auto" w:fill="auto"/>
          </w:tcPr>
          <w:p w14:paraId="158A10C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450</w:t>
            </w:r>
          </w:p>
        </w:tc>
        <w:tc>
          <w:tcPr>
            <w:tcW w:w="1139" w:type="dxa"/>
            <w:gridSpan w:val="2"/>
            <w:tcBorders>
              <w:left w:val="single" w:sz="4" w:space="0" w:color="auto"/>
              <w:bottom w:val="single" w:sz="4" w:space="0" w:color="auto"/>
              <w:right w:val="single" w:sz="4" w:space="0" w:color="auto"/>
            </w:tcBorders>
            <w:shd w:val="clear" w:color="auto" w:fill="auto"/>
          </w:tcPr>
          <w:p w14:paraId="6CB184DE"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732</w:t>
            </w:r>
          </w:p>
        </w:tc>
        <w:tc>
          <w:tcPr>
            <w:tcW w:w="1135" w:type="dxa"/>
            <w:tcBorders>
              <w:left w:val="single" w:sz="4" w:space="0" w:color="auto"/>
              <w:bottom w:val="single" w:sz="4" w:space="0" w:color="auto"/>
              <w:right w:val="single" w:sz="4" w:space="0" w:color="auto"/>
            </w:tcBorders>
            <w:shd w:val="clear" w:color="auto" w:fill="auto"/>
          </w:tcPr>
          <w:p w14:paraId="714320C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374E1E88"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AF61AF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E74CA6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732</w:t>
            </w:r>
          </w:p>
        </w:tc>
        <w:tc>
          <w:tcPr>
            <w:tcW w:w="1417" w:type="dxa"/>
            <w:vMerge w:val="restart"/>
            <w:tcBorders>
              <w:left w:val="single" w:sz="4" w:space="0" w:color="auto"/>
              <w:right w:val="single" w:sz="4" w:space="0" w:color="auto"/>
            </w:tcBorders>
            <w:shd w:val="clear" w:color="auto" w:fill="auto"/>
          </w:tcPr>
          <w:p w14:paraId="41866B8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МБУ «Дом молодёжи Куйбышевско</w:t>
            </w:r>
            <w:r w:rsidRPr="004B18DF">
              <w:rPr>
                <w:rFonts w:ascii="Times New Roman" w:hAnsi="Times New Roman" w:cs="Times New Roman"/>
              </w:rPr>
              <w:lastRenderedPageBreak/>
              <w:t>го района»</w:t>
            </w:r>
          </w:p>
        </w:tc>
        <w:tc>
          <w:tcPr>
            <w:tcW w:w="1418" w:type="dxa"/>
            <w:vMerge w:val="restart"/>
            <w:tcBorders>
              <w:left w:val="single" w:sz="4" w:space="0" w:color="auto"/>
              <w:right w:val="single" w:sz="4" w:space="0" w:color="auto"/>
            </w:tcBorders>
            <w:shd w:val="clear" w:color="auto" w:fill="auto"/>
          </w:tcPr>
          <w:p w14:paraId="5CD7C8CC"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lastRenderedPageBreak/>
              <w:t xml:space="preserve">Ежегодное увеличение молодёжи в </w:t>
            </w:r>
            <w:r w:rsidRPr="004B18DF">
              <w:rPr>
                <w:rFonts w:ascii="Times New Roman" w:hAnsi="Times New Roman" w:cs="Times New Roman"/>
              </w:rPr>
              <w:lastRenderedPageBreak/>
              <w:t>профилактические мероприятия, с целью предотвращения правонарушений на территориях сельских поселений.</w:t>
            </w:r>
          </w:p>
        </w:tc>
      </w:tr>
      <w:tr w:rsidR="002445A1" w:rsidRPr="004B18DF" w14:paraId="1C8E9E2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9E70C30" w14:textId="77777777" w:rsidR="002445A1" w:rsidRPr="004B18DF" w:rsidRDefault="002445A1" w:rsidP="00FB5F0C">
            <w:pPr>
              <w:pStyle w:val="af7"/>
              <w:numPr>
                <w:ilvl w:val="0"/>
                <w:numId w:val="22"/>
              </w:numPr>
              <w:spacing w:after="0" w:line="240" w:lineRule="auto"/>
              <w:jc w:val="center"/>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0FCB6A6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09BE9B0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04E6E0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14:paraId="0BDFE08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25,0</w:t>
            </w:r>
          </w:p>
        </w:tc>
        <w:tc>
          <w:tcPr>
            <w:tcW w:w="1139" w:type="dxa"/>
            <w:gridSpan w:val="2"/>
            <w:tcBorders>
              <w:left w:val="single" w:sz="4" w:space="0" w:color="auto"/>
              <w:bottom w:val="single" w:sz="4" w:space="0" w:color="auto"/>
              <w:right w:val="single" w:sz="4" w:space="0" w:color="auto"/>
            </w:tcBorders>
            <w:shd w:val="clear" w:color="auto" w:fill="auto"/>
          </w:tcPr>
          <w:p w14:paraId="26B4865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15,0</w:t>
            </w:r>
          </w:p>
        </w:tc>
        <w:tc>
          <w:tcPr>
            <w:tcW w:w="1135" w:type="dxa"/>
            <w:tcBorders>
              <w:left w:val="single" w:sz="4" w:space="0" w:color="auto"/>
              <w:bottom w:val="single" w:sz="4" w:space="0" w:color="auto"/>
              <w:right w:val="single" w:sz="4" w:space="0" w:color="auto"/>
            </w:tcBorders>
            <w:shd w:val="clear" w:color="auto" w:fill="auto"/>
          </w:tcPr>
          <w:p w14:paraId="76916F8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471287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4298E7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094BE23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15,0</w:t>
            </w:r>
          </w:p>
        </w:tc>
        <w:tc>
          <w:tcPr>
            <w:tcW w:w="1417" w:type="dxa"/>
            <w:vMerge/>
            <w:tcBorders>
              <w:left w:val="single" w:sz="4" w:space="0" w:color="auto"/>
              <w:right w:val="single" w:sz="4" w:space="0" w:color="auto"/>
            </w:tcBorders>
            <w:shd w:val="clear" w:color="auto" w:fill="auto"/>
          </w:tcPr>
          <w:p w14:paraId="3F31660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52376BA" w14:textId="77777777" w:rsidR="002445A1" w:rsidRPr="004B18DF" w:rsidRDefault="002445A1" w:rsidP="00492D7A">
            <w:pPr>
              <w:pStyle w:val="ConsPlusCell"/>
              <w:rPr>
                <w:rFonts w:ascii="Times New Roman" w:hAnsi="Times New Roman" w:cs="Times New Roman"/>
              </w:rPr>
            </w:pPr>
          </w:p>
        </w:tc>
      </w:tr>
      <w:tr w:rsidR="002445A1" w:rsidRPr="004B18DF" w14:paraId="1E922B46"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6561D2E" w14:textId="77777777" w:rsidR="002445A1" w:rsidRPr="004B18DF" w:rsidRDefault="002445A1" w:rsidP="00FB5F0C">
            <w:pPr>
              <w:pStyle w:val="af7"/>
              <w:numPr>
                <w:ilvl w:val="0"/>
                <w:numId w:val="22"/>
              </w:numPr>
              <w:spacing w:after="0" w:line="240" w:lineRule="auto"/>
              <w:jc w:val="center"/>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50AA2D7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B9F6AE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DD4E1A2"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AE0C2CB"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B9DAF6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B5ECB1A"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EA25F6B"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6333D79"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6CA2E3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55CA77D" w14:textId="77777777" w:rsidR="002445A1" w:rsidRPr="004B18DF" w:rsidRDefault="002445A1" w:rsidP="00492D7A">
            <w:pPr>
              <w:pStyle w:val="ConsPlusCell"/>
              <w:rPr>
                <w:rFonts w:ascii="Times New Roman" w:hAnsi="Times New Roman" w:cs="Times New Roman"/>
              </w:rPr>
            </w:pPr>
          </w:p>
        </w:tc>
      </w:tr>
      <w:tr w:rsidR="002445A1" w:rsidRPr="004B18DF" w14:paraId="44FC4ACC"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892CD22" w14:textId="77777777" w:rsidR="002445A1" w:rsidRPr="004B18DF" w:rsidRDefault="002445A1" w:rsidP="00FB5F0C">
            <w:pPr>
              <w:pStyle w:val="af7"/>
              <w:numPr>
                <w:ilvl w:val="0"/>
                <w:numId w:val="22"/>
              </w:numPr>
              <w:spacing w:after="0" w:line="240" w:lineRule="auto"/>
              <w:jc w:val="center"/>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62D46DB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A82C41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5A8F3A1"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D97427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EDD233F"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49E1030"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EDFD54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C060ECF"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F730B8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B8DAB95" w14:textId="77777777" w:rsidR="002445A1" w:rsidRPr="004B18DF" w:rsidRDefault="002445A1" w:rsidP="00492D7A">
            <w:pPr>
              <w:pStyle w:val="ConsPlusCell"/>
              <w:rPr>
                <w:rFonts w:ascii="Times New Roman" w:hAnsi="Times New Roman" w:cs="Times New Roman"/>
              </w:rPr>
            </w:pPr>
          </w:p>
        </w:tc>
      </w:tr>
      <w:tr w:rsidR="002445A1" w:rsidRPr="004B18DF" w14:paraId="1761A646"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DCE3B85" w14:textId="77777777" w:rsidR="002445A1" w:rsidRPr="004B18DF" w:rsidRDefault="002445A1" w:rsidP="00FB5F0C">
            <w:pPr>
              <w:pStyle w:val="af7"/>
              <w:numPr>
                <w:ilvl w:val="0"/>
                <w:numId w:val="22"/>
              </w:numPr>
              <w:spacing w:after="0" w:line="240" w:lineRule="auto"/>
              <w:jc w:val="center"/>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0BCE14C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BFF668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14:paraId="100E877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25,0</w:t>
            </w:r>
          </w:p>
        </w:tc>
        <w:tc>
          <w:tcPr>
            <w:tcW w:w="1139" w:type="dxa"/>
            <w:gridSpan w:val="2"/>
            <w:tcBorders>
              <w:left w:val="single" w:sz="4" w:space="0" w:color="auto"/>
              <w:bottom w:val="single" w:sz="4" w:space="0" w:color="auto"/>
              <w:right w:val="single" w:sz="4" w:space="0" w:color="auto"/>
            </w:tcBorders>
            <w:shd w:val="clear" w:color="auto" w:fill="auto"/>
          </w:tcPr>
          <w:p w14:paraId="186FC277"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15,0</w:t>
            </w:r>
          </w:p>
        </w:tc>
        <w:tc>
          <w:tcPr>
            <w:tcW w:w="1135" w:type="dxa"/>
            <w:tcBorders>
              <w:left w:val="single" w:sz="4" w:space="0" w:color="auto"/>
              <w:bottom w:val="single" w:sz="4" w:space="0" w:color="auto"/>
              <w:right w:val="single" w:sz="4" w:space="0" w:color="auto"/>
            </w:tcBorders>
            <w:shd w:val="clear" w:color="auto" w:fill="auto"/>
          </w:tcPr>
          <w:p w14:paraId="128407B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6E2942C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FF304A9"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906AEB8"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15,0</w:t>
            </w:r>
          </w:p>
        </w:tc>
        <w:tc>
          <w:tcPr>
            <w:tcW w:w="1417" w:type="dxa"/>
            <w:vMerge/>
            <w:tcBorders>
              <w:left w:val="single" w:sz="4" w:space="0" w:color="auto"/>
              <w:right w:val="single" w:sz="4" w:space="0" w:color="auto"/>
            </w:tcBorders>
            <w:shd w:val="clear" w:color="auto" w:fill="auto"/>
          </w:tcPr>
          <w:p w14:paraId="4069B53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258E54E" w14:textId="77777777" w:rsidR="002445A1" w:rsidRPr="004B18DF" w:rsidRDefault="002445A1" w:rsidP="00492D7A">
            <w:pPr>
              <w:pStyle w:val="ConsPlusCell"/>
              <w:rPr>
                <w:rFonts w:ascii="Times New Roman" w:hAnsi="Times New Roman" w:cs="Times New Roman"/>
              </w:rPr>
            </w:pPr>
          </w:p>
        </w:tc>
      </w:tr>
      <w:tr w:rsidR="002445A1" w:rsidRPr="004B18DF" w14:paraId="1A5B6C65"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834831B" w14:textId="77777777" w:rsidR="002445A1" w:rsidRPr="004B18DF" w:rsidRDefault="002445A1" w:rsidP="00FB5F0C">
            <w:pPr>
              <w:pStyle w:val="ConsPlusCell"/>
              <w:numPr>
                <w:ilvl w:val="0"/>
                <w:numId w:val="22"/>
              </w:numPr>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19654B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6F3CA2E8"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442817E"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66E5EC6"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336748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B21F58D"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0D60222"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D1C9901"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4D26C69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39D087C" w14:textId="77777777" w:rsidR="002445A1" w:rsidRPr="004B18DF" w:rsidRDefault="002445A1" w:rsidP="00492D7A">
            <w:pPr>
              <w:pStyle w:val="ConsPlusCell"/>
              <w:rPr>
                <w:rFonts w:ascii="Times New Roman" w:hAnsi="Times New Roman" w:cs="Times New Roman"/>
              </w:rPr>
            </w:pPr>
          </w:p>
        </w:tc>
      </w:tr>
      <w:tr w:rsidR="002445A1" w:rsidRPr="004B18DF" w14:paraId="54154720"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405A0F05" w14:textId="77777777" w:rsidR="002445A1" w:rsidRPr="004B18DF" w:rsidRDefault="002445A1" w:rsidP="00492D7A">
            <w:pPr>
              <w:pStyle w:val="ConsPlusCell"/>
              <w:ind w:left="67"/>
              <w:jc w:val="both"/>
              <w:rPr>
                <w:rFonts w:ascii="Times New Roman" w:hAnsi="Times New Roman" w:cs="Times New Roman"/>
              </w:rPr>
            </w:pPr>
            <w:r w:rsidRPr="004B18DF">
              <w:rPr>
                <w:rFonts w:ascii="Times New Roman" w:hAnsi="Times New Roman" w:cs="Times New Roman"/>
              </w:rPr>
              <w:t xml:space="preserve">5.Конкурс </w:t>
            </w:r>
            <w:proofErr w:type="spellStart"/>
            <w:r w:rsidRPr="004B18DF">
              <w:rPr>
                <w:rFonts w:ascii="Times New Roman" w:hAnsi="Times New Roman" w:cs="Times New Roman"/>
              </w:rPr>
              <w:t>антиковидных</w:t>
            </w:r>
            <w:proofErr w:type="spellEnd"/>
            <w:r w:rsidRPr="004B18DF">
              <w:rPr>
                <w:rFonts w:ascii="Times New Roman" w:hAnsi="Times New Roman" w:cs="Times New Roman"/>
              </w:rPr>
              <w:t xml:space="preserve"> мероприятий «Здоровое поколение»</w:t>
            </w:r>
          </w:p>
        </w:tc>
        <w:tc>
          <w:tcPr>
            <w:tcW w:w="2123" w:type="dxa"/>
            <w:tcBorders>
              <w:left w:val="single" w:sz="4" w:space="0" w:color="auto"/>
              <w:bottom w:val="single" w:sz="4" w:space="0" w:color="auto"/>
              <w:right w:val="single" w:sz="4" w:space="0" w:color="auto"/>
            </w:tcBorders>
            <w:shd w:val="clear" w:color="auto" w:fill="auto"/>
          </w:tcPr>
          <w:p w14:paraId="59FF12B9"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Наименование показателя  </w:t>
            </w:r>
          </w:p>
          <w:p w14:paraId="297E303B" w14:textId="77777777" w:rsidR="002445A1" w:rsidRPr="004B18DF" w:rsidRDefault="002445A1" w:rsidP="00492D7A">
            <w:pPr>
              <w:jc w:val="both"/>
              <w:rPr>
                <w:sz w:val="20"/>
                <w:szCs w:val="20"/>
              </w:rPr>
            </w:pPr>
            <w:r w:rsidRPr="004B18DF">
              <w:rPr>
                <w:sz w:val="20"/>
                <w:szCs w:val="20"/>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690D05E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3A91B4E"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98960BD" w14:textId="77777777" w:rsidR="002445A1" w:rsidRPr="004B18DF" w:rsidRDefault="002445A1" w:rsidP="00492D7A">
            <w:pPr>
              <w:jc w:val="center"/>
              <w:rPr>
                <w:sz w:val="20"/>
                <w:szCs w:val="20"/>
              </w:rPr>
            </w:pPr>
            <w:r w:rsidRPr="004B18DF">
              <w:rPr>
                <w:sz w:val="20"/>
                <w:szCs w:val="20"/>
              </w:rPr>
              <w:t>515</w:t>
            </w:r>
          </w:p>
        </w:tc>
        <w:tc>
          <w:tcPr>
            <w:tcW w:w="1135" w:type="dxa"/>
            <w:tcBorders>
              <w:left w:val="single" w:sz="4" w:space="0" w:color="auto"/>
              <w:bottom w:val="single" w:sz="4" w:space="0" w:color="auto"/>
              <w:right w:val="single" w:sz="4" w:space="0" w:color="auto"/>
            </w:tcBorders>
            <w:shd w:val="clear" w:color="auto" w:fill="auto"/>
          </w:tcPr>
          <w:p w14:paraId="265137F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4DC913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CBCA5D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C329999" w14:textId="77777777" w:rsidR="002445A1" w:rsidRPr="004B18DF" w:rsidRDefault="002445A1" w:rsidP="00492D7A">
            <w:pPr>
              <w:jc w:val="center"/>
              <w:rPr>
                <w:sz w:val="20"/>
                <w:szCs w:val="20"/>
              </w:rPr>
            </w:pPr>
            <w:r w:rsidRPr="004B18DF">
              <w:rPr>
                <w:sz w:val="20"/>
                <w:szCs w:val="20"/>
              </w:rPr>
              <w:t>515</w:t>
            </w:r>
          </w:p>
        </w:tc>
        <w:tc>
          <w:tcPr>
            <w:tcW w:w="1417" w:type="dxa"/>
            <w:vMerge w:val="restart"/>
            <w:tcBorders>
              <w:left w:val="single" w:sz="4" w:space="0" w:color="auto"/>
              <w:right w:val="single" w:sz="4" w:space="0" w:color="auto"/>
            </w:tcBorders>
            <w:shd w:val="clear" w:color="auto" w:fill="auto"/>
          </w:tcPr>
          <w:p w14:paraId="5C3B457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68E5D47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Конкурс среди профессиональных образовательных учреждений введён в целях профилактики </w:t>
            </w:r>
            <w:proofErr w:type="spellStart"/>
            <w:r w:rsidRPr="004B18DF">
              <w:rPr>
                <w:rFonts w:ascii="Times New Roman" w:hAnsi="Times New Roman" w:cs="Times New Roman"/>
              </w:rPr>
              <w:t>антиковидных</w:t>
            </w:r>
            <w:proofErr w:type="spellEnd"/>
            <w:r w:rsidRPr="004B18DF">
              <w:rPr>
                <w:rFonts w:ascii="Times New Roman" w:hAnsi="Times New Roman" w:cs="Times New Roman"/>
              </w:rPr>
              <w:t xml:space="preserve"> мер.</w:t>
            </w:r>
          </w:p>
        </w:tc>
      </w:tr>
      <w:tr w:rsidR="002445A1" w:rsidRPr="004B18DF" w14:paraId="38454AC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F568BAA" w14:textId="77777777" w:rsidR="002445A1" w:rsidRPr="004B18DF" w:rsidRDefault="002445A1" w:rsidP="00492D7A">
            <w:pPr>
              <w:pStyle w:val="ConsPlusCell"/>
              <w:ind w:left="360"/>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638C7F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0B5BDB9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E051F8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59763C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BDC5637" w14:textId="77777777" w:rsidR="002445A1" w:rsidRPr="004B18DF" w:rsidRDefault="002445A1" w:rsidP="00492D7A">
            <w:pPr>
              <w:jc w:val="center"/>
              <w:rPr>
                <w:sz w:val="20"/>
                <w:szCs w:val="20"/>
              </w:rPr>
            </w:pPr>
            <w:r w:rsidRPr="004B18DF">
              <w:rPr>
                <w:sz w:val="20"/>
                <w:szCs w:val="20"/>
              </w:rPr>
              <w:t>120,0</w:t>
            </w:r>
          </w:p>
        </w:tc>
        <w:tc>
          <w:tcPr>
            <w:tcW w:w="1135" w:type="dxa"/>
            <w:tcBorders>
              <w:left w:val="single" w:sz="4" w:space="0" w:color="auto"/>
              <w:bottom w:val="single" w:sz="4" w:space="0" w:color="auto"/>
              <w:right w:val="single" w:sz="4" w:space="0" w:color="auto"/>
            </w:tcBorders>
            <w:shd w:val="clear" w:color="auto" w:fill="auto"/>
          </w:tcPr>
          <w:p w14:paraId="6EE42BEF"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2765341"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64BFF3"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424B73A" w14:textId="77777777" w:rsidR="002445A1" w:rsidRPr="004B18DF" w:rsidRDefault="002445A1" w:rsidP="00492D7A">
            <w:pPr>
              <w:jc w:val="center"/>
              <w:rPr>
                <w:sz w:val="20"/>
                <w:szCs w:val="20"/>
              </w:rPr>
            </w:pPr>
            <w:r w:rsidRPr="004B18DF">
              <w:rPr>
                <w:sz w:val="20"/>
                <w:szCs w:val="20"/>
              </w:rPr>
              <w:t>120,0</w:t>
            </w:r>
          </w:p>
        </w:tc>
        <w:tc>
          <w:tcPr>
            <w:tcW w:w="1417" w:type="dxa"/>
            <w:vMerge/>
            <w:tcBorders>
              <w:left w:val="single" w:sz="4" w:space="0" w:color="auto"/>
              <w:right w:val="single" w:sz="4" w:space="0" w:color="auto"/>
            </w:tcBorders>
            <w:shd w:val="clear" w:color="auto" w:fill="auto"/>
          </w:tcPr>
          <w:p w14:paraId="4F95FFC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881D7EC" w14:textId="77777777" w:rsidR="002445A1" w:rsidRPr="004B18DF" w:rsidRDefault="002445A1" w:rsidP="00492D7A">
            <w:pPr>
              <w:pStyle w:val="ConsPlusCell"/>
              <w:rPr>
                <w:rFonts w:ascii="Times New Roman" w:hAnsi="Times New Roman" w:cs="Times New Roman"/>
              </w:rPr>
            </w:pPr>
          </w:p>
        </w:tc>
      </w:tr>
      <w:tr w:rsidR="002445A1" w:rsidRPr="004B18DF" w14:paraId="098B049F"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552B086" w14:textId="77777777" w:rsidR="002445A1" w:rsidRPr="004B18DF" w:rsidRDefault="002445A1" w:rsidP="00492D7A">
            <w:pPr>
              <w:pStyle w:val="ConsPlusCell"/>
              <w:ind w:left="360"/>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04AE4A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4331B6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7AE5F56"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78C2CD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7A0788B"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23D1076"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BAD5FE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544DD02"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6DDF89A3"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3B0326B" w14:textId="77777777" w:rsidR="002445A1" w:rsidRPr="004B18DF" w:rsidRDefault="002445A1" w:rsidP="00492D7A">
            <w:pPr>
              <w:pStyle w:val="ConsPlusCell"/>
              <w:rPr>
                <w:rFonts w:ascii="Times New Roman" w:hAnsi="Times New Roman" w:cs="Times New Roman"/>
              </w:rPr>
            </w:pPr>
          </w:p>
        </w:tc>
      </w:tr>
      <w:tr w:rsidR="002445A1" w:rsidRPr="004B18DF" w14:paraId="5251960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53D01C2" w14:textId="77777777" w:rsidR="002445A1" w:rsidRPr="004B18DF" w:rsidRDefault="002445A1" w:rsidP="00492D7A">
            <w:pPr>
              <w:pStyle w:val="ConsPlusCell"/>
              <w:ind w:left="360"/>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079399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5A2D54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2DC0D70"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EFC3311"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C3FE18D"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9BCB7E9"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7E84FB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6480DA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540B382"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E335506" w14:textId="77777777" w:rsidR="002445A1" w:rsidRPr="004B18DF" w:rsidRDefault="002445A1" w:rsidP="00492D7A">
            <w:pPr>
              <w:pStyle w:val="ConsPlusCell"/>
              <w:rPr>
                <w:rFonts w:ascii="Times New Roman" w:hAnsi="Times New Roman" w:cs="Times New Roman"/>
              </w:rPr>
            </w:pPr>
          </w:p>
        </w:tc>
      </w:tr>
      <w:tr w:rsidR="002445A1" w:rsidRPr="004B18DF" w14:paraId="6C1793EF"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EF48180" w14:textId="77777777" w:rsidR="002445A1" w:rsidRPr="004B18DF" w:rsidRDefault="002445A1" w:rsidP="00492D7A">
            <w:pPr>
              <w:pStyle w:val="ConsPlusCell"/>
              <w:ind w:left="360"/>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518DCE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5DE3AE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9861B89"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8DB4763" w14:textId="77777777" w:rsidR="002445A1" w:rsidRPr="004B18DF" w:rsidRDefault="002445A1" w:rsidP="00492D7A">
            <w:pPr>
              <w:jc w:val="center"/>
              <w:rPr>
                <w:sz w:val="20"/>
                <w:szCs w:val="20"/>
              </w:rPr>
            </w:pPr>
            <w:r w:rsidRPr="004B18DF">
              <w:rPr>
                <w:sz w:val="20"/>
                <w:szCs w:val="20"/>
              </w:rPr>
              <w:t>120,0</w:t>
            </w:r>
          </w:p>
        </w:tc>
        <w:tc>
          <w:tcPr>
            <w:tcW w:w="1135" w:type="dxa"/>
            <w:tcBorders>
              <w:left w:val="single" w:sz="4" w:space="0" w:color="auto"/>
              <w:bottom w:val="single" w:sz="4" w:space="0" w:color="auto"/>
              <w:right w:val="single" w:sz="4" w:space="0" w:color="auto"/>
            </w:tcBorders>
            <w:shd w:val="clear" w:color="auto" w:fill="auto"/>
          </w:tcPr>
          <w:p w14:paraId="7F4E7B1A"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0D581FF"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9E8B65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FA7922E" w14:textId="77777777" w:rsidR="002445A1" w:rsidRPr="004B18DF" w:rsidRDefault="002445A1" w:rsidP="00492D7A">
            <w:pPr>
              <w:jc w:val="center"/>
              <w:rPr>
                <w:sz w:val="20"/>
                <w:szCs w:val="20"/>
              </w:rPr>
            </w:pPr>
            <w:r w:rsidRPr="004B18DF">
              <w:rPr>
                <w:sz w:val="20"/>
                <w:szCs w:val="20"/>
              </w:rPr>
              <w:t>120,0</w:t>
            </w:r>
          </w:p>
        </w:tc>
        <w:tc>
          <w:tcPr>
            <w:tcW w:w="1417" w:type="dxa"/>
            <w:vMerge/>
            <w:tcBorders>
              <w:left w:val="single" w:sz="4" w:space="0" w:color="auto"/>
              <w:right w:val="single" w:sz="4" w:space="0" w:color="auto"/>
            </w:tcBorders>
            <w:shd w:val="clear" w:color="auto" w:fill="auto"/>
          </w:tcPr>
          <w:p w14:paraId="2A9FAFA3"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B21D5E5" w14:textId="77777777" w:rsidR="002445A1" w:rsidRPr="004B18DF" w:rsidRDefault="002445A1" w:rsidP="00492D7A">
            <w:pPr>
              <w:pStyle w:val="ConsPlusCell"/>
              <w:rPr>
                <w:rFonts w:ascii="Times New Roman" w:hAnsi="Times New Roman" w:cs="Times New Roman"/>
              </w:rPr>
            </w:pPr>
          </w:p>
        </w:tc>
      </w:tr>
      <w:tr w:rsidR="002445A1" w:rsidRPr="004B18DF" w14:paraId="6DA17E2B"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F9322F8" w14:textId="77777777" w:rsidR="002445A1" w:rsidRPr="004B18DF" w:rsidRDefault="002445A1" w:rsidP="00492D7A">
            <w:pPr>
              <w:pStyle w:val="ConsPlusCell"/>
              <w:ind w:left="360"/>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AB17AB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5BD39D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760968A"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F7C173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6931575"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3AB151A"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5559F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66A2D0D"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24F4C5F"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731D412" w14:textId="77777777" w:rsidR="002445A1" w:rsidRPr="004B18DF" w:rsidRDefault="002445A1" w:rsidP="00492D7A">
            <w:pPr>
              <w:pStyle w:val="ConsPlusCell"/>
              <w:rPr>
                <w:rFonts w:ascii="Times New Roman" w:hAnsi="Times New Roman" w:cs="Times New Roman"/>
              </w:rPr>
            </w:pPr>
          </w:p>
        </w:tc>
      </w:tr>
      <w:tr w:rsidR="002445A1" w:rsidRPr="004B18DF" w14:paraId="6BBBC113"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67722A56" w14:textId="77777777" w:rsidR="002445A1" w:rsidRPr="004B18DF" w:rsidRDefault="002445A1" w:rsidP="00492D7A">
            <w:pPr>
              <w:pStyle w:val="ConsPlusCell"/>
              <w:rPr>
                <w:rFonts w:ascii="Times New Roman" w:hAnsi="Times New Roman" w:cs="Times New Roman"/>
                <w:i/>
              </w:rPr>
            </w:pPr>
            <w:r w:rsidRPr="004B18DF">
              <w:rPr>
                <w:rFonts w:ascii="Times New Roman" w:hAnsi="Times New Roman" w:cs="Times New Roman"/>
                <w:i/>
              </w:rPr>
              <w:t>По итогам 1.1.4.</w:t>
            </w:r>
          </w:p>
        </w:tc>
        <w:tc>
          <w:tcPr>
            <w:tcW w:w="2123" w:type="dxa"/>
            <w:tcBorders>
              <w:left w:val="single" w:sz="4" w:space="0" w:color="auto"/>
              <w:bottom w:val="single" w:sz="4" w:space="0" w:color="auto"/>
              <w:right w:val="single" w:sz="4" w:space="0" w:color="auto"/>
            </w:tcBorders>
            <w:shd w:val="clear" w:color="auto" w:fill="auto"/>
          </w:tcPr>
          <w:p w14:paraId="21CF02AE" w14:textId="77777777" w:rsidR="002445A1" w:rsidRPr="004B18DF" w:rsidRDefault="002445A1" w:rsidP="00492D7A">
            <w:pPr>
              <w:pStyle w:val="ConsPlusCell"/>
              <w:rPr>
                <w:rFonts w:ascii="Times New Roman" w:hAnsi="Times New Roman" w:cs="Times New Roman"/>
                <w:i/>
              </w:rPr>
            </w:pPr>
            <w:r w:rsidRPr="004B18DF">
              <w:rPr>
                <w:rFonts w:ascii="Times New Roman" w:hAnsi="Times New Roman" w:cs="Times New Roman"/>
                <w:i/>
              </w:rPr>
              <w:t xml:space="preserve">Наименование показателя  </w:t>
            </w:r>
          </w:p>
          <w:p w14:paraId="1DA69418" w14:textId="77777777" w:rsidR="002445A1" w:rsidRPr="004B18DF" w:rsidRDefault="002445A1" w:rsidP="00492D7A">
            <w:pPr>
              <w:pStyle w:val="ConsPlusCell"/>
              <w:rPr>
                <w:rFonts w:ascii="Times New Roman" w:hAnsi="Times New Roman" w:cs="Times New Roman"/>
                <w:i/>
              </w:rPr>
            </w:pPr>
            <w:r w:rsidRPr="004B18DF">
              <w:rPr>
                <w:rFonts w:ascii="Times New Roman" w:hAnsi="Times New Roman" w:cs="Times New Roman"/>
                <w:i/>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A8C301E" w14:textId="77777777" w:rsidR="002445A1" w:rsidRPr="004B18DF" w:rsidRDefault="002445A1" w:rsidP="00492D7A">
            <w:pPr>
              <w:jc w:val="center"/>
              <w:rPr>
                <w:sz w:val="20"/>
                <w:szCs w:val="20"/>
              </w:rPr>
            </w:pPr>
            <w:r w:rsidRPr="004B18DF">
              <w:rPr>
                <w:sz w:val="20"/>
                <w:szCs w:val="20"/>
              </w:rPr>
              <w:t>647</w:t>
            </w:r>
          </w:p>
        </w:tc>
        <w:tc>
          <w:tcPr>
            <w:tcW w:w="1135" w:type="dxa"/>
            <w:tcBorders>
              <w:left w:val="single" w:sz="4" w:space="0" w:color="auto"/>
              <w:bottom w:val="single" w:sz="4" w:space="0" w:color="auto"/>
              <w:right w:val="single" w:sz="4" w:space="0" w:color="auto"/>
            </w:tcBorders>
            <w:shd w:val="clear" w:color="auto" w:fill="auto"/>
          </w:tcPr>
          <w:p w14:paraId="0F1EA8BF" w14:textId="77777777" w:rsidR="002445A1" w:rsidRPr="004B18DF" w:rsidRDefault="002445A1" w:rsidP="00492D7A">
            <w:pPr>
              <w:jc w:val="center"/>
              <w:rPr>
                <w:sz w:val="20"/>
                <w:szCs w:val="20"/>
              </w:rPr>
            </w:pPr>
            <w:r w:rsidRPr="004B18DF">
              <w:rPr>
                <w:sz w:val="20"/>
                <w:szCs w:val="20"/>
              </w:rPr>
              <w:t>2253</w:t>
            </w:r>
          </w:p>
        </w:tc>
        <w:tc>
          <w:tcPr>
            <w:tcW w:w="1139" w:type="dxa"/>
            <w:gridSpan w:val="2"/>
            <w:tcBorders>
              <w:left w:val="single" w:sz="4" w:space="0" w:color="auto"/>
              <w:bottom w:val="single" w:sz="4" w:space="0" w:color="auto"/>
              <w:right w:val="single" w:sz="4" w:space="0" w:color="auto"/>
            </w:tcBorders>
            <w:shd w:val="clear" w:color="auto" w:fill="auto"/>
          </w:tcPr>
          <w:p w14:paraId="263C638E" w14:textId="77777777" w:rsidR="002445A1" w:rsidRPr="004B18DF" w:rsidRDefault="002445A1" w:rsidP="00492D7A">
            <w:pPr>
              <w:jc w:val="center"/>
              <w:rPr>
                <w:sz w:val="20"/>
                <w:szCs w:val="20"/>
              </w:rPr>
            </w:pPr>
            <w:r w:rsidRPr="004B18DF">
              <w:rPr>
                <w:sz w:val="20"/>
                <w:szCs w:val="20"/>
              </w:rPr>
              <w:t>2197</w:t>
            </w:r>
          </w:p>
        </w:tc>
        <w:tc>
          <w:tcPr>
            <w:tcW w:w="1135" w:type="dxa"/>
            <w:tcBorders>
              <w:left w:val="single" w:sz="4" w:space="0" w:color="auto"/>
              <w:bottom w:val="single" w:sz="4" w:space="0" w:color="auto"/>
              <w:right w:val="single" w:sz="4" w:space="0" w:color="auto"/>
            </w:tcBorders>
            <w:shd w:val="clear" w:color="auto" w:fill="auto"/>
          </w:tcPr>
          <w:p w14:paraId="75C412F4"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E1808B5" w14:textId="77777777" w:rsidR="002445A1" w:rsidRPr="004B18DF" w:rsidRDefault="002445A1" w:rsidP="00492D7A">
            <w:pPr>
              <w:jc w:val="center"/>
              <w:rPr>
                <w:sz w:val="20"/>
                <w:szCs w:val="20"/>
              </w:rPr>
            </w:pPr>
            <w:r w:rsidRPr="004B18DF">
              <w:rPr>
                <w:sz w:val="20"/>
                <w:szCs w:val="20"/>
              </w:rPr>
              <w:t>200</w:t>
            </w:r>
          </w:p>
        </w:tc>
        <w:tc>
          <w:tcPr>
            <w:tcW w:w="993" w:type="dxa"/>
            <w:tcBorders>
              <w:left w:val="single" w:sz="4" w:space="0" w:color="auto"/>
              <w:bottom w:val="single" w:sz="4" w:space="0" w:color="auto"/>
              <w:right w:val="single" w:sz="4" w:space="0" w:color="auto"/>
            </w:tcBorders>
            <w:shd w:val="clear" w:color="auto" w:fill="auto"/>
          </w:tcPr>
          <w:p w14:paraId="7B130182" w14:textId="77777777" w:rsidR="002445A1" w:rsidRPr="004B18DF" w:rsidRDefault="002445A1" w:rsidP="00492D7A">
            <w:pPr>
              <w:jc w:val="center"/>
              <w:rPr>
                <w:sz w:val="20"/>
                <w:szCs w:val="20"/>
              </w:rPr>
            </w:pPr>
            <w:r w:rsidRPr="004B18DF">
              <w:rPr>
                <w:sz w:val="20"/>
                <w:szCs w:val="20"/>
              </w:rPr>
              <w:t>150</w:t>
            </w:r>
          </w:p>
        </w:tc>
        <w:tc>
          <w:tcPr>
            <w:tcW w:w="1134" w:type="dxa"/>
            <w:tcBorders>
              <w:left w:val="single" w:sz="4" w:space="0" w:color="auto"/>
              <w:bottom w:val="single" w:sz="4" w:space="0" w:color="auto"/>
              <w:right w:val="single" w:sz="4" w:space="0" w:color="auto"/>
            </w:tcBorders>
            <w:shd w:val="clear" w:color="auto" w:fill="auto"/>
          </w:tcPr>
          <w:p w14:paraId="232DDEE0" w14:textId="77777777" w:rsidR="002445A1" w:rsidRPr="004B18DF" w:rsidRDefault="002445A1" w:rsidP="00492D7A">
            <w:pPr>
              <w:jc w:val="center"/>
              <w:rPr>
                <w:sz w:val="20"/>
                <w:szCs w:val="20"/>
              </w:rPr>
            </w:pPr>
            <w:r w:rsidRPr="004B18DF">
              <w:rPr>
                <w:sz w:val="20"/>
                <w:szCs w:val="20"/>
              </w:rPr>
              <w:t>1847</w:t>
            </w:r>
          </w:p>
        </w:tc>
        <w:tc>
          <w:tcPr>
            <w:tcW w:w="1417" w:type="dxa"/>
            <w:vMerge w:val="restart"/>
            <w:tcBorders>
              <w:left w:val="single" w:sz="4" w:space="0" w:color="auto"/>
              <w:right w:val="single" w:sz="4" w:space="0" w:color="auto"/>
            </w:tcBorders>
            <w:shd w:val="clear" w:color="auto" w:fill="auto"/>
          </w:tcPr>
          <w:p w14:paraId="31CBFA96" w14:textId="77777777" w:rsidR="002445A1" w:rsidRPr="004B18DF" w:rsidRDefault="002445A1" w:rsidP="00492D7A">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795923B5" w14:textId="77777777" w:rsidR="002445A1" w:rsidRPr="004B18DF" w:rsidRDefault="002445A1" w:rsidP="00492D7A">
            <w:pPr>
              <w:pStyle w:val="ConsPlusCell"/>
              <w:rPr>
                <w:rFonts w:ascii="Times New Roman" w:hAnsi="Times New Roman" w:cs="Times New Roman"/>
              </w:rPr>
            </w:pPr>
          </w:p>
        </w:tc>
      </w:tr>
      <w:tr w:rsidR="002445A1" w:rsidRPr="004B18DF" w14:paraId="7280B94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CEAEC84" w14:textId="77777777" w:rsidR="002445A1" w:rsidRPr="004B18DF" w:rsidRDefault="002445A1" w:rsidP="00492D7A">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7B804C1B" w14:textId="77777777" w:rsidR="002445A1" w:rsidRPr="004B18DF" w:rsidRDefault="002445A1" w:rsidP="00492D7A">
            <w:pPr>
              <w:pStyle w:val="ConsPlusCell"/>
              <w:rPr>
                <w:rFonts w:ascii="Times New Roman" w:hAnsi="Times New Roman" w:cs="Times New Roman"/>
                <w:i/>
              </w:rPr>
            </w:pPr>
            <w:r w:rsidRPr="004B18DF">
              <w:rPr>
                <w:rFonts w:ascii="Times New Roman" w:hAnsi="Times New Roman" w:cs="Times New Roman"/>
                <w:i/>
              </w:rPr>
              <w:t>Сумма затрат</w:t>
            </w:r>
          </w:p>
        </w:tc>
        <w:tc>
          <w:tcPr>
            <w:tcW w:w="1417" w:type="dxa"/>
            <w:tcBorders>
              <w:left w:val="single" w:sz="4" w:space="0" w:color="auto"/>
              <w:bottom w:val="single" w:sz="4" w:space="0" w:color="auto"/>
              <w:right w:val="single" w:sz="4" w:space="0" w:color="auto"/>
            </w:tcBorders>
            <w:shd w:val="clear" w:color="auto" w:fill="auto"/>
          </w:tcPr>
          <w:p w14:paraId="03F4A4F1" w14:textId="77777777" w:rsidR="002445A1" w:rsidRPr="004B18DF" w:rsidRDefault="002445A1" w:rsidP="00492D7A">
            <w:pPr>
              <w:jc w:val="center"/>
              <w:rPr>
                <w:sz w:val="20"/>
                <w:szCs w:val="20"/>
              </w:rPr>
            </w:pPr>
            <w:r w:rsidRPr="004B18DF">
              <w:rPr>
                <w:sz w:val="20"/>
                <w:szCs w:val="20"/>
              </w:rPr>
              <w:t>29,9</w:t>
            </w:r>
          </w:p>
        </w:tc>
        <w:tc>
          <w:tcPr>
            <w:tcW w:w="1135" w:type="dxa"/>
            <w:tcBorders>
              <w:left w:val="single" w:sz="4" w:space="0" w:color="auto"/>
              <w:bottom w:val="single" w:sz="4" w:space="0" w:color="auto"/>
              <w:right w:val="single" w:sz="4" w:space="0" w:color="auto"/>
            </w:tcBorders>
            <w:shd w:val="clear" w:color="auto" w:fill="auto"/>
          </w:tcPr>
          <w:p w14:paraId="5B687236" w14:textId="77777777" w:rsidR="002445A1" w:rsidRPr="004B18DF" w:rsidRDefault="002445A1" w:rsidP="00492D7A">
            <w:pPr>
              <w:jc w:val="center"/>
              <w:rPr>
                <w:sz w:val="20"/>
                <w:szCs w:val="20"/>
              </w:rPr>
            </w:pPr>
            <w:r w:rsidRPr="004B18DF">
              <w:rPr>
                <w:sz w:val="20"/>
                <w:szCs w:val="20"/>
              </w:rPr>
              <w:t>60,0</w:t>
            </w:r>
          </w:p>
        </w:tc>
        <w:tc>
          <w:tcPr>
            <w:tcW w:w="1139" w:type="dxa"/>
            <w:gridSpan w:val="2"/>
            <w:tcBorders>
              <w:left w:val="single" w:sz="4" w:space="0" w:color="auto"/>
              <w:bottom w:val="single" w:sz="4" w:space="0" w:color="auto"/>
              <w:right w:val="single" w:sz="4" w:space="0" w:color="auto"/>
            </w:tcBorders>
            <w:shd w:val="clear" w:color="auto" w:fill="auto"/>
          </w:tcPr>
          <w:p w14:paraId="50F27874" w14:textId="77777777" w:rsidR="002445A1" w:rsidRPr="004B18DF" w:rsidRDefault="002445A1" w:rsidP="00492D7A">
            <w:pPr>
              <w:jc w:val="center"/>
              <w:rPr>
                <w:sz w:val="20"/>
                <w:szCs w:val="20"/>
              </w:rPr>
            </w:pPr>
            <w:r w:rsidRPr="004B18DF">
              <w:rPr>
                <w:sz w:val="20"/>
                <w:szCs w:val="20"/>
              </w:rPr>
              <w:t>175,0</w:t>
            </w:r>
          </w:p>
        </w:tc>
        <w:tc>
          <w:tcPr>
            <w:tcW w:w="1135" w:type="dxa"/>
            <w:tcBorders>
              <w:left w:val="single" w:sz="4" w:space="0" w:color="auto"/>
              <w:bottom w:val="single" w:sz="4" w:space="0" w:color="auto"/>
              <w:right w:val="single" w:sz="4" w:space="0" w:color="auto"/>
            </w:tcBorders>
            <w:shd w:val="clear" w:color="auto" w:fill="auto"/>
          </w:tcPr>
          <w:p w14:paraId="0103D721"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B60D06D" w14:textId="77777777" w:rsidR="002445A1" w:rsidRPr="004B18DF" w:rsidRDefault="002445A1" w:rsidP="00492D7A">
            <w:pPr>
              <w:jc w:val="center"/>
              <w:rPr>
                <w:sz w:val="20"/>
                <w:szCs w:val="20"/>
              </w:rPr>
            </w:pPr>
            <w:r w:rsidRPr="004B18DF">
              <w:rPr>
                <w:sz w:val="20"/>
                <w:szCs w:val="20"/>
              </w:rPr>
              <w:t>10,5</w:t>
            </w:r>
          </w:p>
        </w:tc>
        <w:tc>
          <w:tcPr>
            <w:tcW w:w="993" w:type="dxa"/>
            <w:tcBorders>
              <w:left w:val="single" w:sz="4" w:space="0" w:color="auto"/>
              <w:bottom w:val="single" w:sz="4" w:space="0" w:color="auto"/>
              <w:right w:val="single" w:sz="4" w:space="0" w:color="auto"/>
            </w:tcBorders>
            <w:shd w:val="clear" w:color="auto" w:fill="auto"/>
          </w:tcPr>
          <w:p w14:paraId="1C28AB5C" w14:textId="77777777" w:rsidR="002445A1" w:rsidRPr="004B18DF" w:rsidRDefault="002445A1" w:rsidP="00492D7A">
            <w:pPr>
              <w:jc w:val="center"/>
              <w:rPr>
                <w:sz w:val="20"/>
                <w:szCs w:val="20"/>
              </w:rPr>
            </w:pPr>
            <w:r w:rsidRPr="004B18DF">
              <w:rPr>
                <w:sz w:val="20"/>
                <w:szCs w:val="20"/>
              </w:rPr>
              <w:t>4,5</w:t>
            </w:r>
          </w:p>
        </w:tc>
        <w:tc>
          <w:tcPr>
            <w:tcW w:w="1134" w:type="dxa"/>
            <w:tcBorders>
              <w:left w:val="single" w:sz="4" w:space="0" w:color="auto"/>
              <w:bottom w:val="single" w:sz="4" w:space="0" w:color="auto"/>
              <w:right w:val="single" w:sz="4" w:space="0" w:color="auto"/>
            </w:tcBorders>
            <w:shd w:val="clear" w:color="auto" w:fill="auto"/>
          </w:tcPr>
          <w:p w14:paraId="5F42AB85" w14:textId="77777777" w:rsidR="002445A1" w:rsidRPr="004B18DF" w:rsidRDefault="002445A1" w:rsidP="00492D7A">
            <w:pPr>
              <w:jc w:val="center"/>
              <w:rPr>
                <w:sz w:val="20"/>
                <w:szCs w:val="20"/>
              </w:rPr>
            </w:pPr>
            <w:r w:rsidRPr="004B18DF">
              <w:rPr>
                <w:sz w:val="20"/>
                <w:szCs w:val="20"/>
              </w:rPr>
              <w:t>160,0</w:t>
            </w:r>
          </w:p>
        </w:tc>
        <w:tc>
          <w:tcPr>
            <w:tcW w:w="1417" w:type="dxa"/>
            <w:vMerge/>
            <w:tcBorders>
              <w:left w:val="single" w:sz="4" w:space="0" w:color="auto"/>
              <w:right w:val="single" w:sz="4" w:space="0" w:color="auto"/>
            </w:tcBorders>
            <w:shd w:val="clear" w:color="auto" w:fill="auto"/>
          </w:tcPr>
          <w:p w14:paraId="1BBAED4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D2D00B3" w14:textId="77777777" w:rsidR="002445A1" w:rsidRPr="004B18DF" w:rsidRDefault="002445A1" w:rsidP="00492D7A">
            <w:pPr>
              <w:pStyle w:val="ConsPlusCell"/>
              <w:rPr>
                <w:rFonts w:ascii="Times New Roman" w:hAnsi="Times New Roman" w:cs="Times New Roman"/>
              </w:rPr>
            </w:pPr>
          </w:p>
        </w:tc>
      </w:tr>
      <w:tr w:rsidR="002445A1" w:rsidRPr="004B18DF" w14:paraId="0238CDA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F51BCED" w14:textId="77777777" w:rsidR="002445A1" w:rsidRPr="004B18DF" w:rsidRDefault="002445A1" w:rsidP="00492D7A">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0DC9B6F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E7D575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98D2349"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68F909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CA9FDF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081C1A7"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CEF0F5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A2C571F"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21703E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7FE4F66" w14:textId="77777777" w:rsidR="002445A1" w:rsidRPr="004B18DF" w:rsidRDefault="002445A1" w:rsidP="00492D7A">
            <w:pPr>
              <w:pStyle w:val="ConsPlusCell"/>
              <w:rPr>
                <w:rFonts w:ascii="Times New Roman" w:hAnsi="Times New Roman" w:cs="Times New Roman"/>
              </w:rPr>
            </w:pPr>
          </w:p>
        </w:tc>
      </w:tr>
      <w:tr w:rsidR="002445A1" w:rsidRPr="004B18DF" w14:paraId="62AEE14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8366917" w14:textId="77777777" w:rsidR="002445A1" w:rsidRPr="004B18DF" w:rsidRDefault="002445A1" w:rsidP="00492D7A">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3A6A870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3C9EE3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4C42D9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516A90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15ED52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E23CC59"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E635F5A"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54DE4A1"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8489B4E"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47AB642" w14:textId="77777777" w:rsidR="002445A1" w:rsidRPr="004B18DF" w:rsidRDefault="002445A1" w:rsidP="00492D7A">
            <w:pPr>
              <w:pStyle w:val="ConsPlusCell"/>
              <w:rPr>
                <w:rFonts w:ascii="Times New Roman" w:hAnsi="Times New Roman" w:cs="Times New Roman"/>
              </w:rPr>
            </w:pPr>
          </w:p>
        </w:tc>
      </w:tr>
      <w:tr w:rsidR="002445A1" w:rsidRPr="004B18DF" w14:paraId="75F7FD0F"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A058928" w14:textId="77777777" w:rsidR="002445A1" w:rsidRPr="004B18DF" w:rsidRDefault="002445A1" w:rsidP="00492D7A">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716BA2F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958AD7C" w14:textId="77777777" w:rsidR="002445A1" w:rsidRPr="004B18DF" w:rsidRDefault="002445A1" w:rsidP="00492D7A">
            <w:pPr>
              <w:jc w:val="center"/>
              <w:rPr>
                <w:sz w:val="20"/>
                <w:szCs w:val="20"/>
              </w:rPr>
            </w:pPr>
            <w:r w:rsidRPr="004B18DF">
              <w:rPr>
                <w:sz w:val="20"/>
                <w:szCs w:val="20"/>
              </w:rPr>
              <w:t>29,9</w:t>
            </w:r>
          </w:p>
        </w:tc>
        <w:tc>
          <w:tcPr>
            <w:tcW w:w="1135" w:type="dxa"/>
            <w:tcBorders>
              <w:left w:val="single" w:sz="4" w:space="0" w:color="auto"/>
              <w:bottom w:val="single" w:sz="4" w:space="0" w:color="auto"/>
              <w:right w:val="single" w:sz="4" w:space="0" w:color="auto"/>
            </w:tcBorders>
            <w:shd w:val="clear" w:color="auto" w:fill="auto"/>
          </w:tcPr>
          <w:p w14:paraId="6A044556" w14:textId="77777777" w:rsidR="002445A1" w:rsidRPr="004B18DF" w:rsidRDefault="002445A1" w:rsidP="00492D7A">
            <w:pPr>
              <w:jc w:val="center"/>
              <w:rPr>
                <w:sz w:val="20"/>
                <w:szCs w:val="20"/>
              </w:rPr>
            </w:pPr>
            <w:r w:rsidRPr="004B18DF">
              <w:rPr>
                <w:sz w:val="20"/>
                <w:szCs w:val="20"/>
              </w:rPr>
              <w:t>60,0</w:t>
            </w:r>
          </w:p>
        </w:tc>
        <w:tc>
          <w:tcPr>
            <w:tcW w:w="1139" w:type="dxa"/>
            <w:gridSpan w:val="2"/>
            <w:tcBorders>
              <w:left w:val="single" w:sz="4" w:space="0" w:color="auto"/>
              <w:bottom w:val="single" w:sz="4" w:space="0" w:color="auto"/>
              <w:right w:val="single" w:sz="4" w:space="0" w:color="auto"/>
            </w:tcBorders>
            <w:shd w:val="clear" w:color="auto" w:fill="auto"/>
          </w:tcPr>
          <w:p w14:paraId="40E4E589" w14:textId="77777777" w:rsidR="002445A1" w:rsidRPr="004B18DF" w:rsidRDefault="002445A1" w:rsidP="00492D7A">
            <w:pPr>
              <w:jc w:val="center"/>
              <w:rPr>
                <w:sz w:val="20"/>
                <w:szCs w:val="20"/>
              </w:rPr>
            </w:pPr>
            <w:r w:rsidRPr="004B18DF">
              <w:rPr>
                <w:sz w:val="20"/>
                <w:szCs w:val="20"/>
              </w:rPr>
              <w:t>175,0</w:t>
            </w:r>
          </w:p>
        </w:tc>
        <w:tc>
          <w:tcPr>
            <w:tcW w:w="1135" w:type="dxa"/>
            <w:tcBorders>
              <w:left w:val="single" w:sz="4" w:space="0" w:color="auto"/>
              <w:bottom w:val="single" w:sz="4" w:space="0" w:color="auto"/>
              <w:right w:val="single" w:sz="4" w:space="0" w:color="auto"/>
            </w:tcBorders>
            <w:shd w:val="clear" w:color="auto" w:fill="auto"/>
          </w:tcPr>
          <w:p w14:paraId="284684D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4625424" w14:textId="77777777" w:rsidR="002445A1" w:rsidRPr="004B18DF" w:rsidRDefault="002445A1" w:rsidP="00492D7A">
            <w:pPr>
              <w:jc w:val="center"/>
              <w:rPr>
                <w:sz w:val="20"/>
                <w:szCs w:val="20"/>
              </w:rPr>
            </w:pPr>
            <w:r w:rsidRPr="004B18DF">
              <w:rPr>
                <w:sz w:val="20"/>
                <w:szCs w:val="20"/>
              </w:rPr>
              <w:t>10,5</w:t>
            </w:r>
          </w:p>
        </w:tc>
        <w:tc>
          <w:tcPr>
            <w:tcW w:w="993" w:type="dxa"/>
            <w:tcBorders>
              <w:left w:val="single" w:sz="4" w:space="0" w:color="auto"/>
              <w:bottom w:val="single" w:sz="4" w:space="0" w:color="auto"/>
              <w:right w:val="single" w:sz="4" w:space="0" w:color="auto"/>
            </w:tcBorders>
            <w:shd w:val="clear" w:color="auto" w:fill="auto"/>
          </w:tcPr>
          <w:p w14:paraId="3B42B97A" w14:textId="77777777" w:rsidR="002445A1" w:rsidRPr="004B18DF" w:rsidRDefault="002445A1" w:rsidP="00492D7A">
            <w:pPr>
              <w:jc w:val="center"/>
              <w:rPr>
                <w:sz w:val="20"/>
                <w:szCs w:val="20"/>
              </w:rPr>
            </w:pPr>
            <w:r w:rsidRPr="004B18DF">
              <w:rPr>
                <w:sz w:val="20"/>
                <w:szCs w:val="20"/>
              </w:rPr>
              <w:t>4,5</w:t>
            </w:r>
          </w:p>
        </w:tc>
        <w:tc>
          <w:tcPr>
            <w:tcW w:w="1134" w:type="dxa"/>
            <w:tcBorders>
              <w:left w:val="single" w:sz="4" w:space="0" w:color="auto"/>
              <w:bottom w:val="single" w:sz="4" w:space="0" w:color="auto"/>
              <w:right w:val="single" w:sz="4" w:space="0" w:color="auto"/>
            </w:tcBorders>
            <w:shd w:val="clear" w:color="auto" w:fill="auto"/>
          </w:tcPr>
          <w:p w14:paraId="09D25357" w14:textId="77777777" w:rsidR="002445A1" w:rsidRPr="004B18DF" w:rsidRDefault="002445A1" w:rsidP="00492D7A">
            <w:pPr>
              <w:jc w:val="center"/>
              <w:rPr>
                <w:sz w:val="20"/>
                <w:szCs w:val="20"/>
              </w:rPr>
            </w:pPr>
            <w:r w:rsidRPr="004B18DF">
              <w:rPr>
                <w:sz w:val="20"/>
                <w:szCs w:val="20"/>
              </w:rPr>
              <w:t>160,0</w:t>
            </w:r>
          </w:p>
        </w:tc>
        <w:tc>
          <w:tcPr>
            <w:tcW w:w="1417" w:type="dxa"/>
            <w:vMerge/>
            <w:tcBorders>
              <w:left w:val="single" w:sz="4" w:space="0" w:color="auto"/>
              <w:right w:val="single" w:sz="4" w:space="0" w:color="auto"/>
            </w:tcBorders>
            <w:shd w:val="clear" w:color="auto" w:fill="auto"/>
          </w:tcPr>
          <w:p w14:paraId="64D3F82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2E428A4" w14:textId="77777777" w:rsidR="002445A1" w:rsidRPr="004B18DF" w:rsidRDefault="002445A1" w:rsidP="00492D7A">
            <w:pPr>
              <w:pStyle w:val="ConsPlusCell"/>
              <w:rPr>
                <w:rFonts w:ascii="Times New Roman" w:hAnsi="Times New Roman" w:cs="Times New Roman"/>
              </w:rPr>
            </w:pPr>
          </w:p>
        </w:tc>
      </w:tr>
      <w:tr w:rsidR="002445A1" w:rsidRPr="004B18DF" w14:paraId="7B02EE6A" w14:textId="77777777" w:rsidTr="00492D7A">
        <w:trPr>
          <w:trHeight w:val="575"/>
          <w:tblCellSpacing w:w="5" w:type="nil"/>
        </w:trPr>
        <w:tc>
          <w:tcPr>
            <w:tcW w:w="2119" w:type="dxa"/>
            <w:vMerge/>
            <w:tcBorders>
              <w:left w:val="single" w:sz="4" w:space="0" w:color="auto"/>
              <w:bottom w:val="single" w:sz="4" w:space="0" w:color="auto"/>
              <w:right w:val="single" w:sz="4" w:space="0" w:color="auto"/>
            </w:tcBorders>
            <w:shd w:val="clear" w:color="auto" w:fill="auto"/>
          </w:tcPr>
          <w:p w14:paraId="45B40E5A" w14:textId="77777777" w:rsidR="002445A1" w:rsidRPr="004B18DF" w:rsidRDefault="002445A1" w:rsidP="00492D7A">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27976DB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759935E"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27787B1"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E9D659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74F5F51"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B08A43B"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591445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0F8E1A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6F5A826"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9408389" w14:textId="77777777" w:rsidR="002445A1" w:rsidRPr="004B18DF" w:rsidRDefault="002445A1" w:rsidP="00492D7A">
            <w:pPr>
              <w:pStyle w:val="ConsPlusCell"/>
              <w:rPr>
                <w:rFonts w:ascii="Times New Roman" w:hAnsi="Times New Roman" w:cs="Times New Roman"/>
              </w:rPr>
            </w:pPr>
          </w:p>
        </w:tc>
      </w:tr>
      <w:tr w:rsidR="002445A1" w:rsidRPr="004B18DF" w14:paraId="181D4417"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3A815BEF"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Приобретение расходных материалов, основных </w:t>
            </w:r>
            <w:proofErr w:type="gramStart"/>
            <w:r w:rsidRPr="004B18DF">
              <w:rPr>
                <w:rFonts w:ascii="Times New Roman" w:hAnsi="Times New Roman" w:cs="Times New Roman"/>
              </w:rPr>
              <w:t>средств,  выполнение</w:t>
            </w:r>
            <w:proofErr w:type="gramEnd"/>
            <w:r w:rsidRPr="004B18DF">
              <w:rPr>
                <w:rFonts w:ascii="Times New Roman" w:hAnsi="Times New Roman" w:cs="Times New Roman"/>
              </w:rPr>
              <w:t xml:space="preserve"> работ и услуг на реализацию мероприятий молодёжной политики</w:t>
            </w:r>
          </w:p>
        </w:tc>
        <w:tc>
          <w:tcPr>
            <w:tcW w:w="2123" w:type="dxa"/>
            <w:tcBorders>
              <w:left w:val="single" w:sz="4" w:space="0" w:color="auto"/>
              <w:bottom w:val="single" w:sz="4" w:space="0" w:color="auto"/>
              <w:right w:val="single" w:sz="4" w:space="0" w:color="auto"/>
            </w:tcBorders>
            <w:shd w:val="clear" w:color="auto" w:fill="auto"/>
          </w:tcPr>
          <w:p w14:paraId="0FB0AA6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Сумма затрат,</w:t>
            </w:r>
          </w:p>
          <w:p w14:paraId="07851AD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86273A8" w14:textId="77777777" w:rsidR="002445A1" w:rsidRPr="004B18DF" w:rsidRDefault="002445A1" w:rsidP="00492D7A">
            <w:pPr>
              <w:jc w:val="center"/>
              <w:rPr>
                <w:sz w:val="20"/>
                <w:szCs w:val="20"/>
              </w:rPr>
            </w:pPr>
            <w:r w:rsidRPr="004B18DF">
              <w:rPr>
                <w:sz w:val="20"/>
                <w:szCs w:val="20"/>
              </w:rPr>
              <w:t>28,2</w:t>
            </w:r>
          </w:p>
        </w:tc>
        <w:tc>
          <w:tcPr>
            <w:tcW w:w="1135" w:type="dxa"/>
            <w:tcBorders>
              <w:left w:val="single" w:sz="4" w:space="0" w:color="auto"/>
              <w:bottom w:val="single" w:sz="4" w:space="0" w:color="auto"/>
              <w:right w:val="single" w:sz="4" w:space="0" w:color="auto"/>
            </w:tcBorders>
            <w:shd w:val="clear" w:color="auto" w:fill="auto"/>
          </w:tcPr>
          <w:p w14:paraId="13FBC28F" w14:textId="77777777" w:rsidR="002445A1" w:rsidRPr="004B18DF" w:rsidRDefault="002445A1" w:rsidP="00492D7A">
            <w:pPr>
              <w:jc w:val="center"/>
              <w:rPr>
                <w:sz w:val="20"/>
                <w:szCs w:val="20"/>
              </w:rPr>
            </w:pPr>
            <w:r w:rsidRPr="004B18DF">
              <w:rPr>
                <w:sz w:val="20"/>
                <w:szCs w:val="20"/>
              </w:rPr>
              <w:t>369,1</w:t>
            </w:r>
          </w:p>
        </w:tc>
        <w:tc>
          <w:tcPr>
            <w:tcW w:w="1139" w:type="dxa"/>
            <w:gridSpan w:val="2"/>
            <w:tcBorders>
              <w:left w:val="single" w:sz="4" w:space="0" w:color="auto"/>
              <w:bottom w:val="single" w:sz="4" w:space="0" w:color="auto"/>
              <w:right w:val="single" w:sz="4" w:space="0" w:color="auto"/>
            </w:tcBorders>
            <w:shd w:val="clear" w:color="auto" w:fill="auto"/>
          </w:tcPr>
          <w:p w14:paraId="3C63A936" w14:textId="77777777" w:rsidR="002445A1" w:rsidRPr="004B18DF" w:rsidRDefault="002445A1" w:rsidP="00492D7A">
            <w:pPr>
              <w:jc w:val="center"/>
              <w:rPr>
                <w:sz w:val="20"/>
                <w:szCs w:val="20"/>
              </w:rPr>
            </w:pPr>
            <w:r w:rsidRPr="004B18DF">
              <w:rPr>
                <w:sz w:val="20"/>
                <w:szCs w:val="20"/>
              </w:rPr>
              <w:t>46,4</w:t>
            </w:r>
          </w:p>
        </w:tc>
        <w:tc>
          <w:tcPr>
            <w:tcW w:w="1135" w:type="dxa"/>
            <w:tcBorders>
              <w:left w:val="single" w:sz="4" w:space="0" w:color="auto"/>
              <w:bottom w:val="single" w:sz="4" w:space="0" w:color="auto"/>
              <w:right w:val="single" w:sz="4" w:space="0" w:color="auto"/>
            </w:tcBorders>
            <w:shd w:val="clear" w:color="auto" w:fill="auto"/>
          </w:tcPr>
          <w:p w14:paraId="565F5E79" w14:textId="77777777" w:rsidR="002445A1" w:rsidRPr="004B18DF" w:rsidRDefault="002445A1" w:rsidP="00492D7A">
            <w:pPr>
              <w:jc w:val="center"/>
              <w:rPr>
                <w:sz w:val="20"/>
                <w:szCs w:val="20"/>
              </w:rPr>
            </w:pPr>
            <w:r w:rsidRPr="004B18DF">
              <w:rPr>
                <w:sz w:val="20"/>
                <w:szCs w:val="20"/>
              </w:rPr>
              <w:t>37,7</w:t>
            </w:r>
          </w:p>
        </w:tc>
        <w:tc>
          <w:tcPr>
            <w:tcW w:w="1138" w:type="dxa"/>
            <w:tcBorders>
              <w:left w:val="single" w:sz="4" w:space="0" w:color="auto"/>
              <w:bottom w:val="single" w:sz="4" w:space="0" w:color="auto"/>
              <w:right w:val="single" w:sz="4" w:space="0" w:color="auto"/>
            </w:tcBorders>
            <w:shd w:val="clear" w:color="auto" w:fill="auto"/>
          </w:tcPr>
          <w:p w14:paraId="23B82A57" w14:textId="77777777" w:rsidR="002445A1" w:rsidRPr="004B18DF" w:rsidRDefault="002445A1" w:rsidP="00492D7A">
            <w:pPr>
              <w:jc w:val="center"/>
              <w:rPr>
                <w:sz w:val="20"/>
                <w:szCs w:val="20"/>
              </w:rPr>
            </w:pPr>
            <w:r w:rsidRPr="004B18DF">
              <w:rPr>
                <w:sz w:val="20"/>
                <w:szCs w:val="20"/>
              </w:rPr>
              <w:t>8,7</w:t>
            </w:r>
          </w:p>
        </w:tc>
        <w:tc>
          <w:tcPr>
            <w:tcW w:w="993" w:type="dxa"/>
            <w:tcBorders>
              <w:left w:val="single" w:sz="4" w:space="0" w:color="auto"/>
              <w:bottom w:val="single" w:sz="4" w:space="0" w:color="auto"/>
              <w:right w:val="single" w:sz="4" w:space="0" w:color="auto"/>
            </w:tcBorders>
            <w:shd w:val="clear" w:color="auto" w:fill="auto"/>
          </w:tcPr>
          <w:p w14:paraId="6B3D1209"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0E9D995" w14:textId="77777777" w:rsidR="002445A1" w:rsidRPr="004B18DF" w:rsidRDefault="002445A1" w:rsidP="00492D7A">
            <w:pPr>
              <w:jc w:val="center"/>
              <w:rPr>
                <w:sz w:val="20"/>
                <w:szCs w:val="20"/>
              </w:rPr>
            </w:pPr>
            <w:r w:rsidRPr="004B18DF">
              <w:rPr>
                <w:sz w:val="20"/>
                <w:szCs w:val="20"/>
              </w:rPr>
              <w:t>-</w:t>
            </w:r>
          </w:p>
        </w:tc>
        <w:tc>
          <w:tcPr>
            <w:tcW w:w="1417" w:type="dxa"/>
            <w:vMerge w:val="restart"/>
            <w:tcBorders>
              <w:left w:val="single" w:sz="4" w:space="0" w:color="auto"/>
              <w:right w:val="single" w:sz="4" w:space="0" w:color="auto"/>
            </w:tcBorders>
            <w:shd w:val="clear" w:color="auto" w:fill="auto"/>
          </w:tcPr>
          <w:p w14:paraId="464CFBC6" w14:textId="77777777" w:rsidR="002445A1" w:rsidRPr="004B18DF" w:rsidRDefault="002445A1" w:rsidP="00492D7A">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1263C22F" w14:textId="77777777" w:rsidR="002445A1" w:rsidRPr="004B18DF" w:rsidRDefault="002445A1" w:rsidP="00492D7A">
            <w:pPr>
              <w:pStyle w:val="ConsPlusCell"/>
              <w:rPr>
                <w:rFonts w:ascii="Times New Roman" w:hAnsi="Times New Roman" w:cs="Times New Roman"/>
              </w:rPr>
            </w:pPr>
          </w:p>
        </w:tc>
      </w:tr>
      <w:tr w:rsidR="002445A1" w:rsidRPr="004B18DF" w14:paraId="5C62E18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5C9F6FB"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014BFB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70CBD9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ED1C3A4"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04B1B21"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C5CB5C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BB75A34"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40C69D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B4514A2"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74352ED0"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751E8F5" w14:textId="77777777" w:rsidR="002445A1" w:rsidRPr="004B18DF" w:rsidRDefault="002445A1" w:rsidP="00492D7A">
            <w:pPr>
              <w:pStyle w:val="ConsPlusCell"/>
              <w:rPr>
                <w:rFonts w:ascii="Times New Roman" w:hAnsi="Times New Roman" w:cs="Times New Roman"/>
              </w:rPr>
            </w:pPr>
          </w:p>
        </w:tc>
      </w:tr>
      <w:tr w:rsidR="002445A1" w:rsidRPr="004B18DF" w14:paraId="1A0FF3F2"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8731923"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29841C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6208F5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A27D5D9"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543A62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F48C742"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610FA34"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45B84D2"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6031D5E"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08A7805"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B2AF543" w14:textId="77777777" w:rsidR="002445A1" w:rsidRPr="004B18DF" w:rsidRDefault="002445A1" w:rsidP="00492D7A">
            <w:pPr>
              <w:pStyle w:val="ConsPlusCell"/>
              <w:rPr>
                <w:rFonts w:ascii="Times New Roman" w:hAnsi="Times New Roman" w:cs="Times New Roman"/>
              </w:rPr>
            </w:pPr>
          </w:p>
        </w:tc>
      </w:tr>
      <w:tr w:rsidR="002445A1" w:rsidRPr="004B18DF" w14:paraId="0BC3680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10E395E"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9BBBCA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241A6CA" w14:textId="77777777" w:rsidR="002445A1" w:rsidRPr="004B18DF" w:rsidRDefault="002445A1" w:rsidP="00492D7A">
            <w:pPr>
              <w:jc w:val="center"/>
              <w:rPr>
                <w:sz w:val="20"/>
                <w:szCs w:val="20"/>
              </w:rPr>
            </w:pPr>
            <w:r w:rsidRPr="004B18DF">
              <w:rPr>
                <w:sz w:val="20"/>
                <w:szCs w:val="20"/>
              </w:rPr>
              <w:t>28,2</w:t>
            </w:r>
          </w:p>
        </w:tc>
        <w:tc>
          <w:tcPr>
            <w:tcW w:w="1135" w:type="dxa"/>
            <w:tcBorders>
              <w:left w:val="single" w:sz="4" w:space="0" w:color="auto"/>
              <w:bottom w:val="single" w:sz="4" w:space="0" w:color="auto"/>
              <w:right w:val="single" w:sz="4" w:space="0" w:color="auto"/>
            </w:tcBorders>
            <w:shd w:val="clear" w:color="auto" w:fill="auto"/>
          </w:tcPr>
          <w:p w14:paraId="6BA875D6" w14:textId="77777777" w:rsidR="002445A1" w:rsidRPr="004B18DF" w:rsidRDefault="002445A1" w:rsidP="00492D7A">
            <w:pPr>
              <w:jc w:val="center"/>
              <w:rPr>
                <w:sz w:val="20"/>
                <w:szCs w:val="20"/>
              </w:rPr>
            </w:pPr>
            <w:r w:rsidRPr="004B18DF">
              <w:rPr>
                <w:sz w:val="20"/>
                <w:szCs w:val="20"/>
              </w:rPr>
              <w:t>369,1</w:t>
            </w:r>
          </w:p>
        </w:tc>
        <w:tc>
          <w:tcPr>
            <w:tcW w:w="1139" w:type="dxa"/>
            <w:gridSpan w:val="2"/>
            <w:tcBorders>
              <w:left w:val="single" w:sz="4" w:space="0" w:color="auto"/>
              <w:bottom w:val="single" w:sz="4" w:space="0" w:color="auto"/>
              <w:right w:val="single" w:sz="4" w:space="0" w:color="auto"/>
            </w:tcBorders>
            <w:shd w:val="clear" w:color="auto" w:fill="auto"/>
          </w:tcPr>
          <w:p w14:paraId="38BD8682" w14:textId="77777777" w:rsidR="002445A1" w:rsidRPr="004B18DF" w:rsidRDefault="002445A1" w:rsidP="00492D7A">
            <w:pPr>
              <w:jc w:val="center"/>
              <w:rPr>
                <w:sz w:val="20"/>
                <w:szCs w:val="20"/>
              </w:rPr>
            </w:pPr>
            <w:r w:rsidRPr="004B18DF">
              <w:rPr>
                <w:sz w:val="20"/>
                <w:szCs w:val="20"/>
              </w:rPr>
              <w:t>46,4</w:t>
            </w:r>
          </w:p>
        </w:tc>
        <w:tc>
          <w:tcPr>
            <w:tcW w:w="1135" w:type="dxa"/>
            <w:tcBorders>
              <w:left w:val="single" w:sz="4" w:space="0" w:color="auto"/>
              <w:bottom w:val="single" w:sz="4" w:space="0" w:color="auto"/>
              <w:right w:val="single" w:sz="4" w:space="0" w:color="auto"/>
            </w:tcBorders>
            <w:shd w:val="clear" w:color="auto" w:fill="auto"/>
          </w:tcPr>
          <w:p w14:paraId="59DDF521" w14:textId="77777777" w:rsidR="002445A1" w:rsidRPr="004B18DF" w:rsidRDefault="002445A1" w:rsidP="00492D7A">
            <w:pPr>
              <w:jc w:val="center"/>
              <w:rPr>
                <w:sz w:val="20"/>
                <w:szCs w:val="20"/>
              </w:rPr>
            </w:pPr>
            <w:r w:rsidRPr="004B18DF">
              <w:rPr>
                <w:sz w:val="20"/>
                <w:szCs w:val="20"/>
              </w:rPr>
              <w:t>37,7</w:t>
            </w:r>
          </w:p>
        </w:tc>
        <w:tc>
          <w:tcPr>
            <w:tcW w:w="1138" w:type="dxa"/>
            <w:tcBorders>
              <w:left w:val="single" w:sz="4" w:space="0" w:color="auto"/>
              <w:bottom w:val="single" w:sz="4" w:space="0" w:color="auto"/>
              <w:right w:val="single" w:sz="4" w:space="0" w:color="auto"/>
            </w:tcBorders>
            <w:shd w:val="clear" w:color="auto" w:fill="auto"/>
          </w:tcPr>
          <w:p w14:paraId="3311CCE7" w14:textId="77777777" w:rsidR="002445A1" w:rsidRPr="004B18DF" w:rsidRDefault="002445A1" w:rsidP="00492D7A">
            <w:pPr>
              <w:jc w:val="center"/>
              <w:rPr>
                <w:sz w:val="20"/>
                <w:szCs w:val="20"/>
              </w:rPr>
            </w:pPr>
            <w:r w:rsidRPr="004B18DF">
              <w:rPr>
                <w:sz w:val="20"/>
                <w:szCs w:val="20"/>
              </w:rPr>
              <w:t>8,7</w:t>
            </w:r>
          </w:p>
        </w:tc>
        <w:tc>
          <w:tcPr>
            <w:tcW w:w="993" w:type="dxa"/>
            <w:tcBorders>
              <w:left w:val="single" w:sz="4" w:space="0" w:color="auto"/>
              <w:bottom w:val="single" w:sz="4" w:space="0" w:color="auto"/>
              <w:right w:val="single" w:sz="4" w:space="0" w:color="auto"/>
            </w:tcBorders>
            <w:shd w:val="clear" w:color="auto" w:fill="auto"/>
          </w:tcPr>
          <w:p w14:paraId="4CEE928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7794D37"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3942BF3"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666AB38" w14:textId="77777777" w:rsidR="002445A1" w:rsidRPr="004B18DF" w:rsidRDefault="002445A1" w:rsidP="00492D7A">
            <w:pPr>
              <w:pStyle w:val="ConsPlusCell"/>
              <w:rPr>
                <w:rFonts w:ascii="Times New Roman" w:hAnsi="Times New Roman" w:cs="Times New Roman"/>
              </w:rPr>
            </w:pPr>
          </w:p>
        </w:tc>
      </w:tr>
      <w:tr w:rsidR="002445A1" w:rsidRPr="004B18DF" w14:paraId="0E41A912"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27B72FE"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4F763E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1C132E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BCB4793"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085A2F4"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1C9283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D19451D"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7D3B2C"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853C9AC"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16C9849"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E1B0954" w14:textId="77777777" w:rsidR="002445A1" w:rsidRPr="004B18DF" w:rsidRDefault="002445A1" w:rsidP="00492D7A">
            <w:pPr>
              <w:pStyle w:val="ConsPlusCell"/>
              <w:rPr>
                <w:rFonts w:ascii="Times New Roman" w:hAnsi="Times New Roman" w:cs="Times New Roman"/>
              </w:rPr>
            </w:pPr>
          </w:p>
        </w:tc>
      </w:tr>
      <w:tr w:rsidR="002445A1" w:rsidRPr="004B18DF" w14:paraId="55851815" w14:textId="77777777" w:rsidTr="00492D7A">
        <w:trPr>
          <w:trHeight w:val="713"/>
          <w:tblCellSpacing w:w="5" w:type="nil"/>
        </w:trPr>
        <w:tc>
          <w:tcPr>
            <w:tcW w:w="2119" w:type="dxa"/>
            <w:vMerge w:val="restart"/>
            <w:tcBorders>
              <w:top w:val="single" w:sz="4" w:space="0" w:color="auto"/>
              <w:left w:val="single" w:sz="4" w:space="0" w:color="auto"/>
              <w:right w:val="single" w:sz="4" w:space="0" w:color="auto"/>
            </w:tcBorders>
            <w:shd w:val="clear" w:color="auto" w:fill="auto"/>
          </w:tcPr>
          <w:p w14:paraId="07FFCAF2" w14:textId="77777777" w:rsidR="002445A1" w:rsidRPr="004B18DF" w:rsidRDefault="002445A1" w:rsidP="00492D7A">
            <w:pPr>
              <w:ind w:left="67"/>
              <w:jc w:val="both"/>
              <w:rPr>
                <w:sz w:val="20"/>
                <w:szCs w:val="20"/>
              </w:rPr>
            </w:pPr>
            <w:r w:rsidRPr="004B18DF">
              <w:rPr>
                <w:sz w:val="20"/>
                <w:szCs w:val="20"/>
              </w:rPr>
              <w:lastRenderedPageBreak/>
              <w:t>Всего затрат по задаче 1 цели 1</w:t>
            </w:r>
          </w:p>
        </w:tc>
        <w:tc>
          <w:tcPr>
            <w:tcW w:w="2123" w:type="dxa"/>
            <w:tcBorders>
              <w:left w:val="single" w:sz="4" w:space="0" w:color="auto"/>
              <w:bottom w:val="single" w:sz="4" w:space="0" w:color="auto"/>
              <w:right w:val="single" w:sz="4" w:space="0" w:color="auto"/>
            </w:tcBorders>
            <w:shd w:val="clear" w:color="auto" w:fill="auto"/>
          </w:tcPr>
          <w:p w14:paraId="7B194A4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Наименование показателя  </w:t>
            </w:r>
          </w:p>
          <w:p w14:paraId="14427D2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5C70279" w14:textId="77777777" w:rsidR="002445A1" w:rsidRPr="004B18DF" w:rsidRDefault="002445A1" w:rsidP="00492D7A">
            <w:pPr>
              <w:jc w:val="center"/>
              <w:rPr>
                <w:sz w:val="20"/>
                <w:szCs w:val="20"/>
              </w:rPr>
            </w:pPr>
            <w:r w:rsidRPr="004B18DF">
              <w:rPr>
                <w:sz w:val="20"/>
                <w:szCs w:val="20"/>
              </w:rPr>
              <w:t>10029</w:t>
            </w:r>
          </w:p>
        </w:tc>
        <w:tc>
          <w:tcPr>
            <w:tcW w:w="1135" w:type="dxa"/>
            <w:tcBorders>
              <w:left w:val="single" w:sz="4" w:space="0" w:color="auto"/>
              <w:bottom w:val="single" w:sz="4" w:space="0" w:color="auto"/>
              <w:right w:val="single" w:sz="4" w:space="0" w:color="auto"/>
            </w:tcBorders>
            <w:shd w:val="clear" w:color="auto" w:fill="auto"/>
          </w:tcPr>
          <w:p w14:paraId="4EB6D198" w14:textId="77777777" w:rsidR="002445A1" w:rsidRPr="004B18DF" w:rsidRDefault="002445A1" w:rsidP="00492D7A">
            <w:pPr>
              <w:jc w:val="center"/>
              <w:rPr>
                <w:sz w:val="20"/>
                <w:szCs w:val="20"/>
              </w:rPr>
            </w:pPr>
            <w:r w:rsidRPr="004B18DF">
              <w:rPr>
                <w:sz w:val="20"/>
                <w:szCs w:val="20"/>
              </w:rPr>
              <w:t>8453</w:t>
            </w:r>
          </w:p>
        </w:tc>
        <w:tc>
          <w:tcPr>
            <w:tcW w:w="1139" w:type="dxa"/>
            <w:gridSpan w:val="2"/>
            <w:tcBorders>
              <w:left w:val="single" w:sz="4" w:space="0" w:color="auto"/>
              <w:bottom w:val="single" w:sz="4" w:space="0" w:color="auto"/>
              <w:right w:val="single" w:sz="4" w:space="0" w:color="auto"/>
            </w:tcBorders>
            <w:shd w:val="clear" w:color="auto" w:fill="auto"/>
          </w:tcPr>
          <w:p w14:paraId="569394CD" w14:textId="77777777" w:rsidR="002445A1" w:rsidRPr="004B18DF" w:rsidRDefault="002445A1" w:rsidP="00492D7A">
            <w:pPr>
              <w:jc w:val="center"/>
              <w:rPr>
                <w:sz w:val="20"/>
                <w:szCs w:val="20"/>
              </w:rPr>
            </w:pPr>
            <w:r w:rsidRPr="004B18DF">
              <w:rPr>
                <w:sz w:val="20"/>
                <w:szCs w:val="20"/>
              </w:rPr>
              <w:t>7255</w:t>
            </w:r>
          </w:p>
        </w:tc>
        <w:tc>
          <w:tcPr>
            <w:tcW w:w="1135" w:type="dxa"/>
            <w:tcBorders>
              <w:left w:val="single" w:sz="4" w:space="0" w:color="auto"/>
              <w:bottom w:val="single" w:sz="4" w:space="0" w:color="auto"/>
              <w:right w:val="single" w:sz="4" w:space="0" w:color="auto"/>
            </w:tcBorders>
            <w:shd w:val="clear" w:color="auto" w:fill="auto"/>
          </w:tcPr>
          <w:p w14:paraId="76C05B7B"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475</w:t>
            </w:r>
          </w:p>
        </w:tc>
        <w:tc>
          <w:tcPr>
            <w:tcW w:w="1138" w:type="dxa"/>
            <w:tcBorders>
              <w:left w:val="single" w:sz="4" w:space="0" w:color="auto"/>
              <w:bottom w:val="single" w:sz="4" w:space="0" w:color="auto"/>
              <w:right w:val="single" w:sz="4" w:space="0" w:color="auto"/>
            </w:tcBorders>
            <w:shd w:val="clear" w:color="auto" w:fill="auto"/>
          </w:tcPr>
          <w:p w14:paraId="4C8263CF"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2496</w:t>
            </w:r>
          </w:p>
        </w:tc>
        <w:tc>
          <w:tcPr>
            <w:tcW w:w="993" w:type="dxa"/>
            <w:tcBorders>
              <w:left w:val="single" w:sz="4" w:space="0" w:color="auto"/>
              <w:bottom w:val="single" w:sz="4" w:space="0" w:color="auto"/>
              <w:right w:val="single" w:sz="4" w:space="0" w:color="auto"/>
            </w:tcBorders>
            <w:shd w:val="clear" w:color="auto" w:fill="auto"/>
          </w:tcPr>
          <w:p w14:paraId="413BEC38" w14:textId="77777777" w:rsidR="002445A1" w:rsidRPr="004B18DF" w:rsidRDefault="002445A1" w:rsidP="00492D7A">
            <w:pPr>
              <w:jc w:val="center"/>
              <w:rPr>
                <w:sz w:val="20"/>
                <w:szCs w:val="20"/>
              </w:rPr>
            </w:pPr>
            <w:r w:rsidRPr="004B18DF">
              <w:rPr>
                <w:sz w:val="20"/>
                <w:szCs w:val="20"/>
              </w:rPr>
              <w:t>1756</w:t>
            </w:r>
          </w:p>
        </w:tc>
        <w:tc>
          <w:tcPr>
            <w:tcW w:w="1134" w:type="dxa"/>
            <w:tcBorders>
              <w:left w:val="single" w:sz="4" w:space="0" w:color="auto"/>
              <w:bottom w:val="single" w:sz="4" w:space="0" w:color="auto"/>
              <w:right w:val="single" w:sz="4" w:space="0" w:color="auto"/>
            </w:tcBorders>
            <w:shd w:val="clear" w:color="auto" w:fill="auto"/>
          </w:tcPr>
          <w:p w14:paraId="32E1E906" w14:textId="77777777" w:rsidR="002445A1" w:rsidRPr="004B18DF" w:rsidRDefault="002445A1" w:rsidP="00492D7A">
            <w:pPr>
              <w:jc w:val="center"/>
              <w:rPr>
                <w:sz w:val="20"/>
                <w:szCs w:val="20"/>
              </w:rPr>
            </w:pPr>
            <w:r w:rsidRPr="004B18DF">
              <w:rPr>
                <w:sz w:val="20"/>
                <w:szCs w:val="20"/>
              </w:rPr>
              <w:t>2528</w:t>
            </w:r>
          </w:p>
        </w:tc>
        <w:tc>
          <w:tcPr>
            <w:tcW w:w="1417" w:type="dxa"/>
            <w:vMerge w:val="restart"/>
            <w:tcBorders>
              <w:left w:val="single" w:sz="4" w:space="0" w:color="auto"/>
              <w:right w:val="single" w:sz="4" w:space="0" w:color="auto"/>
            </w:tcBorders>
            <w:shd w:val="clear" w:color="auto" w:fill="auto"/>
          </w:tcPr>
          <w:p w14:paraId="1FB56C5D" w14:textId="77777777" w:rsidR="002445A1" w:rsidRPr="004B18DF" w:rsidRDefault="002445A1" w:rsidP="00492D7A">
            <w:pPr>
              <w:pStyle w:val="ConsPlusCell"/>
              <w:rPr>
                <w:rFonts w:ascii="Times New Roman" w:hAnsi="Times New Roman" w:cs="Times New Roman"/>
              </w:rPr>
            </w:pPr>
          </w:p>
        </w:tc>
        <w:tc>
          <w:tcPr>
            <w:tcW w:w="1418" w:type="dxa"/>
            <w:vMerge w:val="restart"/>
            <w:tcBorders>
              <w:top w:val="single" w:sz="4" w:space="0" w:color="auto"/>
              <w:left w:val="single" w:sz="4" w:space="0" w:color="auto"/>
              <w:right w:val="single" w:sz="4" w:space="0" w:color="auto"/>
            </w:tcBorders>
            <w:shd w:val="clear" w:color="auto" w:fill="auto"/>
          </w:tcPr>
          <w:p w14:paraId="0E0AF5D1" w14:textId="77777777" w:rsidR="002445A1" w:rsidRPr="004B18DF" w:rsidRDefault="002445A1" w:rsidP="00492D7A">
            <w:pPr>
              <w:pStyle w:val="ConsPlusCell"/>
              <w:rPr>
                <w:rFonts w:ascii="Times New Roman" w:hAnsi="Times New Roman" w:cs="Times New Roman"/>
              </w:rPr>
            </w:pPr>
          </w:p>
        </w:tc>
      </w:tr>
      <w:tr w:rsidR="002445A1" w:rsidRPr="004B18DF" w14:paraId="0FEBC80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DF9D091"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3C33CF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1405C38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C2B64BE" w14:textId="77777777" w:rsidR="002445A1" w:rsidRPr="004B18DF" w:rsidRDefault="002445A1" w:rsidP="00492D7A">
            <w:pPr>
              <w:jc w:val="center"/>
              <w:rPr>
                <w:sz w:val="20"/>
                <w:szCs w:val="20"/>
              </w:rPr>
            </w:pPr>
            <w:r w:rsidRPr="004B18DF">
              <w:rPr>
                <w:sz w:val="20"/>
                <w:szCs w:val="20"/>
              </w:rPr>
              <w:t>2 064,0</w:t>
            </w:r>
          </w:p>
        </w:tc>
        <w:tc>
          <w:tcPr>
            <w:tcW w:w="1135" w:type="dxa"/>
            <w:tcBorders>
              <w:left w:val="single" w:sz="4" w:space="0" w:color="auto"/>
              <w:bottom w:val="single" w:sz="4" w:space="0" w:color="auto"/>
              <w:right w:val="single" w:sz="4" w:space="0" w:color="auto"/>
            </w:tcBorders>
            <w:shd w:val="clear" w:color="auto" w:fill="auto"/>
          </w:tcPr>
          <w:p w14:paraId="67C49E2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2 002,3</w:t>
            </w:r>
          </w:p>
        </w:tc>
        <w:tc>
          <w:tcPr>
            <w:tcW w:w="1139" w:type="dxa"/>
            <w:gridSpan w:val="2"/>
            <w:tcBorders>
              <w:left w:val="single" w:sz="4" w:space="0" w:color="auto"/>
              <w:bottom w:val="single" w:sz="4" w:space="0" w:color="auto"/>
              <w:right w:val="single" w:sz="4" w:space="0" w:color="auto"/>
            </w:tcBorders>
            <w:shd w:val="clear" w:color="auto" w:fill="auto"/>
          </w:tcPr>
          <w:p w14:paraId="7CF4CCF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2 042,3</w:t>
            </w:r>
          </w:p>
        </w:tc>
        <w:tc>
          <w:tcPr>
            <w:tcW w:w="1135" w:type="dxa"/>
            <w:tcBorders>
              <w:left w:val="single" w:sz="4" w:space="0" w:color="auto"/>
              <w:bottom w:val="single" w:sz="4" w:space="0" w:color="auto"/>
              <w:right w:val="single" w:sz="4" w:space="0" w:color="auto"/>
            </w:tcBorders>
            <w:shd w:val="clear" w:color="auto" w:fill="auto"/>
          </w:tcPr>
          <w:p w14:paraId="5667BE13" w14:textId="77777777" w:rsidR="002445A1" w:rsidRPr="004B18DF" w:rsidRDefault="002445A1" w:rsidP="00492D7A">
            <w:pPr>
              <w:jc w:val="center"/>
              <w:rPr>
                <w:sz w:val="20"/>
                <w:szCs w:val="20"/>
              </w:rPr>
            </w:pPr>
            <w:r w:rsidRPr="004B18DF">
              <w:rPr>
                <w:sz w:val="20"/>
                <w:szCs w:val="20"/>
              </w:rPr>
              <w:t>401,0</w:t>
            </w:r>
          </w:p>
        </w:tc>
        <w:tc>
          <w:tcPr>
            <w:tcW w:w="1138" w:type="dxa"/>
            <w:tcBorders>
              <w:left w:val="single" w:sz="4" w:space="0" w:color="auto"/>
              <w:bottom w:val="single" w:sz="4" w:space="0" w:color="auto"/>
              <w:right w:val="single" w:sz="4" w:space="0" w:color="auto"/>
            </w:tcBorders>
            <w:shd w:val="clear" w:color="auto" w:fill="auto"/>
          </w:tcPr>
          <w:p w14:paraId="64F3CE78" w14:textId="77777777" w:rsidR="002445A1" w:rsidRPr="004B18DF" w:rsidRDefault="002445A1" w:rsidP="00492D7A">
            <w:pPr>
              <w:jc w:val="center"/>
              <w:rPr>
                <w:sz w:val="20"/>
                <w:szCs w:val="20"/>
              </w:rPr>
            </w:pPr>
            <w:r w:rsidRPr="004B18DF">
              <w:rPr>
                <w:sz w:val="20"/>
                <w:szCs w:val="20"/>
              </w:rPr>
              <w:t>810,6</w:t>
            </w:r>
          </w:p>
        </w:tc>
        <w:tc>
          <w:tcPr>
            <w:tcW w:w="993" w:type="dxa"/>
            <w:tcBorders>
              <w:left w:val="single" w:sz="4" w:space="0" w:color="auto"/>
              <w:bottom w:val="single" w:sz="4" w:space="0" w:color="auto"/>
              <w:right w:val="single" w:sz="4" w:space="0" w:color="auto"/>
            </w:tcBorders>
            <w:shd w:val="clear" w:color="auto" w:fill="auto"/>
          </w:tcPr>
          <w:p w14:paraId="7844BD3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238,7</w:t>
            </w:r>
          </w:p>
        </w:tc>
        <w:tc>
          <w:tcPr>
            <w:tcW w:w="1134" w:type="dxa"/>
            <w:tcBorders>
              <w:left w:val="single" w:sz="4" w:space="0" w:color="auto"/>
              <w:bottom w:val="single" w:sz="4" w:space="0" w:color="auto"/>
              <w:right w:val="single" w:sz="4" w:space="0" w:color="auto"/>
            </w:tcBorders>
            <w:shd w:val="clear" w:color="auto" w:fill="auto"/>
          </w:tcPr>
          <w:p w14:paraId="001AD45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592,0</w:t>
            </w:r>
          </w:p>
        </w:tc>
        <w:tc>
          <w:tcPr>
            <w:tcW w:w="1417" w:type="dxa"/>
            <w:vMerge/>
            <w:tcBorders>
              <w:left w:val="single" w:sz="4" w:space="0" w:color="auto"/>
              <w:right w:val="single" w:sz="4" w:space="0" w:color="auto"/>
            </w:tcBorders>
            <w:shd w:val="clear" w:color="auto" w:fill="auto"/>
          </w:tcPr>
          <w:p w14:paraId="2051223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3996CB2" w14:textId="77777777" w:rsidR="002445A1" w:rsidRPr="004B18DF" w:rsidRDefault="002445A1" w:rsidP="00492D7A">
            <w:pPr>
              <w:pStyle w:val="ConsPlusCell"/>
              <w:rPr>
                <w:rFonts w:ascii="Times New Roman" w:hAnsi="Times New Roman" w:cs="Times New Roman"/>
              </w:rPr>
            </w:pPr>
          </w:p>
        </w:tc>
      </w:tr>
      <w:tr w:rsidR="002445A1" w:rsidRPr="004B18DF" w14:paraId="32E823D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36656F7"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8231D1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61EFF2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E2E4253"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FB3198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4E6624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554ED4D"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6205C98"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28D00D8"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6663F3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B93747A" w14:textId="77777777" w:rsidR="002445A1" w:rsidRPr="004B18DF" w:rsidRDefault="002445A1" w:rsidP="00492D7A">
            <w:pPr>
              <w:pStyle w:val="ConsPlusCell"/>
              <w:rPr>
                <w:rFonts w:ascii="Times New Roman" w:hAnsi="Times New Roman" w:cs="Times New Roman"/>
              </w:rPr>
            </w:pPr>
          </w:p>
        </w:tc>
      </w:tr>
      <w:tr w:rsidR="002445A1" w:rsidRPr="004B18DF" w14:paraId="030FD61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EB3DFCD"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59D762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4CA258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A0EC62B"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3D551D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9B06B82"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01936F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25F5CC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F781CF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0DFBBFD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DFB76F9" w14:textId="77777777" w:rsidR="002445A1" w:rsidRPr="004B18DF" w:rsidRDefault="002445A1" w:rsidP="00492D7A">
            <w:pPr>
              <w:pStyle w:val="ConsPlusCell"/>
              <w:rPr>
                <w:rFonts w:ascii="Times New Roman" w:hAnsi="Times New Roman" w:cs="Times New Roman"/>
              </w:rPr>
            </w:pPr>
          </w:p>
        </w:tc>
      </w:tr>
      <w:tr w:rsidR="002445A1" w:rsidRPr="004B18DF" w14:paraId="5A9905F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19533EF"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3F609C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0E2F43C" w14:textId="77777777" w:rsidR="002445A1" w:rsidRPr="004B18DF" w:rsidRDefault="002445A1" w:rsidP="00492D7A">
            <w:pPr>
              <w:jc w:val="center"/>
              <w:rPr>
                <w:sz w:val="20"/>
                <w:szCs w:val="20"/>
              </w:rPr>
            </w:pPr>
            <w:r w:rsidRPr="004B18DF">
              <w:rPr>
                <w:sz w:val="20"/>
                <w:szCs w:val="20"/>
              </w:rPr>
              <w:t>2 064,0</w:t>
            </w:r>
          </w:p>
        </w:tc>
        <w:tc>
          <w:tcPr>
            <w:tcW w:w="1135" w:type="dxa"/>
            <w:tcBorders>
              <w:left w:val="single" w:sz="4" w:space="0" w:color="auto"/>
              <w:bottom w:val="single" w:sz="4" w:space="0" w:color="auto"/>
              <w:right w:val="single" w:sz="4" w:space="0" w:color="auto"/>
            </w:tcBorders>
            <w:shd w:val="clear" w:color="auto" w:fill="auto"/>
          </w:tcPr>
          <w:p w14:paraId="0DC077D1"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2 002,3</w:t>
            </w:r>
          </w:p>
        </w:tc>
        <w:tc>
          <w:tcPr>
            <w:tcW w:w="1139" w:type="dxa"/>
            <w:gridSpan w:val="2"/>
            <w:tcBorders>
              <w:left w:val="single" w:sz="4" w:space="0" w:color="auto"/>
              <w:bottom w:val="single" w:sz="4" w:space="0" w:color="auto"/>
              <w:right w:val="single" w:sz="4" w:space="0" w:color="auto"/>
            </w:tcBorders>
            <w:shd w:val="clear" w:color="auto" w:fill="auto"/>
          </w:tcPr>
          <w:p w14:paraId="2BC1547C"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2 042,3</w:t>
            </w:r>
          </w:p>
        </w:tc>
        <w:tc>
          <w:tcPr>
            <w:tcW w:w="1135" w:type="dxa"/>
            <w:tcBorders>
              <w:left w:val="single" w:sz="4" w:space="0" w:color="auto"/>
              <w:bottom w:val="single" w:sz="4" w:space="0" w:color="auto"/>
              <w:right w:val="single" w:sz="4" w:space="0" w:color="auto"/>
            </w:tcBorders>
            <w:shd w:val="clear" w:color="auto" w:fill="auto"/>
          </w:tcPr>
          <w:p w14:paraId="32D2DE6E" w14:textId="77777777" w:rsidR="002445A1" w:rsidRPr="004B18DF" w:rsidRDefault="002445A1" w:rsidP="00492D7A">
            <w:pPr>
              <w:jc w:val="center"/>
              <w:rPr>
                <w:sz w:val="20"/>
                <w:szCs w:val="20"/>
              </w:rPr>
            </w:pPr>
            <w:r w:rsidRPr="004B18DF">
              <w:rPr>
                <w:sz w:val="20"/>
                <w:szCs w:val="20"/>
              </w:rPr>
              <w:t>401,0</w:t>
            </w:r>
          </w:p>
        </w:tc>
        <w:tc>
          <w:tcPr>
            <w:tcW w:w="1138" w:type="dxa"/>
            <w:tcBorders>
              <w:left w:val="single" w:sz="4" w:space="0" w:color="auto"/>
              <w:bottom w:val="single" w:sz="4" w:space="0" w:color="auto"/>
              <w:right w:val="single" w:sz="4" w:space="0" w:color="auto"/>
            </w:tcBorders>
            <w:shd w:val="clear" w:color="auto" w:fill="auto"/>
          </w:tcPr>
          <w:p w14:paraId="5EAC0371" w14:textId="77777777" w:rsidR="002445A1" w:rsidRPr="004B18DF" w:rsidRDefault="002445A1" w:rsidP="00492D7A">
            <w:pPr>
              <w:jc w:val="center"/>
              <w:rPr>
                <w:sz w:val="20"/>
                <w:szCs w:val="20"/>
              </w:rPr>
            </w:pPr>
            <w:r w:rsidRPr="004B18DF">
              <w:rPr>
                <w:sz w:val="20"/>
                <w:szCs w:val="20"/>
              </w:rPr>
              <w:t>810,6</w:t>
            </w:r>
          </w:p>
        </w:tc>
        <w:tc>
          <w:tcPr>
            <w:tcW w:w="993" w:type="dxa"/>
            <w:tcBorders>
              <w:left w:val="single" w:sz="4" w:space="0" w:color="auto"/>
              <w:bottom w:val="single" w:sz="4" w:space="0" w:color="auto"/>
              <w:right w:val="single" w:sz="4" w:space="0" w:color="auto"/>
            </w:tcBorders>
            <w:shd w:val="clear" w:color="auto" w:fill="auto"/>
          </w:tcPr>
          <w:p w14:paraId="080CEBF5"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238,7</w:t>
            </w:r>
          </w:p>
        </w:tc>
        <w:tc>
          <w:tcPr>
            <w:tcW w:w="1134" w:type="dxa"/>
            <w:tcBorders>
              <w:left w:val="single" w:sz="4" w:space="0" w:color="auto"/>
              <w:bottom w:val="single" w:sz="4" w:space="0" w:color="auto"/>
              <w:right w:val="single" w:sz="4" w:space="0" w:color="auto"/>
            </w:tcBorders>
            <w:shd w:val="clear" w:color="auto" w:fill="auto"/>
          </w:tcPr>
          <w:p w14:paraId="72C4CAA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592,0</w:t>
            </w:r>
          </w:p>
        </w:tc>
        <w:tc>
          <w:tcPr>
            <w:tcW w:w="1417" w:type="dxa"/>
            <w:vMerge/>
            <w:tcBorders>
              <w:left w:val="single" w:sz="4" w:space="0" w:color="auto"/>
              <w:right w:val="single" w:sz="4" w:space="0" w:color="auto"/>
            </w:tcBorders>
            <w:shd w:val="clear" w:color="auto" w:fill="auto"/>
          </w:tcPr>
          <w:p w14:paraId="02A0434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9422BD9" w14:textId="77777777" w:rsidR="002445A1" w:rsidRPr="004B18DF" w:rsidRDefault="002445A1" w:rsidP="00492D7A">
            <w:pPr>
              <w:pStyle w:val="ConsPlusCell"/>
              <w:rPr>
                <w:rFonts w:ascii="Times New Roman" w:hAnsi="Times New Roman" w:cs="Times New Roman"/>
              </w:rPr>
            </w:pPr>
          </w:p>
        </w:tc>
      </w:tr>
      <w:tr w:rsidR="002445A1" w:rsidRPr="004B18DF" w14:paraId="5F342252"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B87A9CE"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E8A171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2A452E6"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50D2C54"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056A663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DDFFB55"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4B9E449"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A77C0C1"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F2A65E1"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8936AAB"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A6FD465" w14:textId="77777777" w:rsidR="002445A1" w:rsidRPr="004B18DF" w:rsidRDefault="002445A1" w:rsidP="00492D7A">
            <w:pPr>
              <w:pStyle w:val="ConsPlusCell"/>
              <w:rPr>
                <w:rFonts w:ascii="Times New Roman" w:hAnsi="Times New Roman" w:cs="Times New Roman"/>
              </w:rPr>
            </w:pPr>
          </w:p>
        </w:tc>
      </w:tr>
      <w:tr w:rsidR="002445A1" w:rsidRPr="004B18DF" w14:paraId="7224C9B4" w14:textId="77777777" w:rsidTr="00492D7A">
        <w:trPr>
          <w:trHeight w:val="265"/>
          <w:tblCellSpacing w:w="5" w:type="nil"/>
        </w:trPr>
        <w:tc>
          <w:tcPr>
            <w:tcW w:w="15168" w:type="dxa"/>
            <w:gridSpan w:val="12"/>
            <w:tcBorders>
              <w:left w:val="single" w:sz="4" w:space="0" w:color="auto"/>
              <w:bottom w:val="single" w:sz="4" w:space="0" w:color="auto"/>
              <w:right w:val="single" w:sz="4" w:space="0" w:color="auto"/>
            </w:tcBorders>
            <w:shd w:val="clear" w:color="auto" w:fill="auto"/>
          </w:tcPr>
          <w:p w14:paraId="6E1598C0" w14:textId="77777777" w:rsidR="002445A1" w:rsidRPr="004B18DF" w:rsidRDefault="002445A1" w:rsidP="00FB5F0C">
            <w:pPr>
              <w:pStyle w:val="ConsPlusCell"/>
              <w:numPr>
                <w:ilvl w:val="1"/>
                <w:numId w:val="24"/>
              </w:numPr>
              <w:rPr>
                <w:rFonts w:ascii="Times New Roman" w:hAnsi="Times New Roman" w:cs="Times New Roman"/>
              </w:rPr>
            </w:pPr>
            <w:r w:rsidRPr="004B18DF">
              <w:rPr>
                <w:rFonts w:ascii="Times New Roman" w:hAnsi="Times New Roman" w:cs="Times New Roman"/>
              </w:rPr>
              <w:t>Формулировка задачи 2 цели 1 муниципальной программы:</w:t>
            </w:r>
          </w:p>
          <w:p w14:paraId="4D91EC58" w14:textId="77777777" w:rsidR="002445A1" w:rsidRPr="004B18DF" w:rsidRDefault="002445A1" w:rsidP="00492D7A">
            <w:pPr>
              <w:rPr>
                <w:i/>
                <w:sz w:val="20"/>
                <w:szCs w:val="20"/>
              </w:rPr>
            </w:pPr>
            <w:r w:rsidRPr="004B18DF">
              <w:rPr>
                <w:i/>
                <w:sz w:val="20"/>
                <w:szCs w:val="20"/>
              </w:rPr>
              <w:t>Создание условий для повышения доступности услуг в сфере молодежной политики.</w:t>
            </w:r>
          </w:p>
        </w:tc>
      </w:tr>
      <w:tr w:rsidR="002445A1" w:rsidRPr="004B18DF" w14:paraId="5FA25F22" w14:textId="77777777" w:rsidTr="00492D7A">
        <w:trPr>
          <w:trHeight w:val="1569"/>
          <w:tblCellSpacing w:w="5" w:type="nil"/>
        </w:trPr>
        <w:tc>
          <w:tcPr>
            <w:tcW w:w="2119" w:type="dxa"/>
            <w:vMerge w:val="restart"/>
            <w:tcBorders>
              <w:top w:val="single" w:sz="4" w:space="0" w:color="auto"/>
              <w:left w:val="single" w:sz="4" w:space="0" w:color="auto"/>
              <w:bottom w:val="single" w:sz="4" w:space="0" w:color="auto"/>
              <w:right w:val="single" w:sz="4" w:space="0" w:color="auto"/>
            </w:tcBorders>
            <w:shd w:val="clear" w:color="auto" w:fill="auto"/>
          </w:tcPr>
          <w:p w14:paraId="085AE126"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1.Размещение информации в группе МБУ «Дом молодёжи Куйбышевского района» социальной сети </w:t>
            </w:r>
            <w:proofErr w:type="spellStart"/>
            <w:r w:rsidRPr="004B18DF">
              <w:rPr>
                <w:rFonts w:ascii="Times New Roman" w:hAnsi="Times New Roman" w:cs="Times New Roman"/>
              </w:rPr>
              <w:t>Вконтакте</w:t>
            </w:r>
            <w:proofErr w:type="spellEnd"/>
            <w:r w:rsidRPr="004B18DF">
              <w:rPr>
                <w:rFonts w:ascii="Times New Roman" w:hAnsi="Times New Roman" w:cs="Times New Roman"/>
              </w:rPr>
              <w:t xml:space="preserve"> о деятельности молодёжной политики Куйбышевского района в рамках реализации муниципальной программы</w:t>
            </w: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217C31D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Наименование показателя  </w:t>
            </w:r>
          </w:p>
          <w:p w14:paraId="3491DAE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(ед. изм.) пост</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5A88A8A9" w14:textId="77777777" w:rsidR="002445A1" w:rsidRPr="004B18DF" w:rsidRDefault="002445A1" w:rsidP="00492D7A">
            <w:pPr>
              <w:jc w:val="center"/>
              <w:rPr>
                <w:sz w:val="20"/>
                <w:szCs w:val="20"/>
              </w:rPr>
            </w:pPr>
            <w:r w:rsidRPr="004B18DF">
              <w:rPr>
                <w:sz w:val="20"/>
                <w:szCs w:val="20"/>
              </w:rPr>
              <w:t>214</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47BB512F"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261</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7826403A"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270</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6E7AEE3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55</w:t>
            </w: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7D11018D"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70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0757523"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79</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51B7D62" w14:textId="77777777" w:rsidR="002445A1" w:rsidRPr="004B18DF" w:rsidRDefault="002445A1" w:rsidP="00492D7A">
            <w:pPr>
              <w:jc w:val="center"/>
              <w:rPr>
                <w:sz w:val="20"/>
                <w:szCs w:val="20"/>
              </w:rPr>
            </w:pPr>
            <w:r w:rsidRPr="004B18DF">
              <w:rPr>
                <w:sz w:val="20"/>
                <w:szCs w:val="20"/>
              </w:rPr>
              <w:t>66</w:t>
            </w:r>
          </w:p>
        </w:tc>
        <w:tc>
          <w:tcPr>
            <w:tcW w:w="1417" w:type="dxa"/>
            <w:vMerge w:val="restart"/>
            <w:tcBorders>
              <w:top w:val="single" w:sz="4" w:space="0" w:color="auto"/>
              <w:left w:val="single" w:sz="4" w:space="0" w:color="auto"/>
              <w:right w:val="single" w:sz="4" w:space="0" w:color="auto"/>
            </w:tcBorders>
            <w:shd w:val="clear" w:color="auto" w:fill="auto"/>
          </w:tcPr>
          <w:p w14:paraId="0AA5DEE3" w14:textId="77777777" w:rsidR="002445A1" w:rsidRPr="004B18DF" w:rsidRDefault="002445A1" w:rsidP="00492D7A">
            <w:pPr>
              <w:jc w:val="both"/>
              <w:rPr>
                <w:color w:val="FF0000"/>
                <w:sz w:val="20"/>
                <w:szCs w:val="20"/>
              </w:rPr>
            </w:pPr>
            <w:r w:rsidRPr="004B18DF">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18646C7B"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 xml:space="preserve">Ежегодное увеличение размещённой информации в группе МБУ «Дом молодёжи Куйбышевского района» </w:t>
            </w:r>
            <w:proofErr w:type="spellStart"/>
            <w:r w:rsidRPr="004B18DF">
              <w:rPr>
                <w:rFonts w:ascii="Times New Roman" w:hAnsi="Times New Roman" w:cs="Times New Roman"/>
              </w:rPr>
              <w:t>соц</w:t>
            </w:r>
            <w:proofErr w:type="spellEnd"/>
            <w:r w:rsidRPr="004B18DF">
              <w:rPr>
                <w:rFonts w:ascii="Times New Roman" w:hAnsi="Times New Roman" w:cs="Times New Roman"/>
              </w:rPr>
              <w:t xml:space="preserve"> сети </w:t>
            </w:r>
            <w:proofErr w:type="spellStart"/>
            <w:r w:rsidRPr="004B18DF">
              <w:rPr>
                <w:rFonts w:ascii="Times New Roman" w:hAnsi="Times New Roman" w:cs="Times New Roman"/>
              </w:rPr>
              <w:t>Вконтакте</w:t>
            </w:r>
            <w:proofErr w:type="spellEnd"/>
            <w:r w:rsidRPr="004B18DF">
              <w:rPr>
                <w:rFonts w:ascii="Times New Roman" w:hAnsi="Times New Roman" w:cs="Times New Roman"/>
              </w:rPr>
              <w:t xml:space="preserve"> </w:t>
            </w:r>
          </w:p>
        </w:tc>
      </w:tr>
      <w:tr w:rsidR="002445A1" w:rsidRPr="004B18DF" w14:paraId="532A54B6" w14:textId="77777777" w:rsidTr="00492D7A">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73287AE2" w14:textId="77777777" w:rsidR="002445A1" w:rsidRPr="004B18DF" w:rsidRDefault="002445A1" w:rsidP="00492D7A">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72FF20A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w:t>
            </w:r>
          </w:p>
          <w:p w14:paraId="40942D3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в том числе: </w:t>
            </w:r>
          </w:p>
        </w:tc>
        <w:tc>
          <w:tcPr>
            <w:tcW w:w="8091" w:type="dxa"/>
            <w:gridSpan w:val="8"/>
            <w:tcBorders>
              <w:top w:val="single" w:sz="4" w:space="0" w:color="auto"/>
              <w:left w:val="single" w:sz="4" w:space="0" w:color="auto"/>
              <w:bottom w:val="single" w:sz="4" w:space="0" w:color="auto"/>
              <w:right w:val="single" w:sz="4" w:space="0" w:color="auto"/>
            </w:tcBorders>
            <w:shd w:val="clear" w:color="auto" w:fill="auto"/>
          </w:tcPr>
          <w:p w14:paraId="0F965CC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Мероприятие, не требующее финансирования</w:t>
            </w:r>
          </w:p>
        </w:tc>
        <w:tc>
          <w:tcPr>
            <w:tcW w:w="1417" w:type="dxa"/>
            <w:vMerge/>
            <w:tcBorders>
              <w:left w:val="single" w:sz="4" w:space="0" w:color="auto"/>
              <w:right w:val="single" w:sz="4" w:space="0" w:color="auto"/>
            </w:tcBorders>
            <w:shd w:val="clear" w:color="auto" w:fill="auto"/>
          </w:tcPr>
          <w:p w14:paraId="16725666"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B69568E" w14:textId="77777777" w:rsidR="002445A1" w:rsidRPr="004B18DF" w:rsidRDefault="002445A1" w:rsidP="00492D7A">
            <w:pPr>
              <w:pStyle w:val="ConsPlusCell"/>
              <w:rPr>
                <w:rFonts w:ascii="Times New Roman" w:hAnsi="Times New Roman" w:cs="Times New Roman"/>
              </w:rPr>
            </w:pPr>
          </w:p>
        </w:tc>
      </w:tr>
      <w:tr w:rsidR="002445A1" w:rsidRPr="004B18DF" w14:paraId="0EC1E64E" w14:textId="77777777" w:rsidTr="00492D7A">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1A009CC4" w14:textId="77777777" w:rsidR="002445A1" w:rsidRPr="004B18DF" w:rsidRDefault="002445A1" w:rsidP="00492D7A">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248ACC1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BC473BB" w14:textId="77777777" w:rsidR="002445A1" w:rsidRPr="004B18DF" w:rsidRDefault="002445A1" w:rsidP="00492D7A">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3A98C3EC" w14:textId="77777777" w:rsidR="002445A1" w:rsidRPr="004B18DF" w:rsidRDefault="002445A1" w:rsidP="00492D7A">
            <w:pPr>
              <w:jc w:val="center"/>
              <w:rPr>
                <w:sz w:val="20"/>
                <w:szCs w:val="20"/>
                <w:u w:val="single"/>
              </w:rPr>
            </w:pP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11A0F94C" w14:textId="77777777" w:rsidR="002445A1" w:rsidRPr="004B18DF" w:rsidRDefault="002445A1" w:rsidP="00492D7A">
            <w:pPr>
              <w:jc w:val="center"/>
              <w:rPr>
                <w:sz w:val="20"/>
                <w:szCs w:val="20"/>
                <w:u w:val="single"/>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678893CD" w14:textId="77777777" w:rsidR="002445A1" w:rsidRPr="004B18DF" w:rsidRDefault="002445A1" w:rsidP="00492D7A">
            <w:pPr>
              <w:jc w:val="center"/>
              <w:rPr>
                <w:sz w:val="20"/>
                <w:szCs w:val="20"/>
                <w:u w:val="single"/>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7D9B0C57" w14:textId="77777777" w:rsidR="002445A1" w:rsidRPr="004B18DF" w:rsidRDefault="002445A1" w:rsidP="00492D7A">
            <w:pPr>
              <w:jc w:val="center"/>
              <w:rPr>
                <w:sz w:val="20"/>
                <w:szCs w:val="20"/>
                <w:u w:val="single"/>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03562E3" w14:textId="77777777" w:rsidR="002445A1" w:rsidRPr="004B18DF" w:rsidRDefault="002445A1" w:rsidP="00492D7A">
            <w:pPr>
              <w:pStyle w:val="ConsPlusCel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B1F6CEA" w14:textId="77777777" w:rsidR="002445A1" w:rsidRPr="004B18DF" w:rsidRDefault="002445A1" w:rsidP="00492D7A">
            <w:pPr>
              <w:pStyle w:val="ConsPlusCell"/>
              <w:rPr>
                <w:rFonts w:ascii="Times New Roman" w:hAnsi="Times New Roman" w:cs="Times New Roman"/>
              </w:rPr>
            </w:pPr>
          </w:p>
        </w:tc>
        <w:tc>
          <w:tcPr>
            <w:tcW w:w="1417" w:type="dxa"/>
            <w:vMerge/>
            <w:tcBorders>
              <w:left w:val="single" w:sz="4" w:space="0" w:color="auto"/>
              <w:right w:val="single" w:sz="4" w:space="0" w:color="auto"/>
            </w:tcBorders>
            <w:shd w:val="clear" w:color="auto" w:fill="auto"/>
          </w:tcPr>
          <w:p w14:paraId="5FA22DAA"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BBEB8BC" w14:textId="77777777" w:rsidR="002445A1" w:rsidRPr="004B18DF" w:rsidRDefault="002445A1" w:rsidP="00492D7A">
            <w:pPr>
              <w:pStyle w:val="ConsPlusCell"/>
              <w:rPr>
                <w:rFonts w:ascii="Times New Roman" w:hAnsi="Times New Roman" w:cs="Times New Roman"/>
              </w:rPr>
            </w:pPr>
          </w:p>
        </w:tc>
      </w:tr>
      <w:tr w:rsidR="002445A1" w:rsidRPr="004B18DF" w14:paraId="28F54744" w14:textId="77777777" w:rsidTr="00492D7A">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3FAD084A" w14:textId="77777777" w:rsidR="002445A1" w:rsidRPr="004B18DF" w:rsidRDefault="002445A1" w:rsidP="00492D7A">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6C23E36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37D91063" w14:textId="77777777" w:rsidR="002445A1" w:rsidRPr="004B18DF" w:rsidRDefault="002445A1" w:rsidP="00492D7A">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1D567192" w14:textId="77777777" w:rsidR="002445A1" w:rsidRPr="004B18DF" w:rsidRDefault="002445A1" w:rsidP="00492D7A">
            <w:pPr>
              <w:jc w:val="center"/>
              <w:rPr>
                <w:sz w:val="20"/>
                <w:szCs w:val="20"/>
                <w:u w:val="single"/>
              </w:rPr>
            </w:pP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184FAC15" w14:textId="77777777" w:rsidR="002445A1" w:rsidRPr="004B18DF" w:rsidRDefault="002445A1" w:rsidP="00492D7A">
            <w:pPr>
              <w:jc w:val="center"/>
              <w:rPr>
                <w:sz w:val="20"/>
                <w:szCs w:val="20"/>
                <w:u w:val="single"/>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43896464" w14:textId="77777777" w:rsidR="002445A1" w:rsidRPr="004B18DF" w:rsidRDefault="002445A1" w:rsidP="00492D7A">
            <w:pPr>
              <w:jc w:val="center"/>
              <w:rPr>
                <w:sz w:val="20"/>
                <w:szCs w:val="20"/>
                <w:u w:val="single"/>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08DD241A" w14:textId="77777777" w:rsidR="002445A1" w:rsidRPr="004B18DF" w:rsidRDefault="002445A1" w:rsidP="00492D7A">
            <w:pPr>
              <w:jc w:val="center"/>
              <w:rPr>
                <w:sz w:val="20"/>
                <w:szCs w:val="20"/>
                <w:u w:val="single"/>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6BEAFC5" w14:textId="77777777" w:rsidR="002445A1" w:rsidRPr="004B18DF" w:rsidRDefault="002445A1" w:rsidP="00492D7A">
            <w:pPr>
              <w:pStyle w:val="ConsPlusCel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C69E67D" w14:textId="77777777" w:rsidR="002445A1" w:rsidRPr="004B18DF" w:rsidRDefault="002445A1" w:rsidP="00492D7A">
            <w:pPr>
              <w:pStyle w:val="ConsPlusCell"/>
              <w:rPr>
                <w:rFonts w:ascii="Times New Roman" w:hAnsi="Times New Roman" w:cs="Times New Roman"/>
              </w:rPr>
            </w:pPr>
          </w:p>
        </w:tc>
        <w:tc>
          <w:tcPr>
            <w:tcW w:w="1417" w:type="dxa"/>
            <w:vMerge/>
            <w:tcBorders>
              <w:left w:val="single" w:sz="4" w:space="0" w:color="auto"/>
              <w:right w:val="single" w:sz="4" w:space="0" w:color="auto"/>
            </w:tcBorders>
            <w:shd w:val="clear" w:color="auto" w:fill="auto"/>
          </w:tcPr>
          <w:p w14:paraId="05BC4605"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2D6E3FE" w14:textId="77777777" w:rsidR="002445A1" w:rsidRPr="004B18DF" w:rsidRDefault="002445A1" w:rsidP="00492D7A">
            <w:pPr>
              <w:pStyle w:val="ConsPlusCell"/>
              <w:rPr>
                <w:rFonts w:ascii="Times New Roman" w:hAnsi="Times New Roman" w:cs="Times New Roman"/>
              </w:rPr>
            </w:pPr>
          </w:p>
        </w:tc>
      </w:tr>
      <w:tr w:rsidR="002445A1" w:rsidRPr="004B18DF" w14:paraId="67E68113" w14:textId="77777777" w:rsidTr="00492D7A">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64BBB3D3" w14:textId="77777777" w:rsidR="002445A1" w:rsidRPr="004B18DF" w:rsidRDefault="002445A1" w:rsidP="00492D7A">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0FEE815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4BE5B336" w14:textId="77777777" w:rsidR="002445A1" w:rsidRPr="004B18DF" w:rsidRDefault="002445A1" w:rsidP="00492D7A">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46190412" w14:textId="77777777" w:rsidR="002445A1" w:rsidRPr="004B18DF" w:rsidRDefault="002445A1" w:rsidP="00492D7A">
            <w:pPr>
              <w:jc w:val="center"/>
              <w:rPr>
                <w:sz w:val="20"/>
                <w:szCs w:val="20"/>
                <w:u w:val="single"/>
              </w:rPr>
            </w:pP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48BDFE21" w14:textId="77777777" w:rsidR="002445A1" w:rsidRPr="004B18DF" w:rsidRDefault="002445A1" w:rsidP="00492D7A">
            <w:pPr>
              <w:jc w:val="center"/>
              <w:rPr>
                <w:sz w:val="20"/>
                <w:szCs w:val="20"/>
                <w:u w:val="single"/>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3BCB1ECA" w14:textId="77777777" w:rsidR="002445A1" w:rsidRPr="004B18DF" w:rsidRDefault="002445A1" w:rsidP="00492D7A">
            <w:pPr>
              <w:jc w:val="center"/>
              <w:rPr>
                <w:sz w:val="20"/>
                <w:szCs w:val="20"/>
                <w:u w:val="single"/>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7A690D50" w14:textId="77777777" w:rsidR="002445A1" w:rsidRPr="004B18DF" w:rsidRDefault="002445A1" w:rsidP="00492D7A">
            <w:pPr>
              <w:jc w:val="center"/>
              <w:rPr>
                <w:sz w:val="20"/>
                <w:szCs w:val="20"/>
                <w:u w:val="single"/>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B309F6A" w14:textId="77777777" w:rsidR="002445A1" w:rsidRPr="004B18DF" w:rsidRDefault="002445A1" w:rsidP="00492D7A">
            <w:pPr>
              <w:pStyle w:val="ConsPlusCel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36067F9" w14:textId="77777777" w:rsidR="002445A1" w:rsidRPr="004B18DF" w:rsidRDefault="002445A1" w:rsidP="00492D7A">
            <w:pPr>
              <w:pStyle w:val="ConsPlusCell"/>
              <w:rPr>
                <w:rFonts w:ascii="Times New Roman" w:hAnsi="Times New Roman" w:cs="Times New Roman"/>
              </w:rPr>
            </w:pPr>
          </w:p>
        </w:tc>
        <w:tc>
          <w:tcPr>
            <w:tcW w:w="1417" w:type="dxa"/>
            <w:vMerge/>
            <w:tcBorders>
              <w:left w:val="single" w:sz="4" w:space="0" w:color="auto"/>
              <w:right w:val="single" w:sz="4" w:space="0" w:color="auto"/>
            </w:tcBorders>
            <w:shd w:val="clear" w:color="auto" w:fill="auto"/>
          </w:tcPr>
          <w:p w14:paraId="2481735B"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53330DE" w14:textId="77777777" w:rsidR="002445A1" w:rsidRPr="004B18DF" w:rsidRDefault="002445A1" w:rsidP="00492D7A">
            <w:pPr>
              <w:pStyle w:val="ConsPlusCell"/>
              <w:rPr>
                <w:rFonts w:ascii="Times New Roman" w:hAnsi="Times New Roman" w:cs="Times New Roman"/>
              </w:rPr>
            </w:pPr>
          </w:p>
        </w:tc>
      </w:tr>
      <w:tr w:rsidR="002445A1" w:rsidRPr="004B18DF" w14:paraId="27C6B61F" w14:textId="77777777" w:rsidTr="00492D7A">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10F29A3C" w14:textId="77777777" w:rsidR="002445A1" w:rsidRPr="004B18DF" w:rsidRDefault="002445A1" w:rsidP="00492D7A">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4613AB97"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BAA97BE" w14:textId="77777777" w:rsidR="002445A1" w:rsidRPr="004B18DF" w:rsidRDefault="002445A1" w:rsidP="00492D7A">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5A8C56B2" w14:textId="77777777" w:rsidR="002445A1" w:rsidRPr="004B18DF" w:rsidRDefault="002445A1" w:rsidP="00492D7A">
            <w:pPr>
              <w:jc w:val="center"/>
              <w:rPr>
                <w:sz w:val="20"/>
                <w:szCs w:val="20"/>
                <w:u w:val="single"/>
              </w:rPr>
            </w:pP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54E6E279" w14:textId="77777777" w:rsidR="002445A1" w:rsidRPr="004B18DF" w:rsidRDefault="002445A1" w:rsidP="00492D7A">
            <w:pPr>
              <w:jc w:val="center"/>
              <w:rPr>
                <w:sz w:val="20"/>
                <w:szCs w:val="20"/>
                <w:u w:val="single"/>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388B26CE" w14:textId="77777777" w:rsidR="002445A1" w:rsidRPr="004B18DF" w:rsidRDefault="002445A1" w:rsidP="00492D7A">
            <w:pPr>
              <w:jc w:val="center"/>
              <w:rPr>
                <w:sz w:val="20"/>
                <w:szCs w:val="20"/>
                <w:u w:val="single"/>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4D5C876C" w14:textId="77777777" w:rsidR="002445A1" w:rsidRPr="004B18DF" w:rsidRDefault="002445A1" w:rsidP="00492D7A">
            <w:pPr>
              <w:jc w:val="center"/>
              <w:rPr>
                <w:sz w:val="20"/>
                <w:szCs w:val="20"/>
                <w:u w:val="single"/>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1C42B39" w14:textId="77777777" w:rsidR="002445A1" w:rsidRPr="004B18DF" w:rsidRDefault="002445A1" w:rsidP="00492D7A">
            <w:pPr>
              <w:pStyle w:val="ConsPlusCel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DBB269E" w14:textId="77777777" w:rsidR="002445A1" w:rsidRPr="004B18DF" w:rsidRDefault="002445A1" w:rsidP="00492D7A">
            <w:pPr>
              <w:pStyle w:val="ConsPlusCell"/>
              <w:rPr>
                <w:rFonts w:ascii="Times New Roman" w:hAnsi="Times New Roman" w:cs="Times New Roman"/>
              </w:rPr>
            </w:pPr>
          </w:p>
        </w:tc>
        <w:tc>
          <w:tcPr>
            <w:tcW w:w="1417" w:type="dxa"/>
            <w:vMerge/>
            <w:tcBorders>
              <w:left w:val="single" w:sz="4" w:space="0" w:color="auto"/>
              <w:bottom w:val="single" w:sz="4" w:space="0" w:color="auto"/>
              <w:right w:val="single" w:sz="4" w:space="0" w:color="auto"/>
            </w:tcBorders>
            <w:shd w:val="clear" w:color="auto" w:fill="auto"/>
          </w:tcPr>
          <w:p w14:paraId="5FC5271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29792680" w14:textId="77777777" w:rsidR="002445A1" w:rsidRPr="004B18DF" w:rsidRDefault="002445A1" w:rsidP="00492D7A">
            <w:pPr>
              <w:pStyle w:val="ConsPlusCell"/>
              <w:rPr>
                <w:rFonts w:ascii="Times New Roman" w:hAnsi="Times New Roman" w:cs="Times New Roman"/>
              </w:rPr>
            </w:pPr>
          </w:p>
        </w:tc>
      </w:tr>
      <w:tr w:rsidR="002445A1" w:rsidRPr="004B18DF" w14:paraId="35AE9F99"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0D4590E4"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2. Расходы на обеспечение деятельности муниципального учреждения по организационно - воспитательной работе с молодёжью.</w:t>
            </w:r>
          </w:p>
        </w:tc>
        <w:tc>
          <w:tcPr>
            <w:tcW w:w="2123" w:type="dxa"/>
            <w:tcBorders>
              <w:left w:val="single" w:sz="4" w:space="0" w:color="auto"/>
              <w:bottom w:val="single" w:sz="4" w:space="0" w:color="auto"/>
              <w:right w:val="single" w:sz="4" w:space="0" w:color="auto"/>
            </w:tcBorders>
            <w:shd w:val="clear" w:color="auto" w:fill="auto"/>
          </w:tcPr>
          <w:p w14:paraId="40D4353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Наименование показателя (ед. изм.) %</w:t>
            </w:r>
          </w:p>
        </w:tc>
        <w:tc>
          <w:tcPr>
            <w:tcW w:w="1417" w:type="dxa"/>
            <w:tcBorders>
              <w:left w:val="single" w:sz="4" w:space="0" w:color="auto"/>
              <w:bottom w:val="single" w:sz="4" w:space="0" w:color="auto"/>
              <w:right w:val="single" w:sz="4" w:space="0" w:color="auto"/>
            </w:tcBorders>
            <w:shd w:val="clear" w:color="auto" w:fill="auto"/>
          </w:tcPr>
          <w:p w14:paraId="2809AC1D" w14:textId="77777777" w:rsidR="002445A1" w:rsidRPr="004B18DF" w:rsidRDefault="002445A1" w:rsidP="00492D7A">
            <w:pPr>
              <w:jc w:val="center"/>
              <w:rPr>
                <w:sz w:val="20"/>
                <w:szCs w:val="20"/>
              </w:rPr>
            </w:pPr>
            <w:r w:rsidRPr="004B18DF">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161C8C0F" w14:textId="77777777" w:rsidR="002445A1" w:rsidRPr="004B18DF" w:rsidRDefault="002445A1" w:rsidP="00492D7A">
            <w:pPr>
              <w:jc w:val="center"/>
              <w:rPr>
                <w:sz w:val="20"/>
                <w:szCs w:val="20"/>
              </w:rPr>
            </w:pPr>
            <w:r w:rsidRPr="004B18DF">
              <w:rPr>
                <w:sz w:val="20"/>
                <w:szCs w:val="20"/>
              </w:rPr>
              <w:t>100</w:t>
            </w:r>
          </w:p>
        </w:tc>
        <w:tc>
          <w:tcPr>
            <w:tcW w:w="1139" w:type="dxa"/>
            <w:gridSpan w:val="2"/>
            <w:tcBorders>
              <w:left w:val="single" w:sz="4" w:space="0" w:color="auto"/>
              <w:bottom w:val="single" w:sz="4" w:space="0" w:color="auto"/>
              <w:right w:val="single" w:sz="4" w:space="0" w:color="auto"/>
            </w:tcBorders>
            <w:shd w:val="clear" w:color="auto" w:fill="auto"/>
          </w:tcPr>
          <w:p w14:paraId="6035E5C7" w14:textId="77777777" w:rsidR="002445A1" w:rsidRPr="004B18DF" w:rsidRDefault="002445A1" w:rsidP="00492D7A">
            <w:pPr>
              <w:jc w:val="center"/>
              <w:rPr>
                <w:sz w:val="20"/>
                <w:szCs w:val="20"/>
              </w:rPr>
            </w:pPr>
            <w:r w:rsidRPr="004B18DF">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0EBCE454"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F90269B"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825FC12"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44430CE" w14:textId="77777777" w:rsidR="002445A1" w:rsidRPr="004B18DF" w:rsidRDefault="002445A1" w:rsidP="00492D7A">
            <w:pPr>
              <w:jc w:val="center"/>
              <w:rPr>
                <w:sz w:val="20"/>
                <w:szCs w:val="20"/>
              </w:rPr>
            </w:pPr>
          </w:p>
        </w:tc>
        <w:tc>
          <w:tcPr>
            <w:tcW w:w="1417" w:type="dxa"/>
            <w:vMerge w:val="restart"/>
            <w:tcBorders>
              <w:left w:val="single" w:sz="4" w:space="0" w:color="auto"/>
              <w:right w:val="single" w:sz="4" w:space="0" w:color="auto"/>
            </w:tcBorders>
            <w:shd w:val="clear" w:color="auto" w:fill="auto"/>
          </w:tcPr>
          <w:p w14:paraId="071128C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38552664"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Ежегодно выполнение муниципального задания в полном объёме.</w:t>
            </w:r>
          </w:p>
        </w:tc>
      </w:tr>
      <w:tr w:rsidR="002445A1" w:rsidRPr="004B18DF" w14:paraId="0750D92C"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72D7F30"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774F64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Сумма затрат, в том числе:</w:t>
            </w:r>
          </w:p>
        </w:tc>
        <w:tc>
          <w:tcPr>
            <w:tcW w:w="1417" w:type="dxa"/>
            <w:tcBorders>
              <w:left w:val="single" w:sz="4" w:space="0" w:color="auto"/>
              <w:bottom w:val="single" w:sz="4" w:space="0" w:color="auto"/>
              <w:right w:val="single" w:sz="4" w:space="0" w:color="auto"/>
            </w:tcBorders>
            <w:shd w:val="clear" w:color="auto" w:fill="auto"/>
          </w:tcPr>
          <w:p w14:paraId="5D19EC12" w14:textId="77777777" w:rsidR="002445A1" w:rsidRPr="004B18DF" w:rsidRDefault="002445A1" w:rsidP="00492D7A">
            <w:pPr>
              <w:jc w:val="center"/>
              <w:rPr>
                <w:sz w:val="20"/>
                <w:szCs w:val="20"/>
              </w:rPr>
            </w:pPr>
            <w:r w:rsidRPr="004B18DF">
              <w:rPr>
                <w:sz w:val="20"/>
                <w:szCs w:val="20"/>
              </w:rPr>
              <w:t>12 384,5</w:t>
            </w:r>
          </w:p>
        </w:tc>
        <w:tc>
          <w:tcPr>
            <w:tcW w:w="1135" w:type="dxa"/>
            <w:tcBorders>
              <w:left w:val="single" w:sz="4" w:space="0" w:color="auto"/>
              <w:bottom w:val="single" w:sz="4" w:space="0" w:color="auto"/>
              <w:right w:val="single" w:sz="4" w:space="0" w:color="auto"/>
            </w:tcBorders>
            <w:shd w:val="clear" w:color="auto" w:fill="auto"/>
          </w:tcPr>
          <w:p w14:paraId="4682515F" w14:textId="77777777" w:rsidR="002445A1" w:rsidRPr="004B18DF" w:rsidRDefault="002445A1" w:rsidP="00492D7A">
            <w:pPr>
              <w:jc w:val="center"/>
              <w:rPr>
                <w:sz w:val="20"/>
                <w:szCs w:val="20"/>
              </w:rPr>
            </w:pPr>
            <w:r w:rsidRPr="004B18DF">
              <w:rPr>
                <w:sz w:val="20"/>
                <w:szCs w:val="20"/>
              </w:rPr>
              <w:t>17 595,3</w:t>
            </w:r>
          </w:p>
        </w:tc>
        <w:tc>
          <w:tcPr>
            <w:tcW w:w="1139" w:type="dxa"/>
            <w:gridSpan w:val="2"/>
            <w:tcBorders>
              <w:left w:val="single" w:sz="4" w:space="0" w:color="auto"/>
              <w:bottom w:val="single" w:sz="4" w:space="0" w:color="auto"/>
              <w:right w:val="single" w:sz="4" w:space="0" w:color="auto"/>
            </w:tcBorders>
            <w:shd w:val="clear" w:color="auto" w:fill="auto"/>
          </w:tcPr>
          <w:p w14:paraId="10787365" w14:textId="77777777" w:rsidR="002445A1" w:rsidRPr="004B18DF" w:rsidRDefault="002445A1" w:rsidP="00492D7A">
            <w:pPr>
              <w:jc w:val="center"/>
              <w:rPr>
                <w:sz w:val="20"/>
                <w:szCs w:val="20"/>
              </w:rPr>
            </w:pPr>
            <w:r w:rsidRPr="004B18DF">
              <w:rPr>
                <w:bCs/>
                <w:sz w:val="20"/>
                <w:szCs w:val="20"/>
              </w:rPr>
              <w:t>19 768,1</w:t>
            </w:r>
          </w:p>
        </w:tc>
        <w:tc>
          <w:tcPr>
            <w:tcW w:w="1135" w:type="dxa"/>
            <w:tcBorders>
              <w:left w:val="single" w:sz="4" w:space="0" w:color="auto"/>
              <w:bottom w:val="single" w:sz="4" w:space="0" w:color="auto"/>
              <w:right w:val="single" w:sz="4" w:space="0" w:color="auto"/>
            </w:tcBorders>
            <w:shd w:val="clear" w:color="auto" w:fill="auto"/>
          </w:tcPr>
          <w:p w14:paraId="77EFA0E9" w14:textId="77777777" w:rsidR="002445A1" w:rsidRPr="004B18DF" w:rsidRDefault="002445A1" w:rsidP="00492D7A">
            <w:pPr>
              <w:jc w:val="center"/>
              <w:rPr>
                <w:sz w:val="20"/>
                <w:szCs w:val="20"/>
              </w:rPr>
            </w:pPr>
            <w:r w:rsidRPr="004B18DF">
              <w:rPr>
                <w:sz w:val="20"/>
                <w:szCs w:val="20"/>
              </w:rPr>
              <w:t>4 074,1</w:t>
            </w:r>
          </w:p>
        </w:tc>
        <w:tc>
          <w:tcPr>
            <w:tcW w:w="1138" w:type="dxa"/>
            <w:tcBorders>
              <w:left w:val="single" w:sz="4" w:space="0" w:color="auto"/>
              <w:bottom w:val="single" w:sz="4" w:space="0" w:color="auto"/>
              <w:right w:val="single" w:sz="4" w:space="0" w:color="auto"/>
            </w:tcBorders>
            <w:shd w:val="clear" w:color="auto" w:fill="auto"/>
          </w:tcPr>
          <w:p w14:paraId="3EFD05D4" w14:textId="77777777" w:rsidR="002445A1" w:rsidRPr="004B18DF" w:rsidRDefault="002445A1" w:rsidP="00492D7A">
            <w:pPr>
              <w:jc w:val="center"/>
              <w:rPr>
                <w:sz w:val="20"/>
                <w:szCs w:val="20"/>
              </w:rPr>
            </w:pPr>
            <w:r w:rsidRPr="004B18DF">
              <w:rPr>
                <w:sz w:val="20"/>
                <w:szCs w:val="20"/>
              </w:rPr>
              <w:t>4 925,8</w:t>
            </w:r>
          </w:p>
        </w:tc>
        <w:tc>
          <w:tcPr>
            <w:tcW w:w="993" w:type="dxa"/>
            <w:tcBorders>
              <w:left w:val="single" w:sz="4" w:space="0" w:color="auto"/>
              <w:bottom w:val="single" w:sz="4" w:space="0" w:color="auto"/>
              <w:right w:val="single" w:sz="4" w:space="0" w:color="auto"/>
            </w:tcBorders>
            <w:shd w:val="clear" w:color="auto" w:fill="auto"/>
          </w:tcPr>
          <w:p w14:paraId="0BD5612C" w14:textId="77777777" w:rsidR="002445A1" w:rsidRPr="004B18DF" w:rsidRDefault="002445A1" w:rsidP="00492D7A">
            <w:pPr>
              <w:jc w:val="center"/>
              <w:rPr>
                <w:sz w:val="20"/>
                <w:szCs w:val="20"/>
              </w:rPr>
            </w:pPr>
            <w:r w:rsidRPr="004B18DF">
              <w:rPr>
                <w:sz w:val="20"/>
                <w:szCs w:val="20"/>
              </w:rPr>
              <w:t>4 854,0</w:t>
            </w:r>
          </w:p>
        </w:tc>
        <w:tc>
          <w:tcPr>
            <w:tcW w:w="1134" w:type="dxa"/>
            <w:tcBorders>
              <w:left w:val="single" w:sz="4" w:space="0" w:color="auto"/>
              <w:bottom w:val="single" w:sz="4" w:space="0" w:color="auto"/>
              <w:right w:val="single" w:sz="4" w:space="0" w:color="auto"/>
            </w:tcBorders>
            <w:shd w:val="clear" w:color="auto" w:fill="auto"/>
          </w:tcPr>
          <w:p w14:paraId="13FD8F95" w14:textId="77777777" w:rsidR="002445A1" w:rsidRPr="004B18DF" w:rsidRDefault="002445A1" w:rsidP="00492D7A">
            <w:pPr>
              <w:jc w:val="center"/>
              <w:rPr>
                <w:sz w:val="20"/>
                <w:szCs w:val="20"/>
                <w:highlight w:val="yellow"/>
              </w:rPr>
            </w:pPr>
            <w:r w:rsidRPr="004B18DF">
              <w:rPr>
                <w:sz w:val="20"/>
                <w:szCs w:val="20"/>
              </w:rPr>
              <w:t>5 914,2</w:t>
            </w:r>
          </w:p>
        </w:tc>
        <w:tc>
          <w:tcPr>
            <w:tcW w:w="1417" w:type="dxa"/>
            <w:vMerge/>
            <w:tcBorders>
              <w:left w:val="single" w:sz="4" w:space="0" w:color="auto"/>
              <w:right w:val="single" w:sz="4" w:space="0" w:color="auto"/>
            </w:tcBorders>
            <w:shd w:val="clear" w:color="auto" w:fill="auto"/>
          </w:tcPr>
          <w:p w14:paraId="0179FC42"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FCF1B23" w14:textId="77777777" w:rsidR="002445A1" w:rsidRPr="004B18DF" w:rsidRDefault="002445A1" w:rsidP="00492D7A">
            <w:pPr>
              <w:pStyle w:val="ConsPlusCell"/>
              <w:rPr>
                <w:rFonts w:ascii="Times New Roman" w:hAnsi="Times New Roman" w:cs="Times New Roman"/>
              </w:rPr>
            </w:pPr>
          </w:p>
        </w:tc>
      </w:tr>
      <w:tr w:rsidR="002445A1" w:rsidRPr="004B18DF" w14:paraId="02AE34A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3A8288D"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5289293"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08BD3B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F45E3CE"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74124E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930E425"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3AD2474"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45C34C9"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061B0CD"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EC881A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D2229E6" w14:textId="77777777" w:rsidR="002445A1" w:rsidRPr="004B18DF" w:rsidRDefault="002445A1" w:rsidP="00492D7A">
            <w:pPr>
              <w:pStyle w:val="ConsPlusCell"/>
              <w:rPr>
                <w:rFonts w:ascii="Times New Roman" w:hAnsi="Times New Roman" w:cs="Times New Roman"/>
              </w:rPr>
            </w:pPr>
          </w:p>
        </w:tc>
      </w:tr>
      <w:tr w:rsidR="002445A1" w:rsidRPr="004B18DF" w14:paraId="56CC6752"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0277556"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4CD4FB1"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37715FD"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A9358D6"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1C3DFFD"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274A30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F9E631C"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A4D0BC7"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8C9ACA1"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BF08670"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5624A61" w14:textId="77777777" w:rsidR="002445A1" w:rsidRPr="004B18DF" w:rsidRDefault="002445A1" w:rsidP="00492D7A">
            <w:pPr>
              <w:pStyle w:val="ConsPlusCell"/>
              <w:rPr>
                <w:rFonts w:ascii="Times New Roman" w:hAnsi="Times New Roman" w:cs="Times New Roman"/>
              </w:rPr>
            </w:pPr>
          </w:p>
        </w:tc>
      </w:tr>
      <w:tr w:rsidR="002445A1" w:rsidRPr="004B18DF" w14:paraId="0695E394"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AA486D5"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4D5959D"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0D961CE" w14:textId="77777777" w:rsidR="002445A1" w:rsidRPr="004B18DF" w:rsidRDefault="002445A1" w:rsidP="00492D7A">
            <w:pPr>
              <w:jc w:val="center"/>
              <w:rPr>
                <w:sz w:val="20"/>
                <w:szCs w:val="20"/>
              </w:rPr>
            </w:pPr>
            <w:r w:rsidRPr="004B18DF">
              <w:rPr>
                <w:sz w:val="20"/>
                <w:szCs w:val="20"/>
              </w:rPr>
              <w:t>12 384,5</w:t>
            </w:r>
          </w:p>
        </w:tc>
        <w:tc>
          <w:tcPr>
            <w:tcW w:w="1135" w:type="dxa"/>
            <w:tcBorders>
              <w:left w:val="single" w:sz="4" w:space="0" w:color="auto"/>
              <w:bottom w:val="single" w:sz="4" w:space="0" w:color="auto"/>
              <w:right w:val="single" w:sz="4" w:space="0" w:color="auto"/>
            </w:tcBorders>
            <w:shd w:val="clear" w:color="auto" w:fill="auto"/>
          </w:tcPr>
          <w:p w14:paraId="0E89F767" w14:textId="77777777" w:rsidR="002445A1" w:rsidRPr="004B18DF" w:rsidRDefault="002445A1" w:rsidP="00492D7A">
            <w:pPr>
              <w:jc w:val="center"/>
              <w:rPr>
                <w:sz w:val="20"/>
                <w:szCs w:val="20"/>
              </w:rPr>
            </w:pPr>
            <w:r w:rsidRPr="004B18DF">
              <w:rPr>
                <w:sz w:val="20"/>
                <w:szCs w:val="20"/>
              </w:rPr>
              <w:t>17 595,3</w:t>
            </w:r>
          </w:p>
        </w:tc>
        <w:tc>
          <w:tcPr>
            <w:tcW w:w="1139" w:type="dxa"/>
            <w:gridSpan w:val="2"/>
            <w:tcBorders>
              <w:left w:val="single" w:sz="4" w:space="0" w:color="auto"/>
              <w:bottom w:val="single" w:sz="4" w:space="0" w:color="auto"/>
              <w:right w:val="single" w:sz="4" w:space="0" w:color="auto"/>
            </w:tcBorders>
            <w:shd w:val="clear" w:color="auto" w:fill="auto"/>
          </w:tcPr>
          <w:p w14:paraId="5DE4DC8B" w14:textId="77777777" w:rsidR="002445A1" w:rsidRPr="004B18DF" w:rsidRDefault="002445A1" w:rsidP="00492D7A">
            <w:pPr>
              <w:jc w:val="center"/>
              <w:rPr>
                <w:sz w:val="20"/>
                <w:szCs w:val="20"/>
              </w:rPr>
            </w:pPr>
            <w:r w:rsidRPr="004B18DF">
              <w:rPr>
                <w:bCs/>
                <w:sz w:val="20"/>
                <w:szCs w:val="20"/>
              </w:rPr>
              <w:t>19 768,1</w:t>
            </w:r>
          </w:p>
        </w:tc>
        <w:tc>
          <w:tcPr>
            <w:tcW w:w="1135" w:type="dxa"/>
            <w:tcBorders>
              <w:left w:val="single" w:sz="4" w:space="0" w:color="auto"/>
              <w:bottom w:val="single" w:sz="4" w:space="0" w:color="auto"/>
              <w:right w:val="single" w:sz="4" w:space="0" w:color="auto"/>
            </w:tcBorders>
            <w:shd w:val="clear" w:color="auto" w:fill="auto"/>
          </w:tcPr>
          <w:p w14:paraId="2FEDAE31" w14:textId="77777777" w:rsidR="002445A1" w:rsidRPr="004B18DF" w:rsidRDefault="002445A1" w:rsidP="00492D7A">
            <w:pPr>
              <w:jc w:val="center"/>
              <w:rPr>
                <w:sz w:val="20"/>
                <w:szCs w:val="20"/>
              </w:rPr>
            </w:pPr>
            <w:r w:rsidRPr="004B18DF">
              <w:rPr>
                <w:sz w:val="20"/>
                <w:szCs w:val="20"/>
              </w:rPr>
              <w:t>4 074,1</w:t>
            </w:r>
          </w:p>
        </w:tc>
        <w:tc>
          <w:tcPr>
            <w:tcW w:w="1138" w:type="dxa"/>
            <w:tcBorders>
              <w:left w:val="single" w:sz="4" w:space="0" w:color="auto"/>
              <w:bottom w:val="single" w:sz="4" w:space="0" w:color="auto"/>
              <w:right w:val="single" w:sz="4" w:space="0" w:color="auto"/>
            </w:tcBorders>
            <w:shd w:val="clear" w:color="auto" w:fill="auto"/>
          </w:tcPr>
          <w:p w14:paraId="4C4064A4" w14:textId="77777777" w:rsidR="002445A1" w:rsidRPr="004B18DF" w:rsidRDefault="002445A1" w:rsidP="00492D7A">
            <w:pPr>
              <w:jc w:val="center"/>
              <w:rPr>
                <w:sz w:val="20"/>
                <w:szCs w:val="20"/>
              </w:rPr>
            </w:pPr>
            <w:r w:rsidRPr="004B18DF">
              <w:rPr>
                <w:sz w:val="20"/>
                <w:szCs w:val="20"/>
              </w:rPr>
              <w:t>4 925,8</w:t>
            </w:r>
          </w:p>
        </w:tc>
        <w:tc>
          <w:tcPr>
            <w:tcW w:w="993" w:type="dxa"/>
            <w:tcBorders>
              <w:left w:val="single" w:sz="4" w:space="0" w:color="auto"/>
              <w:bottom w:val="single" w:sz="4" w:space="0" w:color="auto"/>
              <w:right w:val="single" w:sz="4" w:space="0" w:color="auto"/>
            </w:tcBorders>
            <w:shd w:val="clear" w:color="auto" w:fill="auto"/>
          </w:tcPr>
          <w:p w14:paraId="5D61D56C" w14:textId="77777777" w:rsidR="002445A1" w:rsidRPr="004B18DF" w:rsidRDefault="002445A1" w:rsidP="00492D7A">
            <w:pPr>
              <w:jc w:val="center"/>
              <w:rPr>
                <w:sz w:val="20"/>
                <w:szCs w:val="20"/>
              </w:rPr>
            </w:pPr>
            <w:r w:rsidRPr="004B18DF">
              <w:rPr>
                <w:sz w:val="20"/>
                <w:szCs w:val="20"/>
              </w:rPr>
              <w:t>4 854,0</w:t>
            </w:r>
          </w:p>
        </w:tc>
        <w:tc>
          <w:tcPr>
            <w:tcW w:w="1134" w:type="dxa"/>
            <w:tcBorders>
              <w:left w:val="single" w:sz="4" w:space="0" w:color="auto"/>
              <w:bottom w:val="single" w:sz="4" w:space="0" w:color="auto"/>
              <w:right w:val="single" w:sz="4" w:space="0" w:color="auto"/>
            </w:tcBorders>
            <w:shd w:val="clear" w:color="auto" w:fill="auto"/>
          </w:tcPr>
          <w:p w14:paraId="0D457504" w14:textId="77777777" w:rsidR="002445A1" w:rsidRPr="004B18DF" w:rsidRDefault="002445A1" w:rsidP="00492D7A">
            <w:pPr>
              <w:jc w:val="center"/>
              <w:rPr>
                <w:sz w:val="20"/>
                <w:szCs w:val="20"/>
              </w:rPr>
            </w:pPr>
            <w:r w:rsidRPr="004B18DF">
              <w:rPr>
                <w:sz w:val="20"/>
                <w:szCs w:val="20"/>
              </w:rPr>
              <w:t>5 914,2</w:t>
            </w:r>
          </w:p>
        </w:tc>
        <w:tc>
          <w:tcPr>
            <w:tcW w:w="1417" w:type="dxa"/>
            <w:vMerge/>
            <w:tcBorders>
              <w:left w:val="single" w:sz="4" w:space="0" w:color="auto"/>
              <w:right w:val="single" w:sz="4" w:space="0" w:color="auto"/>
            </w:tcBorders>
            <w:shd w:val="clear" w:color="auto" w:fill="auto"/>
          </w:tcPr>
          <w:p w14:paraId="3CA6D9B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7FA40D4" w14:textId="77777777" w:rsidR="002445A1" w:rsidRPr="004B18DF" w:rsidRDefault="002445A1" w:rsidP="00492D7A">
            <w:pPr>
              <w:pStyle w:val="ConsPlusCell"/>
              <w:rPr>
                <w:rFonts w:ascii="Times New Roman" w:hAnsi="Times New Roman" w:cs="Times New Roman"/>
              </w:rPr>
            </w:pPr>
          </w:p>
        </w:tc>
      </w:tr>
      <w:tr w:rsidR="002445A1" w:rsidRPr="004B18DF" w14:paraId="5B3549BF"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F486115"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6C144E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F7E6AA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FCE5CB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AC890DB"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B6A055D"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D5C9887"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454416C"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F5E7F90"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7507B0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58D5CFE" w14:textId="77777777" w:rsidR="002445A1" w:rsidRPr="004B18DF" w:rsidRDefault="002445A1" w:rsidP="00492D7A">
            <w:pPr>
              <w:pStyle w:val="ConsPlusCell"/>
              <w:rPr>
                <w:rFonts w:ascii="Times New Roman" w:hAnsi="Times New Roman" w:cs="Times New Roman"/>
              </w:rPr>
            </w:pPr>
          </w:p>
        </w:tc>
      </w:tr>
      <w:tr w:rsidR="002445A1" w:rsidRPr="004B18DF" w14:paraId="3DC407D8"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265B1D8C"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3.Целевые субсидии по наказам избирателей и текущий ремонт</w:t>
            </w:r>
          </w:p>
        </w:tc>
        <w:tc>
          <w:tcPr>
            <w:tcW w:w="2123" w:type="dxa"/>
            <w:tcBorders>
              <w:left w:val="single" w:sz="4" w:space="0" w:color="auto"/>
              <w:bottom w:val="single" w:sz="4" w:space="0" w:color="auto"/>
              <w:right w:val="single" w:sz="4" w:space="0" w:color="auto"/>
            </w:tcBorders>
            <w:shd w:val="clear" w:color="auto" w:fill="auto"/>
          </w:tcPr>
          <w:p w14:paraId="108952B0"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Наименование показателя (</w:t>
            </w:r>
            <w:proofErr w:type="spellStart"/>
            <w:r w:rsidRPr="004B18DF">
              <w:rPr>
                <w:rFonts w:ascii="Times New Roman" w:hAnsi="Times New Roman" w:cs="Times New Roman"/>
              </w:rPr>
              <w:t>ед.изм</w:t>
            </w:r>
            <w:proofErr w:type="spellEnd"/>
            <w:r w:rsidRPr="004B18DF">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14:paraId="7F35E0B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0FA777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3C6DA71"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EB6E755"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9D59040"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10BE881"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0E35D14" w14:textId="77777777" w:rsidR="002445A1" w:rsidRPr="004B18DF" w:rsidRDefault="002445A1" w:rsidP="00492D7A">
            <w:pPr>
              <w:jc w:val="center"/>
              <w:rPr>
                <w:sz w:val="20"/>
                <w:szCs w:val="20"/>
              </w:rPr>
            </w:pPr>
            <w:r w:rsidRPr="004B18DF">
              <w:rPr>
                <w:sz w:val="20"/>
                <w:szCs w:val="20"/>
              </w:rPr>
              <w:t>-</w:t>
            </w:r>
          </w:p>
        </w:tc>
        <w:tc>
          <w:tcPr>
            <w:tcW w:w="1417" w:type="dxa"/>
            <w:vMerge w:val="restart"/>
            <w:tcBorders>
              <w:left w:val="single" w:sz="4" w:space="0" w:color="auto"/>
              <w:right w:val="single" w:sz="4" w:space="0" w:color="auto"/>
            </w:tcBorders>
            <w:shd w:val="clear" w:color="auto" w:fill="auto"/>
          </w:tcPr>
          <w:p w14:paraId="7D76954A" w14:textId="77777777" w:rsidR="002445A1" w:rsidRPr="004B18DF" w:rsidRDefault="002445A1" w:rsidP="00492D7A">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494A2D98" w14:textId="77777777" w:rsidR="002445A1" w:rsidRPr="004B18DF" w:rsidRDefault="002445A1" w:rsidP="00492D7A">
            <w:pPr>
              <w:pStyle w:val="ConsPlusCell"/>
              <w:rPr>
                <w:rFonts w:ascii="Times New Roman" w:hAnsi="Times New Roman" w:cs="Times New Roman"/>
              </w:rPr>
            </w:pPr>
          </w:p>
        </w:tc>
      </w:tr>
      <w:tr w:rsidR="002445A1" w:rsidRPr="004B18DF" w14:paraId="242BB7B8"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46DCB54"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31E118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в том числе: </w:t>
            </w:r>
          </w:p>
        </w:tc>
        <w:tc>
          <w:tcPr>
            <w:tcW w:w="1417" w:type="dxa"/>
            <w:tcBorders>
              <w:left w:val="single" w:sz="4" w:space="0" w:color="auto"/>
              <w:bottom w:val="single" w:sz="4" w:space="0" w:color="auto"/>
              <w:right w:val="single" w:sz="4" w:space="0" w:color="auto"/>
            </w:tcBorders>
            <w:shd w:val="clear" w:color="auto" w:fill="auto"/>
          </w:tcPr>
          <w:p w14:paraId="53937B34" w14:textId="77777777" w:rsidR="002445A1" w:rsidRPr="004B18DF" w:rsidRDefault="002445A1" w:rsidP="00492D7A">
            <w:pPr>
              <w:jc w:val="center"/>
              <w:rPr>
                <w:sz w:val="20"/>
                <w:szCs w:val="20"/>
              </w:rPr>
            </w:pPr>
            <w:r w:rsidRPr="004B18DF">
              <w:rPr>
                <w:sz w:val="20"/>
                <w:szCs w:val="20"/>
              </w:rPr>
              <w:t>308,0</w:t>
            </w:r>
          </w:p>
        </w:tc>
        <w:tc>
          <w:tcPr>
            <w:tcW w:w="1135" w:type="dxa"/>
            <w:tcBorders>
              <w:left w:val="single" w:sz="4" w:space="0" w:color="auto"/>
              <w:bottom w:val="single" w:sz="4" w:space="0" w:color="auto"/>
              <w:right w:val="single" w:sz="4" w:space="0" w:color="auto"/>
            </w:tcBorders>
            <w:shd w:val="clear" w:color="auto" w:fill="auto"/>
          </w:tcPr>
          <w:p w14:paraId="5BEA49D6" w14:textId="77777777" w:rsidR="002445A1" w:rsidRPr="004B18DF" w:rsidRDefault="002445A1" w:rsidP="00492D7A">
            <w:pPr>
              <w:jc w:val="center"/>
              <w:rPr>
                <w:sz w:val="20"/>
                <w:szCs w:val="20"/>
              </w:rPr>
            </w:pPr>
            <w:r w:rsidRPr="004B18DF">
              <w:rPr>
                <w:sz w:val="20"/>
                <w:szCs w:val="20"/>
              </w:rPr>
              <w:t>35,0</w:t>
            </w:r>
          </w:p>
        </w:tc>
        <w:tc>
          <w:tcPr>
            <w:tcW w:w="1139" w:type="dxa"/>
            <w:gridSpan w:val="2"/>
            <w:tcBorders>
              <w:left w:val="single" w:sz="4" w:space="0" w:color="auto"/>
              <w:bottom w:val="single" w:sz="4" w:space="0" w:color="auto"/>
              <w:right w:val="single" w:sz="4" w:space="0" w:color="auto"/>
            </w:tcBorders>
            <w:shd w:val="clear" w:color="auto" w:fill="auto"/>
          </w:tcPr>
          <w:p w14:paraId="461F8FAD"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3D7C021"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6F29B7D"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443DAA8"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A284D7A"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1731111F"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06A96E5" w14:textId="77777777" w:rsidR="002445A1" w:rsidRPr="004B18DF" w:rsidRDefault="002445A1" w:rsidP="00492D7A">
            <w:pPr>
              <w:pStyle w:val="ConsPlusCell"/>
              <w:rPr>
                <w:rFonts w:ascii="Times New Roman" w:hAnsi="Times New Roman" w:cs="Times New Roman"/>
              </w:rPr>
            </w:pPr>
          </w:p>
        </w:tc>
      </w:tr>
      <w:tr w:rsidR="002445A1" w:rsidRPr="004B18DF" w14:paraId="1579B057"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C33D03B"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AC83EB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F1B307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1206A8E"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3A48B1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A78284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EAEE7F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706C2D4"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96D2AC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C0E5C52"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DF89BB2" w14:textId="77777777" w:rsidR="002445A1" w:rsidRPr="004B18DF" w:rsidRDefault="002445A1" w:rsidP="00492D7A">
            <w:pPr>
              <w:pStyle w:val="ConsPlusCell"/>
              <w:rPr>
                <w:rFonts w:ascii="Times New Roman" w:hAnsi="Times New Roman" w:cs="Times New Roman"/>
              </w:rPr>
            </w:pPr>
          </w:p>
        </w:tc>
      </w:tr>
      <w:tr w:rsidR="002445A1" w:rsidRPr="004B18DF" w14:paraId="5537667E"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86EC7AD"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CEF426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1D2CAA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EB41CD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3EC421B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54EB570"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7934D80"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910E9BD"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8E3C105"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47089A0"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C5C8A6E" w14:textId="77777777" w:rsidR="002445A1" w:rsidRPr="004B18DF" w:rsidRDefault="002445A1" w:rsidP="00492D7A">
            <w:pPr>
              <w:pStyle w:val="ConsPlusCell"/>
              <w:rPr>
                <w:rFonts w:ascii="Times New Roman" w:hAnsi="Times New Roman" w:cs="Times New Roman"/>
              </w:rPr>
            </w:pPr>
          </w:p>
        </w:tc>
      </w:tr>
      <w:tr w:rsidR="002445A1" w:rsidRPr="004B18DF" w14:paraId="1743F12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963C305"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33D6917"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5F55BC4" w14:textId="77777777" w:rsidR="002445A1" w:rsidRPr="004B18DF" w:rsidRDefault="002445A1" w:rsidP="00492D7A">
            <w:pPr>
              <w:jc w:val="center"/>
              <w:rPr>
                <w:sz w:val="20"/>
                <w:szCs w:val="20"/>
              </w:rPr>
            </w:pPr>
            <w:r w:rsidRPr="004B18DF">
              <w:rPr>
                <w:sz w:val="20"/>
                <w:szCs w:val="20"/>
              </w:rPr>
              <w:t>308,0</w:t>
            </w:r>
          </w:p>
        </w:tc>
        <w:tc>
          <w:tcPr>
            <w:tcW w:w="1135" w:type="dxa"/>
            <w:tcBorders>
              <w:left w:val="single" w:sz="4" w:space="0" w:color="auto"/>
              <w:bottom w:val="single" w:sz="4" w:space="0" w:color="auto"/>
              <w:right w:val="single" w:sz="4" w:space="0" w:color="auto"/>
            </w:tcBorders>
            <w:shd w:val="clear" w:color="auto" w:fill="auto"/>
          </w:tcPr>
          <w:p w14:paraId="20CE41D3" w14:textId="77777777" w:rsidR="002445A1" w:rsidRPr="004B18DF" w:rsidRDefault="002445A1" w:rsidP="00492D7A">
            <w:pPr>
              <w:jc w:val="center"/>
              <w:rPr>
                <w:sz w:val="20"/>
                <w:szCs w:val="20"/>
              </w:rPr>
            </w:pPr>
            <w:r w:rsidRPr="004B18DF">
              <w:rPr>
                <w:sz w:val="20"/>
                <w:szCs w:val="20"/>
              </w:rPr>
              <w:t>35,0</w:t>
            </w:r>
          </w:p>
        </w:tc>
        <w:tc>
          <w:tcPr>
            <w:tcW w:w="1139" w:type="dxa"/>
            <w:gridSpan w:val="2"/>
            <w:tcBorders>
              <w:left w:val="single" w:sz="4" w:space="0" w:color="auto"/>
              <w:bottom w:val="single" w:sz="4" w:space="0" w:color="auto"/>
              <w:right w:val="single" w:sz="4" w:space="0" w:color="auto"/>
            </w:tcBorders>
            <w:shd w:val="clear" w:color="auto" w:fill="auto"/>
          </w:tcPr>
          <w:p w14:paraId="23C00A67"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95BE79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5D03AFB"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73B90D"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28F09F5"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447DB480"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5826AB2" w14:textId="77777777" w:rsidR="002445A1" w:rsidRPr="004B18DF" w:rsidRDefault="002445A1" w:rsidP="00492D7A">
            <w:pPr>
              <w:pStyle w:val="ConsPlusCell"/>
              <w:rPr>
                <w:rFonts w:ascii="Times New Roman" w:hAnsi="Times New Roman" w:cs="Times New Roman"/>
              </w:rPr>
            </w:pPr>
          </w:p>
        </w:tc>
      </w:tr>
      <w:tr w:rsidR="002445A1" w:rsidRPr="004B18DF" w14:paraId="12F68590"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248636E3"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BF4694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A776ED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2E4ABE3"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9A305B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E1E5C85"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DD058DF"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CEE34E8"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9709694"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F4D6DA1"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873865D" w14:textId="77777777" w:rsidR="002445A1" w:rsidRPr="004B18DF" w:rsidRDefault="002445A1" w:rsidP="00492D7A">
            <w:pPr>
              <w:pStyle w:val="ConsPlusCell"/>
              <w:rPr>
                <w:rFonts w:ascii="Times New Roman" w:hAnsi="Times New Roman" w:cs="Times New Roman"/>
              </w:rPr>
            </w:pPr>
          </w:p>
        </w:tc>
      </w:tr>
      <w:tr w:rsidR="002445A1" w:rsidRPr="004B18DF" w14:paraId="4891E5DC"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166EAEBF"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4. Укрепление материально -технической базы МБУ «Дом молодёжи Куйбышевского района»</w:t>
            </w:r>
          </w:p>
        </w:tc>
        <w:tc>
          <w:tcPr>
            <w:tcW w:w="2123" w:type="dxa"/>
            <w:tcBorders>
              <w:left w:val="single" w:sz="4" w:space="0" w:color="auto"/>
              <w:bottom w:val="single" w:sz="4" w:space="0" w:color="auto"/>
              <w:right w:val="single" w:sz="4" w:space="0" w:color="auto"/>
            </w:tcBorders>
            <w:shd w:val="clear" w:color="auto" w:fill="auto"/>
          </w:tcPr>
          <w:p w14:paraId="2F32892A" w14:textId="77777777" w:rsidR="002445A1" w:rsidRPr="004B18DF" w:rsidRDefault="002445A1" w:rsidP="00492D7A">
            <w:pPr>
              <w:pStyle w:val="ConsPlusCell"/>
              <w:jc w:val="both"/>
              <w:rPr>
                <w:rFonts w:ascii="Times New Roman" w:hAnsi="Times New Roman" w:cs="Times New Roman"/>
              </w:rPr>
            </w:pPr>
            <w:r w:rsidRPr="004B18DF">
              <w:rPr>
                <w:rFonts w:ascii="Times New Roman" w:hAnsi="Times New Roman" w:cs="Times New Roman"/>
              </w:rPr>
              <w:t>Наименование показателя (</w:t>
            </w:r>
            <w:proofErr w:type="spellStart"/>
            <w:r w:rsidRPr="004B18DF">
              <w:rPr>
                <w:rFonts w:ascii="Times New Roman" w:hAnsi="Times New Roman" w:cs="Times New Roman"/>
              </w:rPr>
              <w:t>ед.изм</w:t>
            </w:r>
            <w:proofErr w:type="spellEnd"/>
            <w:r w:rsidRPr="004B18DF">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14:paraId="40C4D771"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A89D2F4"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46ED0B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A4A539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076014D"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A1CD650"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F56B845" w14:textId="77777777" w:rsidR="002445A1" w:rsidRPr="004B18DF" w:rsidRDefault="002445A1" w:rsidP="00492D7A">
            <w:pPr>
              <w:jc w:val="center"/>
              <w:rPr>
                <w:sz w:val="20"/>
                <w:szCs w:val="20"/>
              </w:rPr>
            </w:pPr>
            <w:r w:rsidRPr="004B18DF">
              <w:rPr>
                <w:sz w:val="20"/>
                <w:szCs w:val="20"/>
              </w:rPr>
              <w:t>-</w:t>
            </w:r>
          </w:p>
        </w:tc>
        <w:tc>
          <w:tcPr>
            <w:tcW w:w="1417" w:type="dxa"/>
            <w:vMerge w:val="restart"/>
            <w:tcBorders>
              <w:left w:val="single" w:sz="4" w:space="0" w:color="auto"/>
              <w:right w:val="single" w:sz="4" w:space="0" w:color="auto"/>
            </w:tcBorders>
            <w:shd w:val="clear" w:color="auto" w:fill="auto"/>
          </w:tcPr>
          <w:p w14:paraId="7CE7F69F" w14:textId="77777777" w:rsidR="002445A1" w:rsidRPr="004B18DF" w:rsidRDefault="002445A1" w:rsidP="00492D7A">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69ED1D8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Приобретение автомобиля, текущий ремонт учреждения</w:t>
            </w:r>
          </w:p>
        </w:tc>
      </w:tr>
      <w:tr w:rsidR="002445A1" w:rsidRPr="004B18DF" w14:paraId="6CA6D92F"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02BF666"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19879D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в том числе: </w:t>
            </w:r>
          </w:p>
        </w:tc>
        <w:tc>
          <w:tcPr>
            <w:tcW w:w="1417" w:type="dxa"/>
            <w:tcBorders>
              <w:left w:val="single" w:sz="4" w:space="0" w:color="auto"/>
              <w:bottom w:val="single" w:sz="4" w:space="0" w:color="auto"/>
              <w:right w:val="single" w:sz="4" w:space="0" w:color="auto"/>
            </w:tcBorders>
            <w:shd w:val="clear" w:color="auto" w:fill="auto"/>
          </w:tcPr>
          <w:p w14:paraId="61876F0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3BAEFF4"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5943503" w14:textId="77777777" w:rsidR="002445A1" w:rsidRPr="004B18DF" w:rsidRDefault="002445A1" w:rsidP="00492D7A">
            <w:pPr>
              <w:jc w:val="center"/>
              <w:rPr>
                <w:sz w:val="20"/>
                <w:szCs w:val="20"/>
              </w:rPr>
            </w:pPr>
            <w:r w:rsidRPr="004B18DF">
              <w:rPr>
                <w:sz w:val="20"/>
                <w:szCs w:val="20"/>
              </w:rPr>
              <w:t>1 275,6</w:t>
            </w:r>
          </w:p>
        </w:tc>
        <w:tc>
          <w:tcPr>
            <w:tcW w:w="1135" w:type="dxa"/>
            <w:tcBorders>
              <w:left w:val="single" w:sz="4" w:space="0" w:color="auto"/>
              <w:bottom w:val="single" w:sz="4" w:space="0" w:color="auto"/>
              <w:right w:val="single" w:sz="4" w:space="0" w:color="auto"/>
            </w:tcBorders>
            <w:shd w:val="clear" w:color="auto" w:fill="auto"/>
          </w:tcPr>
          <w:p w14:paraId="31C297F8"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14CE3C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DCC2017" w14:textId="77777777" w:rsidR="002445A1" w:rsidRPr="004B18DF" w:rsidRDefault="002445A1" w:rsidP="00492D7A">
            <w:pPr>
              <w:jc w:val="center"/>
              <w:rPr>
                <w:sz w:val="20"/>
                <w:szCs w:val="20"/>
                <w:highlight w:val="yellow"/>
              </w:rPr>
            </w:pPr>
            <w:r w:rsidRPr="004B18DF">
              <w:rPr>
                <w:sz w:val="20"/>
                <w:szCs w:val="20"/>
              </w:rPr>
              <w:t>1 275,6</w:t>
            </w:r>
          </w:p>
        </w:tc>
        <w:tc>
          <w:tcPr>
            <w:tcW w:w="1134" w:type="dxa"/>
            <w:tcBorders>
              <w:left w:val="single" w:sz="4" w:space="0" w:color="auto"/>
              <w:bottom w:val="single" w:sz="4" w:space="0" w:color="auto"/>
              <w:right w:val="single" w:sz="4" w:space="0" w:color="auto"/>
            </w:tcBorders>
            <w:shd w:val="clear" w:color="auto" w:fill="auto"/>
          </w:tcPr>
          <w:p w14:paraId="2AF7EC6C" w14:textId="77777777" w:rsidR="002445A1" w:rsidRPr="004B18DF" w:rsidRDefault="002445A1" w:rsidP="00492D7A">
            <w:pPr>
              <w:jc w:val="center"/>
              <w:rPr>
                <w:sz w:val="20"/>
                <w:szCs w:val="20"/>
                <w:highlight w:val="yellow"/>
              </w:rPr>
            </w:pPr>
          </w:p>
        </w:tc>
        <w:tc>
          <w:tcPr>
            <w:tcW w:w="1417" w:type="dxa"/>
            <w:vMerge/>
            <w:tcBorders>
              <w:left w:val="single" w:sz="4" w:space="0" w:color="auto"/>
              <w:right w:val="single" w:sz="4" w:space="0" w:color="auto"/>
            </w:tcBorders>
            <w:shd w:val="clear" w:color="auto" w:fill="auto"/>
          </w:tcPr>
          <w:p w14:paraId="0435AB7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9FF27CE" w14:textId="77777777" w:rsidR="002445A1" w:rsidRPr="004B18DF" w:rsidRDefault="002445A1" w:rsidP="00492D7A">
            <w:pPr>
              <w:pStyle w:val="ConsPlusCell"/>
              <w:rPr>
                <w:rFonts w:ascii="Times New Roman" w:hAnsi="Times New Roman" w:cs="Times New Roman"/>
              </w:rPr>
            </w:pPr>
          </w:p>
        </w:tc>
      </w:tr>
      <w:tr w:rsidR="002445A1" w:rsidRPr="004B18DF" w14:paraId="197F0365"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57E6C7A0"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B85202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D2FB95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AE5D60F"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1E51D1A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3E56D41"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39D322D"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9AC0D6"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BE4BF70"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71910287"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31AE2E3" w14:textId="77777777" w:rsidR="002445A1" w:rsidRPr="004B18DF" w:rsidRDefault="002445A1" w:rsidP="00492D7A">
            <w:pPr>
              <w:pStyle w:val="ConsPlusCell"/>
              <w:rPr>
                <w:rFonts w:ascii="Times New Roman" w:hAnsi="Times New Roman" w:cs="Times New Roman"/>
              </w:rPr>
            </w:pPr>
          </w:p>
        </w:tc>
      </w:tr>
      <w:tr w:rsidR="002445A1" w:rsidRPr="004B18DF" w14:paraId="1A4A232C"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8B206DE"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0BE4FF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00D632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CA0EAFD"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463CB5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37DBEB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A0A966D"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339978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3781920"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3168A1E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6176353" w14:textId="77777777" w:rsidR="002445A1" w:rsidRPr="004B18DF" w:rsidRDefault="002445A1" w:rsidP="00492D7A">
            <w:pPr>
              <w:pStyle w:val="ConsPlusCell"/>
              <w:rPr>
                <w:rFonts w:ascii="Times New Roman" w:hAnsi="Times New Roman" w:cs="Times New Roman"/>
              </w:rPr>
            </w:pPr>
          </w:p>
        </w:tc>
      </w:tr>
      <w:tr w:rsidR="002445A1" w:rsidRPr="004B18DF" w14:paraId="110E0D8C"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934156B"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E2679D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51C3FD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7CABB35"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577CA363" w14:textId="77777777" w:rsidR="002445A1" w:rsidRPr="004B18DF" w:rsidRDefault="002445A1" w:rsidP="00492D7A">
            <w:pPr>
              <w:jc w:val="center"/>
              <w:rPr>
                <w:sz w:val="20"/>
                <w:szCs w:val="20"/>
              </w:rPr>
            </w:pPr>
            <w:r w:rsidRPr="004B18DF">
              <w:rPr>
                <w:sz w:val="20"/>
                <w:szCs w:val="20"/>
              </w:rPr>
              <w:t>1 275,6</w:t>
            </w:r>
          </w:p>
        </w:tc>
        <w:tc>
          <w:tcPr>
            <w:tcW w:w="1135" w:type="dxa"/>
            <w:tcBorders>
              <w:left w:val="single" w:sz="4" w:space="0" w:color="auto"/>
              <w:bottom w:val="single" w:sz="4" w:space="0" w:color="auto"/>
              <w:right w:val="single" w:sz="4" w:space="0" w:color="auto"/>
            </w:tcBorders>
            <w:shd w:val="clear" w:color="auto" w:fill="auto"/>
          </w:tcPr>
          <w:p w14:paraId="63950393"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6B70CD8"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774B0A2" w14:textId="77777777" w:rsidR="002445A1" w:rsidRPr="004B18DF" w:rsidRDefault="002445A1" w:rsidP="00492D7A">
            <w:pPr>
              <w:jc w:val="center"/>
              <w:rPr>
                <w:sz w:val="20"/>
                <w:szCs w:val="20"/>
                <w:highlight w:val="yellow"/>
              </w:rPr>
            </w:pPr>
            <w:r w:rsidRPr="004B18DF">
              <w:rPr>
                <w:sz w:val="20"/>
                <w:szCs w:val="20"/>
              </w:rPr>
              <w:t>1 275,6</w:t>
            </w:r>
          </w:p>
        </w:tc>
        <w:tc>
          <w:tcPr>
            <w:tcW w:w="1134" w:type="dxa"/>
            <w:tcBorders>
              <w:left w:val="single" w:sz="4" w:space="0" w:color="auto"/>
              <w:bottom w:val="single" w:sz="4" w:space="0" w:color="auto"/>
              <w:right w:val="single" w:sz="4" w:space="0" w:color="auto"/>
            </w:tcBorders>
            <w:shd w:val="clear" w:color="auto" w:fill="auto"/>
          </w:tcPr>
          <w:p w14:paraId="72A8FB7C" w14:textId="77777777" w:rsidR="002445A1" w:rsidRPr="004B18DF" w:rsidRDefault="002445A1" w:rsidP="00492D7A">
            <w:pPr>
              <w:jc w:val="center"/>
              <w:rPr>
                <w:sz w:val="20"/>
                <w:szCs w:val="20"/>
                <w:highlight w:val="yellow"/>
              </w:rPr>
            </w:pPr>
          </w:p>
        </w:tc>
        <w:tc>
          <w:tcPr>
            <w:tcW w:w="1417" w:type="dxa"/>
            <w:vMerge/>
            <w:tcBorders>
              <w:left w:val="single" w:sz="4" w:space="0" w:color="auto"/>
              <w:right w:val="single" w:sz="4" w:space="0" w:color="auto"/>
            </w:tcBorders>
            <w:shd w:val="clear" w:color="auto" w:fill="auto"/>
          </w:tcPr>
          <w:p w14:paraId="57C4AC92"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F1D45DD" w14:textId="77777777" w:rsidR="002445A1" w:rsidRPr="004B18DF" w:rsidRDefault="002445A1" w:rsidP="00492D7A">
            <w:pPr>
              <w:pStyle w:val="ConsPlusCell"/>
              <w:rPr>
                <w:rFonts w:ascii="Times New Roman" w:hAnsi="Times New Roman" w:cs="Times New Roman"/>
              </w:rPr>
            </w:pPr>
          </w:p>
        </w:tc>
      </w:tr>
      <w:tr w:rsidR="002445A1" w:rsidRPr="004B18DF" w14:paraId="5FD6E1A6"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32A7AAA"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FB0BE8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6A8AE53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D8744AB"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96232F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74A9F86"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4D6B784"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C4B02A5"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4B1368E"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D86AB6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26B0CCE" w14:textId="77777777" w:rsidR="002445A1" w:rsidRPr="004B18DF" w:rsidRDefault="002445A1" w:rsidP="00492D7A">
            <w:pPr>
              <w:pStyle w:val="ConsPlusCell"/>
              <w:rPr>
                <w:rFonts w:ascii="Times New Roman" w:hAnsi="Times New Roman" w:cs="Times New Roman"/>
              </w:rPr>
            </w:pPr>
          </w:p>
        </w:tc>
      </w:tr>
      <w:tr w:rsidR="002445A1" w:rsidRPr="004B18DF" w14:paraId="72B802EA"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519B7A98" w14:textId="77777777" w:rsidR="002445A1" w:rsidRPr="004B18DF" w:rsidRDefault="002445A1" w:rsidP="00492D7A">
            <w:pPr>
              <w:jc w:val="both"/>
              <w:rPr>
                <w:sz w:val="20"/>
                <w:szCs w:val="20"/>
              </w:rPr>
            </w:pPr>
            <w:r w:rsidRPr="004B18DF">
              <w:rPr>
                <w:sz w:val="20"/>
                <w:szCs w:val="20"/>
              </w:rPr>
              <w:t>Всего по задаче 2 цели 1</w:t>
            </w:r>
          </w:p>
        </w:tc>
        <w:tc>
          <w:tcPr>
            <w:tcW w:w="2123" w:type="dxa"/>
            <w:tcBorders>
              <w:left w:val="single" w:sz="4" w:space="0" w:color="auto"/>
              <w:bottom w:val="single" w:sz="4" w:space="0" w:color="auto"/>
              <w:right w:val="single" w:sz="4" w:space="0" w:color="auto"/>
            </w:tcBorders>
            <w:shd w:val="clear" w:color="auto" w:fill="auto"/>
          </w:tcPr>
          <w:p w14:paraId="54BAE92B"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Наименование показателя </w:t>
            </w:r>
          </w:p>
        </w:tc>
        <w:tc>
          <w:tcPr>
            <w:tcW w:w="1417" w:type="dxa"/>
            <w:tcBorders>
              <w:left w:val="single" w:sz="4" w:space="0" w:color="auto"/>
              <w:bottom w:val="single" w:sz="4" w:space="0" w:color="auto"/>
              <w:right w:val="single" w:sz="4" w:space="0" w:color="auto"/>
            </w:tcBorders>
            <w:shd w:val="clear" w:color="auto" w:fill="auto"/>
          </w:tcPr>
          <w:p w14:paraId="218FE93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8F1DD16"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1BB5820"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B30BA3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7657E3E"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BA8E079"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8B85487" w14:textId="77777777" w:rsidR="002445A1" w:rsidRPr="004B18DF" w:rsidRDefault="002445A1" w:rsidP="00492D7A">
            <w:pPr>
              <w:jc w:val="center"/>
              <w:rPr>
                <w:sz w:val="20"/>
                <w:szCs w:val="20"/>
              </w:rPr>
            </w:pPr>
            <w:r w:rsidRPr="004B18DF">
              <w:rPr>
                <w:sz w:val="20"/>
                <w:szCs w:val="20"/>
              </w:rPr>
              <w:t>-</w:t>
            </w:r>
          </w:p>
        </w:tc>
        <w:tc>
          <w:tcPr>
            <w:tcW w:w="1417" w:type="dxa"/>
            <w:vMerge w:val="restart"/>
            <w:tcBorders>
              <w:left w:val="single" w:sz="4" w:space="0" w:color="auto"/>
              <w:right w:val="single" w:sz="4" w:space="0" w:color="auto"/>
            </w:tcBorders>
            <w:shd w:val="clear" w:color="auto" w:fill="auto"/>
          </w:tcPr>
          <w:p w14:paraId="128F9F54" w14:textId="77777777" w:rsidR="002445A1" w:rsidRPr="004B18DF" w:rsidRDefault="002445A1" w:rsidP="00492D7A">
            <w:pPr>
              <w:pStyle w:val="ConsPlusCell"/>
              <w:rPr>
                <w:rFonts w:ascii="Times New Roman" w:hAnsi="Times New Roman" w:cs="Times New Roman"/>
              </w:rPr>
            </w:pPr>
          </w:p>
        </w:tc>
        <w:tc>
          <w:tcPr>
            <w:tcW w:w="1418" w:type="dxa"/>
            <w:vMerge w:val="restart"/>
            <w:tcBorders>
              <w:top w:val="single" w:sz="4" w:space="0" w:color="auto"/>
              <w:left w:val="single" w:sz="4" w:space="0" w:color="auto"/>
              <w:right w:val="single" w:sz="4" w:space="0" w:color="auto"/>
            </w:tcBorders>
            <w:shd w:val="clear" w:color="auto" w:fill="auto"/>
          </w:tcPr>
          <w:p w14:paraId="2AE01CA7" w14:textId="77777777" w:rsidR="002445A1" w:rsidRPr="004B18DF" w:rsidRDefault="002445A1" w:rsidP="00492D7A">
            <w:pPr>
              <w:pStyle w:val="ConsPlusCell"/>
              <w:rPr>
                <w:rFonts w:ascii="Times New Roman" w:hAnsi="Times New Roman" w:cs="Times New Roman"/>
              </w:rPr>
            </w:pPr>
          </w:p>
        </w:tc>
      </w:tr>
      <w:tr w:rsidR="002445A1" w:rsidRPr="004B18DF" w14:paraId="26F3DDD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854B974" w14:textId="77777777" w:rsidR="002445A1" w:rsidRPr="004B18DF" w:rsidRDefault="002445A1" w:rsidP="00492D7A">
            <w:pPr>
              <w:jc w:val="both"/>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055B6718"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в том числе: </w:t>
            </w:r>
          </w:p>
        </w:tc>
        <w:tc>
          <w:tcPr>
            <w:tcW w:w="1417" w:type="dxa"/>
            <w:tcBorders>
              <w:left w:val="single" w:sz="4" w:space="0" w:color="auto"/>
              <w:bottom w:val="single" w:sz="4" w:space="0" w:color="auto"/>
              <w:right w:val="single" w:sz="4" w:space="0" w:color="auto"/>
            </w:tcBorders>
            <w:shd w:val="clear" w:color="auto" w:fill="auto"/>
          </w:tcPr>
          <w:p w14:paraId="1E8EAFEE" w14:textId="77777777" w:rsidR="002445A1" w:rsidRPr="004B18DF" w:rsidRDefault="002445A1" w:rsidP="00492D7A">
            <w:pPr>
              <w:jc w:val="center"/>
              <w:rPr>
                <w:sz w:val="20"/>
                <w:szCs w:val="20"/>
              </w:rPr>
            </w:pPr>
            <w:r w:rsidRPr="004B18DF">
              <w:rPr>
                <w:sz w:val="20"/>
                <w:szCs w:val="20"/>
              </w:rPr>
              <w:t>12 692,5</w:t>
            </w:r>
          </w:p>
        </w:tc>
        <w:tc>
          <w:tcPr>
            <w:tcW w:w="1135" w:type="dxa"/>
            <w:tcBorders>
              <w:left w:val="single" w:sz="4" w:space="0" w:color="auto"/>
              <w:bottom w:val="single" w:sz="4" w:space="0" w:color="auto"/>
              <w:right w:val="single" w:sz="4" w:space="0" w:color="auto"/>
            </w:tcBorders>
            <w:shd w:val="clear" w:color="auto" w:fill="auto"/>
          </w:tcPr>
          <w:p w14:paraId="62FFF761" w14:textId="77777777" w:rsidR="002445A1" w:rsidRPr="004B18DF" w:rsidRDefault="002445A1" w:rsidP="00492D7A">
            <w:pPr>
              <w:jc w:val="center"/>
              <w:rPr>
                <w:sz w:val="20"/>
                <w:szCs w:val="20"/>
              </w:rPr>
            </w:pPr>
            <w:r w:rsidRPr="004B18DF">
              <w:rPr>
                <w:sz w:val="20"/>
                <w:szCs w:val="20"/>
              </w:rPr>
              <w:t>17 630,3</w:t>
            </w:r>
          </w:p>
        </w:tc>
        <w:tc>
          <w:tcPr>
            <w:tcW w:w="1139" w:type="dxa"/>
            <w:gridSpan w:val="2"/>
            <w:tcBorders>
              <w:left w:val="single" w:sz="4" w:space="0" w:color="auto"/>
              <w:bottom w:val="single" w:sz="4" w:space="0" w:color="auto"/>
              <w:right w:val="single" w:sz="4" w:space="0" w:color="auto"/>
            </w:tcBorders>
            <w:shd w:val="clear" w:color="auto" w:fill="auto"/>
          </w:tcPr>
          <w:p w14:paraId="10C22DBE" w14:textId="77777777" w:rsidR="002445A1" w:rsidRPr="004B18DF" w:rsidRDefault="002445A1" w:rsidP="00492D7A">
            <w:pPr>
              <w:jc w:val="center"/>
              <w:rPr>
                <w:sz w:val="20"/>
                <w:szCs w:val="20"/>
              </w:rPr>
            </w:pPr>
            <w:r w:rsidRPr="004B18DF">
              <w:rPr>
                <w:bCs/>
                <w:sz w:val="20"/>
                <w:szCs w:val="20"/>
              </w:rPr>
              <w:t>21 043,7</w:t>
            </w:r>
          </w:p>
        </w:tc>
        <w:tc>
          <w:tcPr>
            <w:tcW w:w="1135" w:type="dxa"/>
            <w:tcBorders>
              <w:left w:val="single" w:sz="4" w:space="0" w:color="auto"/>
              <w:bottom w:val="single" w:sz="4" w:space="0" w:color="auto"/>
              <w:right w:val="single" w:sz="4" w:space="0" w:color="auto"/>
            </w:tcBorders>
            <w:shd w:val="clear" w:color="auto" w:fill="auto"/>
          </w:tcPr>
          <w:p w14:paraId="04617BEA" w14:textId="77777777" w:rsidR="002445A1" w:rsidRPr="004B18DF" w:rsidRDefault="002445A1" w:rsidP="00492D7A">
            <w:pPr>
              <w:jc w:val="center"/>
              <w:rPr>
                <w:sz w:val="20"/>
                <w:szCs w:val="20"/>
              </w:rPr>
            </w:pPr>
            <w:r w:rsidRPr="004B18DF">
              <w:rPr>
                <w:sz w:val="20"/>
                <w:szCs w:val="20"/>
              </w:rPr>
              <w:t>4 074,1</w:t>
            </w:r>
          </w:p>
        </w:tc>
        <w:tc>
          <w:tcPr>
            <w:tcW w:w="1138" w:type="dxa"/>
            <w:tcBorders>
              <w:left w:val="single" w:sz="4" w:space="0" w:color="auto"/>
              <w:bottom w:val="single" w:sz="4" w:space="0" w:color="auto"/>
              <w:right w:val="single" w:sz="4" w:space="0" w:color="auto"/>
            </w:tcBorders>
            <w:shd w:val="clear" w:color="auto" w:fill="auto"/>
          </w:tcPr>
          <w:p w14:paraId="2ADB61BA" w14:textId="77777777" w:rsidR="002445A1" w:rsidRPr="004B18DF" w:rsidRDefault="002445A1" w:rsidP="00492D7A">
            <w:pPr>
              <w:jc w:val="center"/>
              <w:rPr>
                <w:sz w:val="20"/>
                <w:szCs w:val="20"/>
              </w:rPr>
            </w:pPr>
            <w:r w:rsidRPr="004B18DF">
              <w:rPr>
                <w:sz w:val="20"/>
                <w:szCs w:val="20"/>
              </w:rPr>
              <w:t>4 925,8</w:t>
            </w:r>
          </w:p>
        </w:tc>
        <w:tc>
          <w:tcPr>
            <w:tcW w:w="993" w:type="dxa"/>
            <w:tcBorders>
              <w:left w:val="single" w:sz="4" w:space="0" w:color="auto"/>
              <w:bottom w:val="single" w:sz="4" w:space="0" w:color="auto"/>
              <w:right w:val="single" w:sz="4" w:space="0" w:color="auto"/>
            </w:tcBorders>
            <w:shd w:val="clear" w:color="auto" w:fill="auto"/>
          </w:tcPr>
          <w:p w14:paraId="3D40EC5F" w14:textId="77777777" w:rsidR="002445A1" w:rsidRPr="004B18DF" w:rsidRDefault="002445A1" w:rsidP="00492D7A">
            <w:pPr>
              <w:jc w:val="center"/>
              <w:rPr>
                <w:sz w:val="20"/>
                <w:szCs w:val="20"/>
              </w:rPr>
            </w:pPr>
            <w:r w:rsidRPr="004B18DF">
              <w:rPr>
                <w:sz w:val="20"/>
                <w:szCs w:val="20"/>
              </w:rPr>
              <w:t>6 129,6</w:t>
            </w:r>
          </w:p>
        </w:tc>
        <w:tc>
          <w:tcPr>
            <w:tcW w:w="1134" w:type="dxa"/>
            <w:tcBorders>
              <w:left w:val="single" w:sz="4" w:space="0" w:color="auto"/>
              <w:bottom w:val="single" w:sz="4" w:space="0" w:color="auto"/>
              <w:right w:val="single" w:sz="4" w:space="0" w:color="auto"/>
            </w:tcBorders>
            <w:shd w:val="clear" w:color="auto" w:fill="auto"/>
          </w:tcPr>
          <w:p w14:paraId="7EB8BD24" w14:textId="77777777" w:rsidR="002445A1" w:rsidRPr="004B18DF" w:rsidRDefault="002445A1" w:rsidP="00492D7A">
            <w:pPr>
              <w:jc w:val="center"/>
              <w:rPr>
                <w:sz w:val="20"/>
                <w:szCs w:val="20"/>
                <w:highlight w:val="yellow"/>
              </w:rPr>
            </w:pPr>
            <w:r w:rsidRPr="004B18DF">
              <w:rPr>
                <w:sz w:val="20"/>
                <w:szCs w:val="20"/>
              </w:rPr>
              <w:t>5 914,2</w:t>
            </w:r>
          </w:p>
        </w:tc>
        <w:tc>
          <w:tcPr>
            <w:tcW w:w="1417" w:type="dxa"/>
            <w:vMerge/>
            <w:tcBorders>
              <w:left w:val="single" w:sz="4" w:space="0" w:color="auto"/>
              <w:right w:val="single" w:sz="4" w:space="0" w:color="auto"/>
            </w:tcBorders>
            <w:shd w:val="clear" w:color="auto" w:fill="auto"/>
          </w:tcPr>
          <w:p w14:paraId="103D1CF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38D188F" w14:textId="77777777" w:rsidR="002445A1" w:rsidRPr="004B18DF" w:rsidRDefault="002445A1" w:rsidP="00492D7A">
            <w:pPr>
              <w:pStyle w:val="ConsPlusCell"/>
              <w:rPr>
                <w:rFonts w:ascii="Times New Roman" w:hAnsi="Times New Roman" w:cs="Times New Roman"/>
              </w:rPr>
            </w:pPr>
          </w:p>
        </w:tc>
      </w:tr>
      <w:tr w:rsidR="002445A1" w:rsidRPr="004B18DF" w14:paraId="0A65E4A1"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749294A3" w14:textId="77777777" w:rsidR="002445A1" w:rsidRPr="004B18DF" w:rsidRDefault="002445A1" w:rsidP="00492D7A">
            <w:pPr>
              <w:jc w:val="both"/>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365D2402"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E3B1EB2"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D154E75"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56FB666"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9B51D01" w14:textId="77777777" w:rsidR="002445A1" w:rsidRPr="004B18DF" w:rsidRDefault="002445A1" w:rsidP="00492D7A">
            <w:pPr>
              <w:jc w:val="center"/>
              <w:rPr>
                <w:sz w:val="20"/>
                <w:szCs w:val="20"/>
              </w:rPr>
            </w:pPr>
          </w:p>
        </w:tc>
        <w:tc>
          <w:tcPr>
            <w:tcW w:w="1138" w:type="dxa"/>
            <w:tcBorders>
              <w:left w:val="single" w:sz="4" w:space="0" w:color="auto"/>
              <w:bottom w:val="single" w:sz="4" w:space="0" w:color="auto"/>
              <w:right w:val="single" w:sz="4" w:space="0" w:color="auto"/>
            </w:tcBorders>
            <w:shd w:val="clear" w:color="auto" w:fill="auto"/>
          </w:tcPr>
          <w:p w14:paraId="442680CF"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428700D" w14:textId="77777777" w:rsidR="002445A1" w:rsidRPr="004B18DF" w:rsidRDefault="002445A1" w:rsidP="00492D7A">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14:paraId="6E5F56F2"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5A9772E8"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F2004D2" w14:textId="77777777" w:rsidR="002445A1" w:rsidRPr="004B18DF" w:rsidRDefault="002445A1" w:rsidP="00492D7A">
            <w:pPr>
              <w:pStyle w:val="ConsPlusCell"/>
              <w:rPr>
                <w:rFonts w:ascii="Times New Roman" w:hAnsi="Times New Roman" w:cs="Times New Roman"/>
              </w:rPr>
            </w:pPr>
          </w:p>
        </w:tc>
      </w:tr>
      <w:tr w:rsidR="002445A1" w:rsidRPr="004B18DF" w14:paraId="3399715E"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02009D2E" w14:textId="77777777" w:rsidR="002445A1" w:rsidRPr="004B18DF" w:rsidRDefault="002445A1" w:rsidP="00492D7A">
            <w:pPr>
              <w:jc w:val="both"/>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6C9A9306"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107388F"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D11753B"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71CB2383"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91E3E15" w14:textId="77777777" w:rsidR="002445A1" w:rsidRPr="004B18DF" w:rsidRDefault="002445A1" w:rsidP="00492D7A">
            <w:pPr>
              <w:jc w:val="center"/>
              <w:rPr>
                <w:sz w:val="20"/>
                <w:szCs w:val="20"/>
              </w:rPr>
            </w:pPr>
          </w:p>
        </w:tc>
        <w:tc>
          <w:tcPr>
            <w:tcW w:w="1138" w:type="dxa"/>
            <w:tcBorders>
              <w:left w:val="single" w:sz="4" w:space="0" w:color="auto"/>
              <w:bottom w:val="single" w:sz="4" w:space="0" w:color="auto"/>
              <w:right w:val="single" w:sz="4" w:space="0" w:color="auto"/>
            </w:tcBorders>
            <w:shd w:val="clear" w:color="auto" w:fill="auto"/>
          </w:tcPr>
          <w:p w14:paraId="384073A3"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BA0FD0C" w14:textId="77777777" w:rsidR="002445A1" w:rsidRPr="004B18DF" w:rsidRDefault="002445A1" w:rsidP="00492D7A">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14:paraId="0A187E1E"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68AB06AF"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42C53D9" w14:textId="77777777" w:rsidR="002445A1" w:rsidRPr="004B18DF" w:rsidRDefault="002445A1" w:rsidP="00492D7A">
            <w:pPr>
              <w:pStyle w:val="ConsPlusCell"/>
              <w:rPr>
                <w:rFonts w:ascii="Times New Roman" w:hAnsi="Times New Roman" w:cs="Times New Roman"/>
              </w:rPr>
            </w:pPr>
          </w:p>
        </w:tc>
      </w:tr>
      <w:tr w:rsidR="002445A1" w:rsidRPr="004B18DF" w14:paraId="75BD9DBD"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209EEC35" w14:textId="77777777" w:rsidR="002445A1" w:rsidRPr="004B18DF" w:rsidRDefault="002445A1" w:rsidP="00492D7A">
            <w:pPr>
              <w:jc w:val="both"/>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0BD8648E"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7965103" w14:textId="77777777" w:rsidR="002445A1" w:rsidRPr="004B18DF" w:rsidRDefault="002445A1" w:rsidP="00492D7A">
            <w:pPr>
              <w:jc w:val="center"/>
              <w:rPr>
                <w:sz w:val="20"/>
                <w:szCs w:val="20"/>
              </w:rPr>
            </w:pPr>
            <w:r w:rsidRPr="004B18DF">
              <w:rPr>
                <w:sz w:val="20"/>
                <w:szCs w:val="20"/>
              </w:rPr>
              <w:t>12 692,5</w:t>
            </w:r>
          </w:p>
        </w:tc>
        <w:tc>
          <w:tcPr>
            <w:tcW w:w="1135" w:type="dxa"/>
            <w:tcBorders>
              <w:left w:val="single" w:sz="4" w:space="0" w:color="auto"/>
              <w:bottom w:val="single" w:sz="4" w:space="0" w:color="auto"/>
              <w:right w:val="single" w:sz="4" w:space="0" w:color="auto"/>
            </w:tcBorders>
            <w:shd w:val="clear" w:color="auto" w:fill="auto"/>
          </w:tcPr>
          <w:p w14:paraId="2CAEA720" w14:textId="77777777" w:rsidR="002445A1" w:rsidRPr="004B18DF" w:rsidRDefault="002445A1" w:rsidP="00492D7A">
            <w:pPr>
              <w:jc w:val="center"/>
              <w:rPr>
                <w:sz w:val="20"/>
                <w:szCs w:val="20"/>
              </w:rPr>
            </w:pPr>
            <w:r w:rsidRPr="004B18DF">
              <w:rPr>
                <w:sz w:val="20"/>
                <w:szCs w:val="20"/>
              </w:rPr>
              <w:t>17 630,3</w:t>
            </w:r>
          </w:p>
        </w:tc>
        <w:tc>
          <w:tcPr>
            <w:tcW w:w="1139" w:type="dxa"/>
            <w:gridSpan w:val="2"/>
            <w:tcBorders>
              <w:left w:val="single" w:sz="4" w:space="0" w:color="auto"/>
              <w:bottom w:val="single" w:sz="4" w:space="0" w:color="auto"/>
              <w:right w:val="single" w:sz="4" w:space="0" w:color="auto"/>
            </w:tcBorders>
            <w:shd w:val="clear" w:color="auto" w:fill="auto"/>
          </w:tcPr>
          <w:p w14:paraId="434E3198" w14:textId="77777777" w:rsidR="002445A1" w:rsidRPr="004B18DF" w:rsidRDefault="002445A1" w:rsidP="00492D7A">
            <w:pPr>
              <w:jc w:val="center"/>
              <w:rPr>
                <w:sz w:val="20"/>
                <w:szCs w:val="20"/>
              </w:rPr>
            </w:pPr>
            <w:r w:rsidRPr="004B18DF">
              <w:rPr>
                <w:bCs/>
                <w:sz w:val="20"/>
                <w:szCs w:val="20"/>
              </w:rPr>
              <w:t>21 043,7</w:t>
            </w:r>
          </w:p>
        </w:tc>
        <w:tc>
          <w:tcPr>
            <w:tcW w:w="1135" w:type="dxa"/>
            <w:tcBorders>
              <w:left w:val="single" w:sz="4" w:space="0" w:color="auto"/>
              <w:bottom w:val="single" w:sz="4" w:space="0" w:color="auto"/>
              <w:right w:val="single" w:sz="4" w:space="0" w:color="auto"/>
            </w:tcBorders>
            <w:shd w:val="clear" w:color="auto" w:fill="auto"/>
          </w:tcPr>
          <w:p w14:paraId="29D16C30" w14:textId="77777777" w:rsidR="002445A1" w:rsidRPr="004B18DF" w:rsidRDefault="002445A1" w:rsidP="00492D7A">
            <w:pPr>
              <w:jc w:val="center"/>
              <w:rPr>
                <w:sz w:val="20"/>
                <w:szCs w:val="20"/>
              </w:rPr>
            </w:pPr>
            <w:r w:rsidRPr="004B18DF">
              <w:rPr>
                <w:sz w:val="20"/>
                <w:szCs w:val="20"/>
              </w:rPr>
              <w:t>4 074,1</w:t>
            </w:r>
          </w:p>
        </w:tc>
        <w:tc>
          <w:tcPr>
            <w:tcW w:w="1138" w:type="dxa"/>
            <w:tcBorders>
              <w:left w:val="single" w:sz="4" w:space="0" w:color="auto"/>
              <w:bottom w:val="single" w:sz="4" w:space="0" w:color="auto"/>
              <w:right w:val="single" w:sz="4" w:space="0" w:color="auto"/>
            </w:tcBorders>
            <w:shd w:val="clear" w:color="auto" w:fill="auto"/>
          </w:tcPr>
          <w:p w14:paraId="62302A5A" w14:textId="77777777" w:rsidR="002445A1" w:rsidRPr="004B18DF" w:rsidRDefault="002445A1" w:rsidP="00492D7A">
            <w:pPr>
              <w:jc w:val="center"/>
              <w:rPr>
                <w:sz w:val="20"/>
                <w:szCs w:val="20"/>
              </w:rPr>
            </w:pPr>
            <w:r w:rsidRPr="004B18DF">
              <w:rPr>
                <w:sz w:val="20"/>
                <w:szCs w:val="20"/>
              </w:rPr>
              <w:t>4 925,8</w:t>
            </w:r>
          </w:p>
        </w:tc>
        <w:tc>
          <w:tcPr>
            <w:tcW w:w="993" w:type="dxa"/>
            <w:tcBorders>
              <w:left w:val="single" w:sz="4" w:space="0" w:color="auto"/>
              <w:bottom w:val="single" w:sz="4" w:space="0" w:color="auto"/>
              <w:right w:val="single" w:sz="4" w:space="0" w:color="auto"/>
            </w:tcBorders>
            <w:shd w:val="clear" w:color="auto" w:fill="auto"/>
          </w:tcPr>
          <w:p w14:paraId="6CD5B262" w14:textId="77777777" w:rsidR="002445A1" w:rsidRPr="004B18DF" w:rsidRDefault="002445A1" w:rsidP="00492D7A">
            <w:pPr>
              <w:jc w:val="center"/>
              <w:rPr>
                <w:sz w:val="20"/>
                <w:szCs w:val="20"/>
              </w:rPr>
            </w:pPr>
            <w:r w:rsidRPr="004B18DF">
              <w:rPr>
                <w:sz w:val="20"/>
                <w:szCs w:val="20"/>
              </w:rPr>
              <w:t>6 129,6</w:t>
            </w:r>
          </w:p>
        </w:tc>
        <w:tc>
          <w:tcPr>
            <w:tcW w:w="1134" w:type="dxa"/>
            <w:tcBorders>
              <w:left w:val="single" w:sz="4" w:space="0" w:color="auto"/>
              <w:bottom w:val="single" w:sz="4" w:space="0" w:color="auto"/>
              <w:right w:val="single" w:sz="4" w:space="0" w:color="auto"/>
            </w:tcBorders>
            <w:shd w:val="clear" w:color="auto" w:fill="auto"/>
          </w:tcPr>
          <w:p w14:paraId="5D2944D3" w14:textId="77777777" w:rsidR="002445A1" w:rsidRPr="004B18DF" w:rsidRDefault="002445A1" w:rsidP="00492D7A">
            <w:pPr>
              <w:jc w:val="center"/>
              <w:rPr>
                <w:sz w:val="20"/>
                <w:szCs w:val="20"/>
              </w:rPr>
            </w:pPr>
            <w:r w:rsidRPr="004B18DF">
              <w:rPr>
                <w:sz w:val="20"/>
                <w:szCs w:val="20"/>
              </w:rPr>
              <w:t>5 914,2</w:t>
            </w:r>
          </w:p>
        </w:tc>
        <w:tc>
          <w:tcPr>
            <w:tcW w:w="1417" w:type="dxa"/>
            <w:vMerge/>
            <w:tcBorders>
              <w:left w:val="single" w:sz="4" w:space="0" w:color="auto"/>
              <w:right w:val="single" w:sz="4" w:space="0" w:color="auto"/>
            </w:tcBorders>
            <w:shd w:val="clear" w:color="auto" w:fill="auto"/>
          </w:tcPr>
          <w:p w14:paraId="134229CC"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C4A3419" w14:textId="77777777" w:rsidR="002445A1" w:rsidRPr="004B18DF" w:rsidRDefault="002445A1" w:rsidP="00492D7A">
            <w:pPr>
              <w:pStyle w:val="ConsPlusCell"/>
              <w:rPr>
                <w:rFonts w:ascii="Times New Roman" w:hAnsi="Times New Roman" w:cs="Times New Roman"/>
              </w:rPr>
            </w:pPr>
          </w:p>
        </w:tc>
      </w:tr>
      <w:tr w:rsidR="002445A1" w:rsidRPr="004B18DF" w14:paraId="68F9F194"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65942D7"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965EA3A"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5D78EC8"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98D7514"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42D18C15"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BF7D95E"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E5ADFE2"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F4BE14E"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D0F3F16"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CF3E8F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43DFC03" w14:textId="77777777" w:rsidR="002445A1" w:rsidRPr="004B18DF" w:rsidRDefault="002445A1" w:rsidP="00492D7A">
            <w:pPr>
              <w:pStyle w:val="ConsPlusCell"/>
              <w:rPr>
                <w:rFonts w:ascii="Times New Roman" w:hAnsi="Times New Roman" w:cs="Times New Roman"/>
              </w:rPr>
            </w:pPr>
          </w:p>
        </w:tc>
      </w:tr>
      <w:tr w:rsidR="002445A1" w:rsidRPr="004B18DF" w14:paraId="5657384B" w14:textId="77777777" w:rsidTr="00492D7A">
        <w:trPr>
          <w:trHeight w:val="265"/>
          <w:tblCellSpacing w:w="5" w:type="nil"/>
        </w:trPr>
        <w:tc>
          <w:tcPr>
            <w:tcW w:w="2119" w:type="dxa"/>
            <w:vMerge w:val="restart"/>
            <w:tcBorders>
              <w:left w:val="single" w:sz="4" w:space="0" w:color="auto"/>
              <w:right w:val="single" w:sz="4" w:space="0" w:color="auto"/>
            </w:tcBorders>
            <w:shd w:val="clear" w:color="auto" w:fill="auto"/>
          </w:tcPr>
          <w:p w14:paraId="57B5A995"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Всего затрат по программе</w:t>
            </w:r>
          </w:p>
        </w:tc>
        <w:tc>
          <w:tcPr>
            <w:tcW w:w="2123" w:type="dxa"/>
            <w:tcBorders>
              <w:left w:val="single" w:sz="4" w:space="0" w:color="auto"/>
              <w:bottom w:val="single" w:sz="4" w:space="0" w:color="auto"/>
              <w:right w:val="single" w:sz="4" w:space="0" w:color="auto"/>
            </w:tcBorders>
            <w:shd w:val="clear" w:color="auto" w:fill="auto"/>
          </w:tcPr>
          <w:p w14:paraId="6F37ABC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Наименование </w:t>
            </w:r>
            <w:proofErr w:type="gramStart"/>
            <w:r w:rsidRPr="004B18DF">
              <w:rPr>
                <w:rFonts w:ascii="Times New Roman" w:hAnsi="Times New Roman" w:cs="Times New Roman"/>
              </w:rPr>
              <w:t>показателя  (</w:t>
            </w:r>
            <w:proofErr w:type="spellStart"/>
            <w:proofErr w:type="gramEnd"/>
            <w:r w:rsidRPr="004B18DF">
              <w:rPr>
                <w:rFonts w:ascii="Times New Roman" w:hAnsi="Times New Roman" w:cs="Times New Roman"/>
              </w:rPr>
              <w:t>ед.изм</w:t>
            </w:r>
            <w:proofErr w:type="spellEnd"/>
            <w:r w:rsidRPr="004B18DF">
              <w:rPr>
                <w:rFonts w:ascii="Times New Roman" w:hAnsi="Times New Roman" w:cs="Times New Roman"/>
              </w:rPr>
              <w:t>.) человек</w:t>
            </w:r>
          </w:p>
        </w:tc>
        <w:tc>
          <w:tcPr>
            <w:tcW w:w="1417" w:type="dxa"/>
            <w:tcBorders>
              <w:left w:val="single" w:sz="4" w:space="0" w:color="auto"/>
              <w:bottom w:val="single" w:sz="4" w:space="0" w:color="auto"/>
              <w:right w:val="single" w:sz="4" w:space="0" w:color="auto"/>
            </w:tcBorders>
            <w:shd w:val="clear" w:color="auto" w:fill="auto"/>
          </w:tcPr>
          <w:p w14:paraId="45C57AF5" w14:textId="77777777" w:rsidR="002445A1" w:rsidRPr="004B18DF" w:rsidRDefault="002445A1" w:rsidP="00492D7A">
            <w:pPr>
              <w:jc w:val="center"/>
              <w:rPr>
                <w:sz w:val="20"/>
                <w:szCs w:val="20"/>
              </w:rPr>
            </w:pPr>
            <w:r w:rsidRPr="004B18DF">
              <w:rPr>
                <w:sz w:val="20"/>
                <w:szCs w:val="20"/>
              </w:rPr>
              <w:t>10 029</w:t>
            </w:r>
          </w:p>
        </w:tc>
        <w:tc>
          <w:tcPr>
            <w:tcW w:w="1135" w:type="dxa"/>
            <w:tcBorders>
              <w:left w:val="single" w:sz="4" w:space="0" w:color="auto"/>
              <w:bottom w:val="single" w:sz="4" w:space="0" w:color="auto"/>
              <w:right w:val="single" w:sz="4" w:space="0" w:color="auto"/>
            </w:tcBorders>
            <w:shd w:val="clear" w:color="auto" w:fill="auto"/>
          </w:tcPr>
          <w:p w14:paraId="440AF37A" w14:textId="77777777" w:rsidR="002445A1" w:rsidRPr="004B18DF" w:rsidRDefault="002445A1" w:rsidP="00492D7A">
            <w:pPr>
              <w:jc w:val="center"/>
              <w:rPr>
                <w:sz w:val="20"/>
                <w:szCs w:val="20"/>
              </w:rPr>
            </w:pPr>
            <w:r w:rsidRPr="004B18DF">
              <w:rPr>
                <w:sz w:val="20"/>
                <w:szCs w:val="20"/>
              </w:rPr>
              <w:t>8453</w:t>
            </w:r>
          </w:p>
        </w:tc>
        <w:tc>
          <w:tcPr>
            <w:tcW w:w="1139" w:type="dxa"/>
            <w:gridSpan w:val="2"/>
            <w:tcBorders>
              <w:left w:val="single" w:sz="4" w:space="0" w:color="auto"/>
              <w:bottom w:val="single" w:sz="4" w:space="0" w:color="auto"/>
              <w:right w:val="single" w:sz="4" w:space="0" w:color="auto"/>
            </w:tcBorders>
            <w:shd w:val="clear" w:color="auto" w:fill="auto"/>
          </w:tcPr>
          <w:p w14:paraId="732B6D6D" w14:textId="77777777" w:rsidR="002445A1" w:rsidRPr="004B18DF" w:rsidRDefault="002445A1" w:rsidP="00492D7A">
            <w:pPr>
              <w:jc w:val="center"/>
              <w:rPr>
                <w:sz w:val="20"/>
                <w:szCs w:val="20"/>
              </w:rPr>
            </w:pPr>
            <w:r w:rsidRPr="004B18DF">
              <w:rPr>
                <w:sz w:val="20"/>
                <w:szCs w:val="20"/>
              </w:rPr>
              <w:t>7255</w:t>
            </w:r>
          </w:p>
        </w:tc>
        <w:tc>
          <w:tcPr>
            <w:tcW w:w="1135" w:type="dxa"/>
            <w:tcBorders>
              <w:left w:val="single" w:sz="4" w:space="0" w:color="auto"/>
              <w:bottom w:val="single" w:sz="4" w:space="0" w:color="auto"/>
              <w:right w:val="single" w:sz="4" w:space="0" w:color="auto"/>
            </w:tcBorders>
            <w:shd w:val="clear" w:color="auto" w:fill="auto"/>
          </w:tcPr>
          <w:p w14:paraId="6411F431"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475</w:t>
            </w:r>
          </w:p>
        </w:tc>
        <w:tc>
          <w:tcPr>
            <w:tcW w:w="1138" w:type="dxa"/>
            <w:tcBorders>
              <w:left w:val="single" w:sz="4" w:space="0" w:color="auto"/>
              <w:bottom w:val="single" w:sz="4" w:space="0" w:color="auto"/>
              <w:right w:val="single" w:sz="4" w:space="0" w:color="auto"/>
            </w:tcBorders>
            <w:shd w:val="clear" w:color="auto" w:fill="auto"/>
          </w:tcPr>
          <w:p w14:paraId="1FD1F6E9" w14:textId="77777777" w:rsidR="002445A1" w:rsidRPr="004B18DF" w:rsidRDefault="002445A1" w:rsidP="00492D7A">
            <w:pPr>
              <w:pStyle w:val="ConsPlusNormal"/>
              <w:ind w:firstLine="0"/>
              <w:jc w:val="center"/>
              <w:rPr>
                <w:rFonts w:ascii="Times New Roman" w:hAnsi="Times New Roman" w:cs="Times New Roman"/>
              </w:rPr>
            </w:pPr>
            <w:r w:rsidRPr="004B18DF">
              <w:rPr>
                <w:rFonts w:ascii="Times New Roman" w:hAnsi="Times New Roman" w:cs="Times New Roman"/>
              </w:rPr>
              <w:t>2496</w:t>
            </w:r>
          </w:p>
        </w:tc>
        <w:tc>
          <w:tcPr>
            <w:tcW w:w="993" w:type="dxa"/>
            <w:tcBorders>
              <w:left w:val="single" w:sz="4" w:space="0" w:color="auto"/>
              <w:bottom w:val="single" w:sz="4" w:space="0" w:color="auto"/>
              <w:right w:val="single" w:sz="4" w:space="0" w:color="auto"/>
            </w:tcBorders>
            <w:shd w:val="clear" w:color="auto" w:fill="auto"/>
          </w:tcPr>
          <w:p w14:paraId="54FA0CD4" w14:textId="77777777" w:rsidR="002445A1" w:rsidRPr="004B18DF" w:rsidRDefault="002445A1" w:rsidP="00492D7A">
            <w:pPr>
              <w:jc w:val="center"/>
              <w:rPr>
                <w:sz w:val="20"/>
                <w:szCs w:val="20"/>
              </w:rPr>
            </w:pPr>
            <w:r w:rsidRPr="004B18DF">
              <w:rPr>
                <w:sz w:val="20"/>
                <w:szCs w:val="20"/>
              </w:rPr>
              <w:t>1756</w:t>
            </w:r>
          </w:p>
        </w:tc>
        <w:tc>
          <w:tcPr>
            <w:tcW w:w="1134" w:type="dxa"/>
            <w:tcBorders>
              <w:left w:val="single" w:sz="4" w:space="0" w:color="auto"/>
              <w:bottom w:val="single" w:sz="4" w:space="0" w:color="auto"/>
              <w:right w:val="single" w:sz="4" w:space="0" w:color="auto"/>
            </w:tcBorders>
            <w:shd w:val="clear" w:color="auto" w:fill="auto"/>
          </w:tcPr>
          <w:p w14:paraId="17CB0619" w14:textId="77777777" w:rsidR="002445A1" w:rsidRPr="004B18DF" w:rsidRDefault="002445A1" w:rsidP="00492D7A">
            <w:pPr>
              <w:jc w:val="center"/>
              <w:rPr>
                <w:sz w:val="20"/>
                <w:szCs w:val="20"/>
              </w:rPr>
            </w:pPr>
            <w:r w:rsidRPr="004B18DF">
              <w:rPr>
                <w:sz w:val="20"/>
                <w:szCs w:val="20"/>
              </w:rPr>
              <w:t>2528</w:t>
            </w:r>
          </w:p>
        </w:tc>
        <w:tc>
          <w:tcPr>
            <w:tcW w:w="1417" w:type="dxa"/>
            <w:vMerge w:val="restart"/>
            <w:tcBorders>
              <w:left w:val="single" w:sz="4" w:space="0" w:color="auto"/>
              <w:right w:val="single" w:sz="4" w:space="0" w:color="auto"/>
            </w:tcBorders>
            <w:shd w:val="clear" w:color="auto" w:fill="auto"/>
          </w:tcPr>
          <w:p w14:paraId="62B5A1D4" w14:textId="77777777" w:rsidR="002445A1" w:rsidRPr="004B18DF" w:rsidRDefault="002445A1" w:rsidP="00492D7A">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6D0E3D6C" w14:textId="77777777" w:rsidR="002445A1" w:rsidRPr="004B18DF" w:rsidRDefault="002445A1" w:rsidP="00492D7A">
            <w:pPr>
              <w:pStyle w:val="ConsPlusCell"/>
              <w:rPr>
                <w:rFonts w:ascii="Times New Roman" w:hAnsi="Times New Roman" w:cs="Times New Roman"/>
              </w:rPr>
            </w:pPr>
          </w:p>
        </w:tc>
      </w:tr>
      <w:tr w:rsidR="002445A1" w:rsidRPr="004B18DF" w14:paraId="6CDA892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6B1769FD"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C49F97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Сумма затрат, в том числе: </w:t>
            </w:r>
          </w:p>
        </w:tc>
        <w:tc>
          <w:tcPr>
            <w:tcW w:w="1417" w:type="dxa"/>
            <w:tcBorders>
              <w:left w:val="single" w:sz="4" w:space="0" w:color="auto"/>
              <w:bottom w:val="single" w:sz="4" w:space="0" w:color="auto"/>
              <w:right w:val="single" w:sz="4" w:space="0" w:color="auto"/>
            </w:tcBorders>
            <w:shd w:val="clear" w:color="auto" w:fill="auto"/>
          </w:tcPr>
          <w:p w14:paraId="3CF3E2BC" w14:textId="77777777" w:rsidR="002445A1" w:rsidRPr="004B18DF" w:rsidRDefault="002445A1" w:rsidP="00492D7A">
            <w:pPr>
              <w:jc w:val="center"/>
              <w:rPr>
                <w:sz w:val="20"/>
                <w:szCs w:val="20"/>
              </w:rPr>
            </w:pPr>
            <w:r w:rsidRPr="004B18DF">
              <w:rPr>
                <w:sz w:val="20"/>
                <w:szCs w:val="20"/>
              </w:rPr>
              <w:t>14 756,5</w:t>
            </w:r>
          </w:p>
        </w:tc>
        <w:tc>
          <w:tcPr>
            <w:tcW w:w="1135" w:type="dxa"/>
            <w:tcBorders>
              <w:left w:val="single" w:sz="4" w:space="0" w:color="auto"/>
              <w:bottom w:val="single" w:sz="4" w:space="0" w:color="auto"/>
              <w:right w:val="single" w:sz="4" w:space="0" w:color="auto"/>
            </w:tcBorders>
            <w:shd w:val="clear" w:color="auto" w:fill="auto"/>
          </w:tcPr>
          <w:p w14:paraId="734E090E" w14:textId="77777777" w:rsidR="002445A1" w:rsidRPr="004B18DF" w:rsidRDefault="002445A1" w:rsidP="00492D7A">
            <w:pPr>
              <w:jc w:val="center"/>
              <w:rPr>
                <w:sz w:val="20"/>
                <w:szCs w:val="20"/>
              </w:rPr>
            </w:pPr>
            <w:r w:rsidRPr="004B18DF">
              <w:rPr>
                <w:bCs/>
                <w:sz w:val="20"/>
                <w:szCs w:val="20"/>
              </w:rPr>
              <w:t>19 632,6</w:t>
            </w:r>
          </w:p>
        </w:tc>
        <w:tc>
          <w:tcPr>
            <w:tcW w:w="1139" w:type="dxa"/>
            <w:gridSpan w:val="2"/>
            <w:tcBorders>
              <w:left w:val="single" w:sz="4" w:space="0" w:color="auto"/>
              <w:bottom w:val="single" w:sz="4" w:space="0" w:color="auto"/>
              <w:right w:val="single" w:sz="4" w:space="0" w:color="auto"/>
            </w:tcBorders>
            <w:shd w:val="clear" w:color="auto" w:fill="auto"/>
          </w:tcPr>
          <w:p w14:paraId="13BE5839" w14:textId="77777777" w:rsidR="002445A1" w:rsidRPr="004B18DF" w:rsidRDefault="002445A1" w:rsidP="00492D7A">
            <w:pPr>
              <w:pStyle w:val="ConsPlusCell"/>
              <w:jc w:val="center"/>
              <w:rPr>
                <w:rFonts w:ascii="Times New Roman" w:hAnsi="Times New Roman" w:cs="Times New Roman"/>
                <w:highlight w:val="yellow"/>
              </w:rPr>
            </w:pPr>
            <w:r w:rsidRPr="004B18DF">
              <w:rPr>
                <w:rFonts w:ascii="Times New Roman" w:hAnsi="Times New Roman" w:cs="Times New Roman"/>
                <w:bCs/>
              </w:rPr>
              <w:t>23 086,0</w:t>
            </w:r>
          </w:p>
        </w:tc>
        <w:tc>
          <w:tcPr>
            <w:tcW w:w="1135" w:type="dxa"/>
            <w:tcBorders>
              <w:left w:val="single" w:sz="4" w:space="0" w:color="auto"/>
              <w:bottom w:val="single" w:sz="4" w:space="0" w:color="auto"/>
              <w:right w:val="single" w:sz="4" w:space="0" w:color="auto"/>
            </w:tcBorders>
            <w:shd w:val="clear" w:color="auto" w:fill="auto"/>
          </w:tcPr>
          <w:p w14:paraId="084B392F" w14:textId="77777777" w:rsidR="002445A1" w:rsidRPr="004B18DF" w:rsidRDefault="002445A1" w:rsidP="00492D7A">
            <w:pPr>
              <w:jc w:val="center"/>
              <w:rPr>
                <w:sz w:val="20"/>
                <w:szCs w:val="20"/>
              </w:rPr>
            </w:pPr>
            <w:r w:rsidRPr="004B18DF">
              <w:rPr>
                <w:sz w:val="20"/>
                <w:szCs w:val="20"/>
              </w:rPr>
              <w:t>4 475,1</w:t>
            </w:r>
          </w:p>
        </w:tc>
        <w:tc>
          <w:tcPr>
            <w:tcW w:w="1138" w:type="dxa"/>
            <w:tcBorders>
              <w:left w:val="single" w:sz="4" w:space="0" w:color="auto"/>
              <w:bottom w:val="single" w:sz="4" w:space="0" w:color="auto"/>
              <w:right w:val="single" w:sz="4" w:space="0" w:color="auto"/>
            </w:tcBorders>
            <w:shd w:val="clear" w:color="auto" w:fill="auto"/>
          </w:tcPr>
          <w:p w14:paraId="48DD7593" w14:textId="77777777" w:rsidR="002445A1" w:rsidRPr="004B18DF" w:rsidRDefault="002445A1" w:rsidP="00492D7A">
            <w:pPr>
              <w:jc w:val="center"/>
              <w:rPr>
                <w:sz w:val="20"/>
                <w:szCs w:val="20"/>
              </w:rPr>
            </w:pPr>
            <w:r w:rsidRPr="004B18DF">
              <w:rPr>
                <w:sz w:val="20"/>
                <w:szCs w:val="20"/>
              </w:rPr>
              <w:t>5 736,4</w:t>
            </w:r>
          </w:p>
        </w:tc>
        <w:tc>
          <w:tcPr>
            <w:tcW w:w="993" w:type="dxa"/>
            <w:tcBorders>
              <w:left w:val="single" w:sz="4" w:space="0" w:color="auto"/>
              <w:bottom w:val="single" w:sz="4" w:space="0" w:color="auto"/>
              <w:right w:val="single" w:sz="4" w:space="0" w:color="auto"/>
            </w:tcBorders>
            <w:shd w:val="clear" w:color="auto" w:fill="auto"/>
          </w:tcPr>
          <w:p w14:paraId="72F45666"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6 368,3</w:t>
            </w:r>
          </w:p>
        </w:tc>
        <w:tc>
          <w:tcPr>
            <w:tcW w:w="1134" w:type="dxa"/>
            <w:tcBorders>
              <w:left w:val="single" w:sz="4" w:space="0" w:color="auto"/>
              <w:bottom w:val="single" w:sz="4" w:space="0" w:color="auto"/>
              <w:right w:val="single" w:sz="4" w:space="0" w:color="auto"/>
            </w:tcBorders>
            <w:shd w:val="clear" w:color="auto" w:fill="auto"/>
          </w:tcPr>
          <w:p w14:paraId="22A38AA2"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6 506,2</w:t>
            </w:r>
          </w:p>
        </w:tc>
        <w:tc>
          <w:tcPr>
            <w:tcW w:w="1417" w:type="dxa"/>
            <w:vMerge/>
            <w:tcBorders>
              <w:left w:val="single" w:sz="4" w:space="0" w:color="auto"/>
              <w:right w:val="single" w:sz="4" w:space="0" w:color="auto"/>
            </w:tcBorders>
            <w:shd w:val="clear" w:color="auto" w:fill="auto"/>
          </w:tcPr>
          <w:p w14:paraId="770A1AD3"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9B416C6" w14:textId="77777777" w:rsidR="002445A1" w:rsidRPr="004B18DF" w:rsidRDefault="002445A1" w:rsidP="00492D7A">
            <w:pPr>
              <w:pStyle w:val="ConsPlusCell"/>
              <w:rPr>
                <w:rFonts w:ascii="Times New Roman" w:hAnsi="Times New Roman" w:cs="Times New Roman"/>
              </w:rPr>
            </w:pPr>
          </w:p>
        </w:tc>
      </w:tr>
      <w:tr w:rsidR="002445A1" w:rsidRPr="004B18DF" w14:paraId="7A0BE829"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16CCE4EE"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D773BD4"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723F04C9"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6A78BE0"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9" w:type="dxa"/>
            <w:gridSpan w:val="2"/>
            <w:tcBorders>
              <w:left w:val="single" w:sz="4" w:space="0" w:color="auto"/>
              <w:bottom w:val="single" w:sz="4" w:space="0" w:color="auto"/>
              <w:right w:val="single" w:sz="4" w:space="0" w:color="auto"/>
            </w:tcBorders>
            <w:shd w:val="clear" w:color="auto" w:fill="auto"/>
          </w:tcPr>
          <w:p w14:paraId="14AE1021"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AD9049"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185399B"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EFFB72B"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322A784" w14:textId="77777777" w:rsidR="002445A1" w:rsidRPr="004B18DF" w:rsidRDefault="002445A1" w:rsidP="00492D7A">
            <w:pPr>
              <w:pStyle w:val="ConsPlusCell"/>
              <w:jc w:val="center"/>
              <w:rPr>
                <w:rFonts w:ascii="Times New Roman" w:hAnsi="Times New Roman" w:cs="Times New Roman"/>
              </w:rPr>
            </w:pPr>
            <w:r w:rsidRPr="004B18DF">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038143F4"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118A8AE" w14:textId="77777777" w:rsidR="002445A1" w:rsidRPr="004B18DF" w:rsidRDefault="002445A1" w:rsidP="00492D7A">
            <w:pPr>
              <w:pStyle w:val="ConsPlusCell"/>
              <w:rPr>
                <w:rFonts w:ascii="Times New Roman" w:hAnsi="Times New Roman" w:cs="Times New Roman"/>
              </w:rPr>
            </w:pPr>
          </w:p>
        </w:tc>
      </w:tr>
      <w:tr w:rsidR="002445A1" w:rsidRPr="004B18DF" w14:paraId="60A8CA92"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35D65BA4"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B866809"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E5209B8"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C4BB9C6"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6022CA5A"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1B9CE57"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02DABCF"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324F3A0"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BA30948"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right w:val="single" w:sz="4" w:space="0" w:color="auto"/>
            </w:tcBorders>
            <w:shd w:val="clear" w:color="auto" w:fill="auto"/>
          </w:tcPr>
          <w:p w14:paraId="28A7E5E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C2C759C" w14:textId="77777777" w:rsidR="002445A1" w:rsidRPr="004B18DF" w:rsidRDefault="002445A1" w:rsidP="00492D7A">
            <w:pPr>
              <w:pStyle w:val="ConsPlusCell"/>
              <w:rPr>
                <w:rFonts w:ascii="Times New Roman" w:hAnsi="Times New Roman" w:cs="Times New Roman"/>
              </w:rPr>
            </w:pPr>
          </w:p>
        </w:tc>
      </w:tr>
      <w:tr w:rsidR="002445A1" w:rsidRPr="004B18DF" w14:paraId="5C05EB2B" w14:textId="77777777" w:rsidTr="00492D7A">
        <w:trPr>
          <w:trHeight w:val="265"/>
          <w:tblCellSpacing w:w="5" w:type="nil"/>
        </w:trPr>
        <w:tc>
          <w:tcPr>
            <w:tcW w:w="2119" w:type="dxa"/>
            <w:vMerge/>
            <w:tcBorders>
              <w:left w:val="single" w:sz="4" w:space="0" w:color="auto"/>
              <w:right w:val="single" w:sz="4" w:space="0" w:color="auto"/>
            </w:tcBorders>
            <w:shd w:val="clear" w:color="auto" w:fill="auto"/>
          </w:tcPr>
          <w:p w14:paraId="46702844"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7C5A1C0"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3DB35EA" w14:textId="77777777" w:rsidR="002445A1" w:rsidRPr="004B18DF" w:rsidRDefault="002445A1" w:rsidP="00492D7A">
            <w:pPr>
              <w:jc w:val="center"/>
              <w:rPr>
                <w:sz w:val="20"/>
                <w:szCs w:val="20"/>
              </w:rPr>
            </w:pPr>
            <w:r w:rsidRPr="004B18DF">
              <w:rPr>
                <w:sz w:val="20"/>
                <w:szCs w:val="20"/>
              </w:rPr>
              <w:t>14 756,5</w:t>
            </w:r>
          </w:p>
        </w:tc>
        <w:tc>
          <w:tcPr>
            <w:tcW w:w="1135" w:type="dxa"/>
            <w:tcBorders>
              <w:left w:val="single" w:sz="4" w:space="0" w:color="auto"/>
              <w:bottom w:val="single" w:sz="4" w:space="0" w:color="auto"/>
              <w:right w:val="single" w:sz="4" w:space="0" w:color="auto"/>
            </w:tcBorders>
            <w:shd w:val="clear" w:color="auto" w:fill="auto"/>
          </w:tcPr>
          <w:p w14:paraId="1BB032D1" w14:textId="77777777" w:rsidR="002445A1" w:rsidRPr="004B18DF" w:rsidRDefault="002445A1" w:rsidP="00492D7A">
            <w:pPr>
              <w:jc w:val="center"/>
              <w:rPr>
                <w:sz w:val="20"/>
                <w:szCs w:val="20"/>
              </w:rPr>
            </w:pPr>
            <w:r w:rsidRPr="004B18DF">
              <w:rPr>
                <w:bCs/>
                <w:sz w:val="20"/>
                <w:szCs w:val="20"/>
              </w:rPr>
              <w:t>19 632,6</w:t>
            </w:r>
          </w:p>
        </w:tc>
        <w:tc>
          <w:tcPr>
            <w:tcW w:w="1139" w:type="dxa"/>
            <w:gridSpan w:val="2"/>
            <w:tcBorders>
              <w:left w:val="single" w:sz="4" w:space="0" w:color="auto"/>
              <w:bottom w:val="single" w:sz="4" w:space="0" w:color="auto"/>
              <w:right w:val="single" w:sz="4" w:space="0" w:color="auto"/>
            </w:tcBorders>
            <w:shd w:val="clear" w:color="auto" w:fill="auto"/>
          </w:tcPr>
          <w:p w14:paraId="519A497A" w14:textId="77777777" w:rsidR="002445A1" w:rsidRPr="004B18DF" w:rsidRDefault="002445A1" w:rsidP="00492D7A">
            <w:pPr>
              <w:pStyle w:val="ConsPlusCell"/>
              <w:jc w:val="center"/>
              <w:rPr>
                <w:rFonts w:ascii="Times New Roman" w:hAnsi="Times New Roman" w:cs="Times New Roman"/>
                <w:highlight w:val="yellow"/>
              </w:rPr>
            </w:pPr>
            <w:r w:rsidRPr="004B18DF">
              <w:rPr>
                <w:rFonts w:ascii="Times New Roman" w:hAnsi="Times New Roman" w:cs="Times New Roman"/>
                <w:bCs/>
              </w:rPr>
              <w:t>23 086,0</w:t>
            </w:r>
          </w:p>
        </w:tc>
        <w:tc>
          <w:tcPr>
            <w:tcW w:w="1135" w:type="dxa"/>
            <w:tcBorders>
              <w:left w:val="single" w:sz="4" w:space="0" w:color="auto"/>
              <w:bottom w:val="single" w:sz="4" w:space="0" w:color="auto"/>
              <w:right w:val="single" w:sz="4" w:space="0" w:color="auto"/>
            </w:tcBorders>
            <w:shd w:val="clear" w:color="auto" w:fill="auto"/>
          </w:tcPr>
          <w:p w14:paraId="2701A716" w14:textId="77777777" w:rsidR="002445A1" w:rsidRPr="004B18DF" w:rsidRDefault="002445A1" w:rsidP="00492D7A">
            <w:pPr>
              <w:jc w:val="center"/>
              <w:rPr>
                <w:sz w:val="20"/>
                <w:szCs w:val="20"/>
              </w:rPr>
            </w:pPr>
            <w:r w:rsidRPr="004B18DF">
              <w:rPr>
                <w:sz w:val="20"/>
                <w:szCs w:val="20"/>
              </w:rPr>
              <w:t>4 475,1</w:t>
            </w:r>
          </w:p>
        </w:tc>
        <w:tc>
          <w:tcPr>
            <w:tcW w:w="1138" w:type="dxa"/>
            <w:tcBorders>
              <w:left w:val="single" w:sz="4" w:space="0" w:color="auto"/>
              <w:bottom w:val="single" w:sz="4" w:space="0" w:color="auto"/>
              <w:right w:val="single" w:sz="4" w:space="0" w:color="auto"/>
            </w:tcBorders>
            <w:shd w:val="clear" w:color="auto" w:fill="auto"/>
          </w:tcPr>
          <w:p w14:paraId="0573C1B3" w14:textId="77777777" w:rsidR="002445A1" w:rsidRPr="004B18DF" w:rsidRDefault="002445A1" w:rsidP="00492D7A">
            <w:pPr>
              <w:jc w:val="center"/>
              <w:rPr>
                <w:sz w:val="20"/>
                <w:szCs w:val="20"/>
              </w:rPr>
            </w:pPr>
            <w:r w:rsidRPr="004B18DF">
              <w:rPr>
                <w:sz w:val="20"/>
                <w:szCs w:val="20"/>
              </w:rPr>
              <w:t>5 736,4</w:t>
            </w:r>
          </w:p>
        </w:tc>
        <w:tc>
          <w:tcPr>
            <w:tcW w:w="993" w:type="dxa"/>
            <w:tcBorders>
              <w:left w:val="single" w:sz="4" w:space="0" w:color="auto"/>
              <w:bottom w:val="single" w:sz="4" w:space="0" w:color="auto"/>
              <w:right w:val="single" w:sz="4" w:space="0" w:color="auto"/>
            </w:tcBorders>
            <w:shd w:val="clear" w:color="auto" w:fill="auto"/>
          </w:tcPr>
          <w:p w14:paraId="44DAA72D" w14:textId="77777777" w:rsidR="002445A1" w:rsidRPr="004B18DF" w:rsidRDefault="002445A1" w:rsidP="00492D7A">
            <w:pPr>
              <w:pStyle w:val="ConsPlusCell"/>
              <w:jc w:val="center"/>
              <w:rPr>
                <w:rFonts w:ascii="Times New Roman" w:hAnsi="Times New Roman" w:cs="Times New Roman"/>
                <w:highlight w:val="yellow"/>
              </w:rPr>
            </w:pPr>
            <w:r w:rsidRPr="004B18DF">
              <w:rPr>
                <w:rFonts w:ascii="Times New Roman" w:hAnsi="Times New Roman" w:cs="Times New Roman"/>
              </w:rPr>
              <w:t>6 368,3</w:t>
            </w:r>
          </w:p>
        </w:tc>
        <w:tc>
          <w:tcPr>
            <w:tcW w:w="1134" w:type="dxa"/>
            <w:tcBorders>
              <w:left w:val="single" w:sz="4" w:space="0" w:color="auto"/>
              <w:bottom w:val="single" w:sz="4" w:space="0" w:color="auto"/>
              <w:right w:val="single" w:sz="4" w:space="0" w:color="auto"/>
            </w:tcBorders>
            <w:shd w:val="clear" w:color="auto" w:fill="auto"/>
          </w:tcPr>
          <w:p w14:paraId="134C3734" w14:textId="77777777" w:rsidR="002445A1" w:rsidRPr="004B18DF" w:rsidRDefault="002445A1" w:rsidP="00492D7A">
            <w:pPr>
              <w:jc w:val="center"/>
              <w:rPr>
                <w:sz w:val="20"/>
                <w:szCs w:val="20"/>
              </w:rPr>
            </w:pPr>
            <w:r w:rsidRPr="004B18DF">
              <w:rPr>
                <w:sz w:val="20"/>
                <w:szCs w:val="20"/>
              </w:rPr>
              <w:t>6 506,2</w:t>
            </w:r>
          </w:p>
        </w:tc>
        <w:tc>
          <w:tcPr>
            <w:tcW w:w="1417" w:type="dxa"/>
            <w:vMerge/>
            <w:tcBorders>
              <w:left w:val="single" w:sz="4" w:space="0" w:color="auto"/>
              <w:right w:val="single" w:sz="4" w:space="0" w:color="auto"/>
            </w:tcBorders>
            <w:shd w:val="clear" w:color="auto" w:fill="auto"/>
          </w:tcPr>
          <w:p w14:paraId="6DEE6ECD"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F1D8F0D" w14:textId="77777777" w:rsidR="002445A1" w:rsidRPr="004B18DF" w:rsidRDefault="002445A1" w:rsidP="00492D7A">
            <w:pPr>
              <w:pStyle w:val="ConsPlusCell"/>
              <w:rPr>
                <w:rFonts w:ascii="Times New Roman" w:hAnsi="Times New Roman" w:cs="Times New Roman"/>
              </w:rPr>
            </w:pPr>
          </w:p>
        </w:tc>
      </w:tr>
      <w:tr w:rsidR="002445A1" w:rsidRPr="004B18DF" w14:paraId="49D24C56" w14:textId="77777777" w:rsidTr="00492D7A">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A1BBDCA" w14:textId="77777777" w:rsidR="002445A1" w:rsidRPr="004B18DF" w:rsidRDefault="002445A1" w:rsidP="00492D7A">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54CE12C" w14:textId="77777777" w:rsidR="002445A1" w:rsidRPr="004B18DF" w:rsidRDefault="002445A1" w:rsidP="00492D7A">
            <w:pPr>
              <w:pStyle w:val="ConsPlusCell"/>
              <w:rPr>
                <w:rFonts w:ascii="Times New Roman" w:hAnsi="Times New Roman" w:cs="Times New Roman"/>
              </w:rPr>
            </w:pPr>
            <w:r w:rsidRPr="004B18DF">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1673951"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00E9438" w14:textId="77777777" w:rsidR="002445A1" w:rsidRPr="004B18DF" w:rsidRDefault="002445A1" w:rsidP="00492D7A">
            <w:pPr>
              <w:jc w:val="center"/>
              <w:rPr>
                <w:sz w:val="20"/>
                <w:szCs w:val="20"/>
              </w:rPr>
            </w:pPr>
            <w:r w:rsidRPr="004B18DF">
              <w:rPr>
                <w:sz w:val="20"/>
                <w:szCs w:val="20"/>
              </w:rPr>
              <w:t>-</w:t>
            </w:r>
          </w:p>
        </w:tc>
        <w:tc>
          <w:tcPr>
            <w:tcW w:w="1139" w:type="dxa"/>
            <w:gridSpan w:val="2"/>
            <w:tcBorders>
              <w:left w:val="single" w:sz="4" w:space="0" w:color="auto"/>
              <w:bottom w:val="single" w:sz="4" w:space="0" w:color="auto"/>
              <w:right w:val="single" w:sz="4" w:space="0" w:color="auto"/>
            </w:tcBorders>
            <w:shd w:val="clear" w:color="auto" w:fill="auto"/>
          </w:tcPr>
          <w:p w14:paraId="2A59003C" w14:textId="77777777" w:rsidR="002445A1" w:rsidRPr="004B18DF" w:rsidRDefault="002445A1" w:rsidP="00492D7A">
            <w:pPr>
              <w:jc w:val="center"/>
              <w:rPr>
                <w:sz w:val="20"/>
                <w:szCs w:val="20"/>
              </w:rPr>
            </w:pPr>
            <w:r w:rsidRPr="004B18DF">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36ADA1C" w14:textId="77777777" w:rsidR="002445A1" w:rsidRPr="004B18DF" w:rsidRDefault="002445A1" w:rsidP="00492D7A">
            <w:pPr>
              <w:jc w:val="center"/>
              <w:rPr>
                <w:sz w:val="20"/>
                <w:szCs w:val="20"/>
              </w:rPr>
            </w:pPr>
            <w:r w:rsidRPr="004B18DF">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53E359F" w14:textId="77777777" w:rsidR="002445A1" w:rsidRPr="004B18DF" w:rsidRDefault="002445A1" w:rsidP="00492D7A">
            <w:pPr>
              <w:jc w:val="center"/>
              <w:rPr>
                <w:sz w:val="20"/>
                <w:szCs w:val="20"/>
              </w:rPr>
            </w:pPr>
            <w:r w:rsidRPr="004B18DF">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E9BD93F" w14:textId="77777777" w:rsidR="002445A1" w:rsidRPr="004B18DF" w:rsidRDefault="002445A1" w:rsidP="00492D7A">
            <w:pPr>
              <w:jc w:val="center"/>
              <w:rPr>
                <w:sz w:val="20"/>
                <w:szCs w:val="20"/>
              </w:rPr>
            </w:pPr>
            <w:r w:rsidRPr="004B18DF">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BEA207A" w14:textId="77777777" w:rsidR="002445A1" w:rsidRPr="004B18DF" w:rsidRDefault="002445A1" w:rsidP="00492D7A">
            <w:pPr>
              <w:jc w:val="center"/>
              <w:rPr>
                <w:sz w:val="20"/>
                <w:szCs w:val="20"/>
              </w:rPr>
            </w:pPr>
            <w:r w:rsidRPr="004B18DF">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7FECB2F2" w14:textId="77777777" w:rsidR="002445A1" w:rsidRPr="004B18DF" w:rsidRDefault="002445A1" w:rsidP="00492D7A">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699EAD2" w14:textId="77777777" w:rsidR="002445A1" w:rsidRPr="004B18DF" w:rsidRDefault="002445A1" w:rsidP="00492D7A">
            <w:pPr>
              <w:pStyle w:val="ConsPlusCell"/>
              <w:rPr>
                <w:rFonts w:ascii="Times New Roman" w:hAnsi="Times New Roman" w:cs="Times New Roman"/>
              </w:rPr>
            </w:pPr>
          </w:p>
        </w:tc>
      </w:tr>
    </w:tbl>
    <w:p w14:paraId="23C7551D" w14:textId="77777777" w:rsidR="002445A1" w:rsidRPr="004B18DF" w:rsidRDefault="002445A1" w:rsidP="002445A1">
      <w:pPr>
        <w:jc w:val="right"/>
        <w:rPr>
          <w:sz w:val="20"/>
          <w:szCs w:val="20"/>
        </w:rPr>
      </w:pPr>
    </w:p>
    <w:p w14:paraId="708B7539" w14:textId="77777777" w:rsidR="00987C17" w:rsidRPr="004B18DF" w:rsidRDefault="00987C17" w:rsidP="00B70C21">
      <w:pPr>
        <w:pStyle w:val="ConsPlusNormal"/>
        <w:outlineLvl w:val="0"/>
        <w:rPr>
          <w:rFonts w:ascii="Times New Roman" w:hAnsi="Times New Roman" w:cs="Times New Roman"/>
        </w:rPr>
      </w:pPr>
    </w:p>
    <w:p w14:paraId="63E3F703" w14:textId="77777777" w:rsidR="002445A1" w:rsidRPr="004B18DF" w:rsidRDefault="002445A1" w:rsidP="00B70C21">
      <w:pPr>
        <w:pStyle w:val="ConsPlusNormal"/>
        <w:outlineLvl w:val="0"/>
        <w:rPr>
          <w:rFonts w:ascii="Times New Roman" w:hAnsi="Times New Roman" w:cs="Times New Roman"/>
        </w:rPr>
        <w:sectPr w:rsidR="002445A1" w:rsidRPr="004B18DF" w:rsidSect="002445A1">
          <w:footerReference w:type="default" r:id="rId26"/>
          <w:pgSz w:w="16838" w:h="11906" w:orient="landscape"/>
          <w:pgMar w:top="851" w:right="539" w:bottom="851" w:left="567" w:header="709" w:footer="709" w:gutter="0"/>
          <w:cols w:space="708"/>
          <w:docGrid w:linePitch="360"/>
        </w:sectPr>
      </w:pPr>
    </w:p>
    <w:p w14:paraId="311D0D2F" w14:textId="18DCA649" w:rsidR="00987C17" w:rsidRPr="004B18DF" w:rsidRDefault="00987C17" w:rsidP="00B70C21">
      <w:pPr>
        <w:pStyle w:val="ConsPlusNormal"/>
        <w:outlineLvl w:val="0"/>
        <w:rPr>
          <w:rFonts w:ascii="Times New Roman" w:hAnsi="Times New Roman" w:cs="Times New Roman"/>
        </w:rPr>
      </w:pPr>
    </w:p>
    <w:p w14:paraId="3BBD0EC6" w14:textId="77777777" w:rsidR="00601973" w:rsidRPr="004B18DF" w:rsidRDefault="00601973" w:rsidP="00601973">
      <w:pPr>
        <w:pStyle w:val="af5"/>
        <w:tabs>
          <w:tab w:val="left" w:pos="1146"/>
        </w:tabs>
        <w:ind w:right="103"/>
        <w:rPr>
          <w:b w:val="0"/>
          <w:bCs w:val="0"/>
          <w:sz w:val="20"/>
          <w:szCs w:val="20"/>
        </w:rPr>
      </w:pPr>
      <w:r w:rsidRPr="004B18DF">
        <w:rPr>
          <w:b w:val="0"/>
          <w:bCs w:val="0"/>
          <w:sz w:val="20"/>
          <w:szCs w:val="20"/>
          <w:lang w:val="en-US"/>
        </w:rPr>
        <w:t>I</w:t>
      </w:r>
      <w:r w:rsidRPr="004B18DF">
        <w:rPr>
          <w:b w:val="0"/>
          <w:bCs w:val="0"/>
          <w:sz w:val="20"/>
          <w:szCs w:val="20"/>
        </w:rPr>
        <w:t>II. ОФИЦИАЛЬНЫЕ СООБЩЕНИЯ И МАТЕРИАЛЫ ОРГАНОВ МЕСТНОГО САМОУПРАВЛЕНИЯ КУЙБЫШЕВСКОГО МУНИЦИПАЛЬНОГО РАЙОНА НОВОСИБИРСКОЙ ОБЛАСТИ</w:t>
      </w:r>
    </w:p>
    <w:p w14:paraId="428F991E" w14:textId="77777777" w:rsidR="00987C17" w:rsidRPr="004B18DF" w:rsidRDefault="00987C17" w:rsidP="00B70C21">
      <w:pPr>
        <w:pStyle w:val="ConsPlusNormal"/>
        <w:outlineLvl w:val="0"/>
        <w:rPr>
          <w:rFonts w:ascii="Times New Roman" w:hAnsi="Times New Roman" w:cs="Times New Roman"/>
        </w:rPr>
      </w:pPr>
    </w:p>
    <w:p w14:paraId="19F1F3F6" w14:textId="77777777" w:rsidR="00987C17" w:rsidRPr="004B18DF" w:rsidRDefault="00987C17" w:rsidP="00B70C21">
      <w:pPr>
        <w:pStyle w:val="ConsPlusNormal"/>
        <w:outlineLvl w:val="0"/>
        <w:rPr>
          <w:rFonts w:ascii="Times New Roman" w:hAnsi="Times New Roman" w:cs="Times New Roman"/>
        </w:rPr>
      </w:pPr>
    </w:p>
    <w:p w14:paraId="4BE45464" w14:textId="77777777" w:rsidR="00601973" w:rsidRPr="004B18DF" w:rsidRDefault="00601973" w:rsidP="00601973">
      <w:pPr>
        <w:jc w:val="center"/>
        <w:rPr>
          <w:sz w:val="20"/>
          <w:szCs w:val="20"/>
        </w:rPr>
      </w:pPr>
      <w:r w:rsidRPr="004B18DF">
        <w:rPr>
          <w:sz w:val="20"/>
          <w:szCs w:val="20"/>
        </w:rPr>
        <w:t>РЕКОМЕНДАЦИИ</w:t>
      </w:r>
    </w:p>
    <w:p w14:paraId="1186608A" w14:textId="77777777" w:rsidR="00601973" w:rsidRPr="004B18DF" w:rsidRDefault="00601973" w:rsidP="00601973">
      <w:pPr>
        <w:jc w:val="center"/>
        <w:rPr>
          <w:sz w:val="20"/>
          <w:szCs w:val="20"/>
        </w:rPr>
      </w:pPr>
    </w:p>
    <w:p w14:paraId="6B324A4C" w14:textId="77777777" w:rsidR="00601973" w:rsidRPr="004B18DF" w:rsidRDefault="00601973" w:rsidP="00601973">
      <w:pPr>
        <w:jc w:val="center"/>
        <w:rPr>
          <w:sz w:val="20"/>
          <w:szCs w:val="20"/>
        </w:rPr>
      </w:pPr>
      <w:r w:rsidRPr="004B18DF">
        <w:rPr>
          <w:sz w:val="20"/>
          <w:szCs w:val="20"/>
        </w:rPr>
        <w:t>ПУБЛИЧНЫХ СЛУШАНИЙ ПО ПРОЕКТУ РЕШЕНИЯ СОВЕТА ДЕПУТАТОВ КУЙБЫШЕВСКОГО МУНИЦИПАЛЬНОГО РАЙОНА НОВОСИБИРСКОЛЙ ОБЛАСТИ</w:t>
      </w:r>
    </w:p>
    <w:p w14:paraId="03594059" w14:textId="77777777" w:rsidR="00601973" w:rsidRPr="004B18DF" w:rsidRDefault="00601973" w:rsidP="00601973">
      <w:pPr>
        <w:pStyle w:val="ConsPlusTitle"/>
        <w:widowControl/>
        <w:jc w:val="center"/>
        <w:rPr>
          <w:rFonts w:ascii="Times New Roman" w:hAnsi="Times New Roman" w:cs="Times New Roman"/>
          <w:b w:val="0"/>
          <w:bCs w:val="0"/>
          <w:sz w:val="20"/>
          <w:szCs w:val="20"/>
        </w:rPr>
      </w:pPr>
      <w:r w:rsidRPr="004B18DF">
        <w:rPr>
          <w:rFonts w:ascii="Times New Roman" w:hAnsi="Times New Roman" w:cs="Times New Roman"/>
          <w:b w:val="0"/>
          <w:bCs w:val="0"/>
          <w:sz w:val="20"/>
          <w:szCs w:val="20"/>
        </w:rPr>
        <w:t>«О бюджете Куйбышевского муниципального района Новосибирской области</w:t>
      </w:r>
    </w:p>
    <w:p w14:paraId="120637D4" w14:textId="77777777" w:rsidR="00601973" w:rsidRPr="004B18DF" w:rsidRDefault="00601973" w:rsidP="00601973">
      <w:pPr>
        <w:pStyle w:val="ConsPlusTitle"/>
        <w:widowControl/>
        <w:jc w:val="center"/>
        <w:rPr>
          <w:rFonts w:ascii="Times New Roman" w:hAnsi="Times New Roman" w:cs="Times New Roman"/>
          <w:b w:val="0"/>
          <w:bCs w:val="0"/>
          <w:sz w:val="20"/>
          <w:szCs w:val="20"/>
        </w:rPr>
      </w:pPr>
      <w:r w:rsidRPr="004B18DF">
        <w:rPr>
          <w:rFonts w:ascii="Times New Roman" w:hAnsi="Times New Roman" w:cs="Times New Roman"/>
          <w:b w:val="0"/>
          <w:bCs w:val="0"/>
          <w:sz w:val="20"/>
          <w:szCs w:val="20"/>
        </w:rPr>
        <w:t xml:space="preserve"> на 2022 год и плановый период 2023 и 2024 годов»</w:t>
      </w:r>
    </w:p>
    <w:p w14:paraId="13987AEA" w14:textId="77777777" w:rsidR="00601973" w:rsidRPr="004B18DF" w:rsidRDefault="00601973" w:rsidP="00601973">
      <w:pPr>
        <w:ind w:firstLine="540"/>
        <w:jc w:val="center"/>
        <w:rPr>
          <w:sz w:val="20"/>
          <w:szCs w:val="20"/>
        </w:rPr>
      </w:pPr>
    </w:p>
    <w:p w14:paraId="5BB00DA4" w14:textId="77777777" w:rsidR="00601973" w:rsidRPr="004B18DF" w:rsidRDefault="00601973" w:rsidP="00601973">
      <w:pPr>
        <w:ind w:firstLine="540"/>
        <w:rPr>
          <w:sz w:val="20"/>
          <w:szCs w:val="20"/>
        </w:rPr>
      </w:pPr>
    </w:p>
    <w:p w14:paraId="0C0833FC" w14:textId="77777777" w:rsidR="00601973" w:rsidRPr="004B18DF" w:rsidRDefault="00601973" w:rsidP="00601973">
      <w:pPr>
        <w:tabs>
          <w:tab w:val="left" w:pos="9465"/>
        </w:tabs>
        <w:jc w:val="center"/>
        <w:rPr>
          <w:sz w:val="20"/>
          <w:szCs w:val="20"/>
        </w:rPr>
      </w:pPr>
    </w:p>
    <w:p w14:paraId="31BEF123" w14:textId="77777777" w:rsidR="00601973" w:rsidRPr="004B18DF" w:rsidRDefault="00601973" w:rsidP="00601973">
      <w:pPr>
        <w:tabs>
          <w:tab w:val="left" w:pos="9465"/>
        </w:tabs>
        <w:rPr>
          <w:i/>
          <w:sz w:val="20"/>
          <w:szCs w:val="20"/>
        </w:rPr>
      </w:pPr>
      <w:r w:rsidRPr="004B18DF">
        <w:rPr>
          <w:sz w:val="20"/>
          <w:szCs w:val="20"/>
        </w:rPr>
        <w:t xml:space="preserve"> </w:t>
      </w:r>
      <w:r w:rsidRPr="004B18DF">
        <w:rPr>
          <w:i/>
          <w:sz w:val="20"/>
          <w:szCs w:val="20"/>
        </w:rPr>
        <w:t>г. Куйбышев                                                                                         13.12.2020г.</w:t>
      </w:r>
    </w:p>
    <w:p w14:paraId="05359419" w14:textId="77777777" w:rsidR="00601973" w:rsidRPr="004B18DF" w:rsidRDefault="00601973" w:rsidP="00601973">
      <w:pPr>
        <w:rPr>
          <w:i/>
          <w:sz w:val="20"/>
          <w:szCs w:val="20"/>
        </w:rPr>
      </w:pPr>
      <w:r w:rsidRPr="004B18DF">
        <w:rPr>
          <w:i/>
          <w:sz w:val="20"/>
          <w:szCs w:val="20"/>
        </w:rPr>
        <w:t xml:space="preserve">                                                                                                                  11-00 час.</w:t>
      </w:r>
    </w:p>
    <w:p w14:paraId="737F4863" w14:textId="77777777" w:rsidR="00601973" w:rsidRPr="004B18DF" w:rsidRDefault="00601973" w:rsidP="00601973">
      <w:pPr>
        <w:jc w:val="center"/>
        <w:rPr>
          <w:sz w:val="20"/>
          <w:szCs w:val="20"/>
        </w:rPr>
      </w:pPr>
    </w:p>
    <w:p w14:paraId="7508FED7" w14:textId="77777777" w:rsidR="00601973" w:rsidRPr="004B18DF" w:rsidRDefault="00601973" w:rsidP="00601973">
      <w:pPr>
        <w:jc w:val="both"/>
        <w:rPr>
          <w:sz w:val="20"/>
          <w:szCs w:val="20"/>
        </w:rPr>
      </w:pPr>
    </w:p>
    <w:p w14:paraId="75256820" w14:textId="77777777" w:rsidR="00601973" w:rsidRPr="004B18DF" w:rsidRDefault="00601973" w:rsidP="00601973">
      <w:pPr>
        <w:ind w:firstLine="709"/>
        <w:jc w:val="both"/>
        <w:rPr>
          <w:sz w:val="20"/>
          <w:szCs w:val="20"/>
        </w:rPr>
      </w:pPr>
      <w:r w:rsidRPr="004B18DF">
        <w:rPr>
          <w:sz w:val="20"/>
          <w:szCs w:val="20"/>
        </w:rPr>
        <w:t xml:space="preserve">        Публичные слушания по проекту решения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2022 год и плановый период 2023 и 2024 годов» проведены в соответствии с требованиями Федерального закона от 06 октября 2003 года № 131-ФЗ «Об общих принципах организации местного самоуправления в Российской Федерации», Устава Куйбышевского муниципального района Новосибирской области.</w:t>
      </w:r>
    </w:p>
    <w:p w14:paraId="371894BA" w14:textId="77777777" w:rsidR="00601973" w:rsidRPr="004B18DF" w:rsidRDefault="00601973" w:rsidP="00601973">
      <w:pPr>
        <w:ind w:firstLine="540"/>
        <w:jc w:val="both"/>
        <w:rPr>
          <w:sz w:val="20"/>
          <w:szCs w:val="20"/>
        </w:rPr>
      </w:pPr>
      <w:r w:rsidRPr="004B18DF">
        <w:rPr>
          <w:sz w:val="20"/>
          <w:szCs w:val="20"/>
        </w:rPr>
        <w:t>В публичных слушаниях приняли участие: депутаты Совета депутатов Куйбышевского муниципального района Новосибирской области, представители администрации Куйбышевского муниципального района Новосибирской области, представители органов местного самоуправления поселений Куйбышевского муниципального района Новосибирской области, граждане.</w:t>
      </w:r>
    </w:p>
    <w:p w14:paraId="450E7C36" w14:textId="77777777" w:rsidR="00601973" w:rsidRPr="004B18DF" w:rsidRDefault="00601973" w:rsidP="00601973">
      <w:pPr>
        <w:ind w:firstLine="540"/>
        <w:jc w:val="both"/>
        <w:rPr>
          <w:sz w:val="20"/>
          <w:szCs w:val="20"/>
        </w:rPr>
      </w:pPr>
      <w:r w:rsidRPr="004B18DF">
        <w:rPr>
          <w:sz w:val="20"/>
          <w:szCs w:val="20"/>
        </w:rPr>
        <w:t>Исходя из анализа рассмотренных вопросов, участники публичных слушаний считают целесообразным:</w:t>
      </w:r>
    </w:p>
    <w:p w14:paraId="57BFF8E2" w14:textId="77777777" w:rsidR="00601973" w:rsidRPr="004B18DF" w:rsidRDefault="00601973" w:rsidP="00FB5F0C">
      <w:pPr>
        <w:numPr>
          <w:ilvl w:val="0"/>
          <w:numId w:val="21"/>
        </w:numPr>
        <w:tabs>
          <w:tab w:val="num" w:pos="0"/>
          <w:tab w:val="left" w:pos="900"/>
        </w:tabs>
        <w:ind w:left="0" w:firstLine="540"/>
        <w:jc w:val="both"/>
        <w:rPr>
          <w:sz w:val="20"/>
          <w:szCs w:val="20"/>
        </w:rPr>
      </w:pPr>
      <w:r w:rsidRPr="004B18DF">
        <w:rPr>
          <w:sz w:val="20"/>
          <w:szCs w:val="20"/>
        </w:rPr>
        <w:t>Проект решения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2022 год и плановый период 2023 и 2024 годов» вынести на рассмотрение 13-й сессии Совета депутатов Куйбышевского муниципального района Новосибирской области (четвертого созыва) и рекомендовать к принятию.</w:t>
      </w:r>
    </w:p>
    <w:p w14:paraId="7ABBEB10" w14:textId="77777777" w:rsidR="00601973" w:rsidRPr="004B18DF" w:rsidRDefault="00601973" w:rsidP="00FB5F0C">
      <w:pPr>
        <w:numPr>
          <w:ilvl w:val="0"/>
          <w:numId w:val="21"/>
        </w:numPr>
        <w:tabs>
          <w:tab w:val="num" w:pos="0"/>
          <w:tab w:val="left" w:pos="900"/>
        </w:tabs>
        <w:ind w:left="0" w:firstLine="540"/>
        <w:jc w:val="both"/>
        <w:rPr>
          <w:sz w:val="20"/>
          <w:szCs w:val="20"/>
        </w:rPr>
      </w:pPr>
      <w:r w:rsidRPr="004B18DF">
        <w:rPr>
          <w:sz w:val="20"/>
          <w:szCs w:val="20"/>
        </w:rPr>
        <w:t>Опубликовать рекомендации публичных слушаний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1635B369" w14:textId="77777777" w:rsidR="00601973" w:rsidRPr="004B18DF" w:rsidRDefault="00601973" w:rsidP="00601973">
      <w:pPr>
        <w:tabs>
          <w:tab w:val="left" w:pos="900"/>
        </w:tabs>
        <w:ind w:left="540"/>
        <w:jc w:val="both"/>
        <w:rPr>
          <w:sz w:val="20"/>
          <w:szCs w:val="20"/>
        </w:rPr>
      </w:pPr>
    </w:p>
    <w:p w14:paraId="52639507" w14:textId="77777777" w:rsidR="00601973" w:rsidRPr="004B18DF" w:rsidRDefault="00601973" w:rsidP="00601973">
      <w:pPr>
        <w:tabs>
          <w:tab w:val="left" w:pos="900"/>
        </w:tabs>
        <w:jc w:val="both"/>
        <w:rPr>
          <w:sz w:val="20"/>
          <w:szCs w:val="20"/>
        </w:rPr>
      </w:pPr>
      <w:r w:rsidRPr="004B18DF">
        <w:rPr>
          <w:sz w:val="20"/>
          <w:szCs w:val="20"/>
        </w:rPr>
        <w:t xml:space="preserve">Председатель Совета депутатов Куйбышевского </w:t>
      </w:r>
    </w:p>
    <w:p w14:paraId="51590F40" w14:textId="733D6AD7" w:rsidR="00601973" w:rsidRPr="004B18DF" w:rsidRDefault="00601973" w:rsidP="00601973">
      <w:pPr>
        <w:tabs>
          <w:tab w:val="left" w:pos="900"/>
        </w:tabs>
        <w:jc w:val="both"/>
        <w:rPr>
          <w:sz w:val="20"/>
          <w:szCs w:val="20"/>
        </w:rPr>
      </w:pPr>
      <w:r w:rsidRPr="004B18DF">
        <w:rPr>
          <w:sz w:val="20"/>
          <w:szCs w:val="20"/>
        </w:rPr>
        <w:t xml:space="preserve">муниципального района Новосибирской области                                    Р.В. </w:t>
      </w:r>
      <w:proofErr w:type="spellStart"/>
      <w:r w:rsidRPr="004B18DF">
        <w:rPr>
          <w:sz w:val="20"/>
          <w:szCs w:val="20"/>
        </w:rPr>
        <w:t>Булюктов</w:t>
      </w:r>
      <w:proofErr w:type="spellEnd"/>
    </w:p>
    <w:p w14:paraId="60AADEB1" w14:textId="77777777" w:rsidR="00601973" w:rsidRPr="004B18DF" w:rsidRDefault="00601973" w:rsidP="00601973">
      <w:pPr>
        <w:tabs>
          <w:tab w:val="left" w:pos="900"/>
        </w:tabs>
        <w:jc w:val="both"/>
        <w:rPr>
          <w:sz w:val="20"/>
          <w:szCs w:val="20"/>
        </w:rPr>
      </w:pPr>
    </w:p>
    <w:p w14:paraId="02C1D5CF" w14:textId="77777777" w:rsidR="00601973" w:rsidRPr="004B18DF" w:rsidRDefault="00601973" w:rsidP="00601973">
      <w:pPr>
        <w:tabs>
          <w:tab w:val="left" w:pos="900"/>
        </w:tabs>
        <w:jc w:val="both"/>
        <w:rPr>
          <w:sz w:val="20"/>
          <w:szCs w:val="20"/>
        </w:rPr>
      </w:pPr>
      <w:r w:rsidRPr="004B18DF">
        <w:rPr>
          <w:sz w:val="20"/>
          <w:szCs w:val="20"/>
        </w:rPr>
        <w:t xml:space="preserve">Секретарь                                                                                                    М.М. </w:t>
      </w:r>
      <w:proofErr w:type="spellStart"/>
      <w:r w:rsidRPr="004B18DF">
        <w:rPr>
          <w:sz w:val="20"/>
          <w:szCs w:val="20"/>
        </w:rPr>
        <w:t>Куцепина</w:t>
      </w:r>
      <w:proofErr w:type="spellEnd"/>
    </w:p>
    <w:p w14:paraId="7228D298" w14:textId="77777777" w:rsidR="00987C17" w:rsidRPr="004B18DF" w:rsidRDefault="00987C17" w:rsidP="00B70C21">
      <w:pPr>
        <w:pStyle w:val="ConsPlusNormal"/>
        <w:outlineLvl w:val="0"/>
        <w:rPr>
          <w:rFonts w:ascii="Times New Roman" w:hAnsi="Times New Roman" w:cs="Times New Roman"/>
        </w:rPr>
      </w:pPr>
    </w:p>
    <w:p w14:paraId="23241432" w14:textId="77777777" w:rsidR="00987C17" w:rsidRPr="004B18DF" w:rsidRDefault="00987C17" w:rsidP="00B70C21">
      <w:pPr>
        <w:pStyle w:val="ConsPlusNormal"/>
        <w:outlineLvl w:val="0"/>
        <w:rPr>
          <w:rFonts w:ascii="Times New Roman" w:hAnsi="Times New Roman" w:cs="Times New Roman"/>
        </w:rPr>
      </w:pPr>
    </w:p>
    <w:p w14:paraId="3A27891F" w14:textId="77777777" w:rsidR="00987C17" w:rsidRPr="004B18DF" w:rsidRDefault="00987C17" w:rsidP="00B70C21">
      <w:pPr>
        <w:pStyle w:val="ConsPlusNormal"/>
        <w:outlineLvl w:val="0"/>
        <w:rPr>
          <w:rFonts w:ascii="Times New Roman" w:hAnsi="Times New Roman" w:cs="Times New Roman"/>
        </w:rPr>
      </w:pPr>
    </w:p>
    <w:p w14:paraId="19C444A1" w14:textId="77777777" w:rsidR="00987C17" w:rsidRPr="004B18DF" w:rsidRDefault="00987C17" w:rsidP="00B70C21">
      <w:pPr>
        <w:pStyle w:val="ConsPlusNormal"/>
        <w:outlineLvl w:val="0"/>
        <w:rPr>
          <w:rFonts w:ascii="Times New Roman" w:hAnsi="Times New Roman" w:cs="Times New Roman"/>
        </w:rPr>
      </w:pPr>
    </w:p>
    <w:p w14:paraId="19898A37" w14:textId="77777777" w:rsidR="00987C17" w:rsidRPr="004B18DF" w:rsidRDefault="00987C17" w:rsidP="00B70C21">
      <w:pPr>
        <w:pStyle w:val="ConsPlusNormal"/>
        <w:outlineLvl w:val="0"/>
        <w:rPr>
          <w:rFonts w:ascii="Times New Roman" w:hAnsi="Times New Roman" w:cs="Times New Roman"/>
        </w:rPr>
      </w:pPr>
    </w:p>
    <w:p w14:paraId="4C881C86" w14:textId="77777777" w:rsidR="00987C17" w:rsidRPr="004B18DF" w:rsidRDefault="00987C17" w:rsidP="00B70C21">
      <w:pPr>
        <w:pStyle w:val="ConsPlusNormal"/>
        <w:outlineLvl w:val="0"/>
        <w:rPr>
          <w:rFonts w:ascii="Times New Roman" w:hAnsi="Times New Roman" w:cs="Times New Roman"/>
        </w:rPr>
      </w:pPr>
    </w:p>
    <w:p w14:paraId="1CBB1188" w14:textId="77777777" w:rsidR="00987C17" w:rsidRPr="004B18DF" w:rsidRDefault="00987C17" w:rsidP="00B70C21">
      <w:pPr>
        <w:pStyle w:val="ConsPlusNormal"/>
        <w:outlineLvl w:val="0"/>
        <w:rPr>
          <w:rFonts w:ascii="Times New Roman" w:hAnsi="Times New Roman" w:cs="Times New Roman"/>
        </w:rPr>
      </w:pPr>
    </w:p>
    <w:p w14:paraId="4F9C4182" w14:textId="77777777" w:rsidR="00987C17" w:rsidRPr="004B18DF" w:rsidRDefault="00987C17" w:rsidP="00B70C21">
      <w:pPr>
        <w:pStyle w:val="ConsPlusNormal"/>
        <w:outlineLvl w:val="0"/>
        <w:rPr>
          <w:rFonts w:ascii="Times New Roman" w:hAnsi="Times New Roman" w:cs="Times New Roman"/>
        </w:rPr>
      </w:pPr>
    </w:p>
    <w:p w14:paraId="3889ED6C" w14:textId="77777777" w:rsidR="00987C17" w:rsidRPr="004B18DF" w:rsidRDefault="00987C17" w:rsidP="00B70C21">
      <w:pPr>
        <w:pStyle w:val="ConsPlusNormal"/>
        <w:outlineLvl w:val="0"/>
        <w:rPr>
          <w:rFonts w:ascii="Times New Roman" w:hAnsi="Times New Roman" w:cs="Times New Roman"/>
        </w:rPr>
      </w:pPr>
    </w:p>
    <w:p w14:paraId="1E660FDE" w14:textId="77777777" w:rsidR="00987C17" w:rsidRPr="004B18DF" w:rsidRDefault="00987C17" w:rsidP="00B70C21">
      <w:pPr>
        <w:pStyle w:val="ConsPlusNormal"/>
        <w:outlineLvl w:val="0"/>
        <w:rPr>
          <w:rFonts w:ascii="Times New Roman" w:hAnsi="Times New Roman" w:cs="Times New Roman"/>
        </w:rPr>
      </w:pPr>
    </w:p>
    <w:p w14:paraId="4C7B8400" w14:textId="77777777" w:rsidR="00987C17" w:rsidRPr="004B18DF" w:rsidRDefault="00987C17" w:rsidP="00B70C21">
      <w:pPr>
        <w:pStyle w:val="ConsPlusNormal"/>
        <w:outlineLvl w:val="0"/>
        <w:rPr>
          <w:rFonts w:ascii="Times New Roman" w:hAnsi="Times New Roman" w:cs="Times New Roman"/>
        </w:rPr>
      </w:pPr>
    </w:p>
    <w:p w14:paraId="3983D15D" w14:textId="77777777" w:rsidR="00987C17" w:rsidRPr="004B18DF" w:rsidRDefault="00987C17" w:rsidP="00B70C21">
      <w:pPr>
        <w:pStyle w:val="ConsPlusNormal"/>
        <w:outlineLvl w:val="0"/>
        <w:rPr>
          <w:rFonts w:ascii="Times New Roman" w:hAnsi="Times New Roman" w:cs="Times New Roman"/>
        </w:rPr>
      </w:pPr>
    </w:p>
    <w:p w14:paraId="11039CB4" w14:textId="77777777" w:rsidR="00987C17" w:rsidRPr="004B18DF" w:rsidRDefault="00987C17" w:rsidP="00B70C21">
      <w:pPr>
        <w:pStyle w:val="ConsPlusNormal"/>
        <w:outlineLvl w:val="0"/>
        <w:rPr>
          <w:rFonts w:ascii="Times New Roman" w:hAnsi="Times New Roman" w:cs="Times New Roman"/>
        </w:rPr>
      </w:pPr>
    </w:p>
    <w:p w14:paraId="529F568B" w14:textId="77777777" w:rsidR="00987C17" w:rsidRPr="004B18DF" w:rsidRDefault="00987C17" w:rsidP="00B70C21">
      <w:pPr>
        <w:pStyle w:val="ConsPlusNormal"/>
        <w:outlineLvl w:val="0"/>
        <w:rPr>
          <w:rFonts w:ascii="Times New Roman" w:hAnsi="Times New Roman" w:cs="Times New Roman"/>
        </w:rPr>
      </w:pPr>
    </w:p>
    <w:p w14:paraId="45C7F254" w14:textId="77777777" w:rsidR="00987C17" w:rsidRPr="004B18DF" w:rsidRDefault="00987C17" w:rsidP="00B70C21">
      <w:pPr>
        <w:pStyle w:val="ConsPlusNormal"/>
        <w:outlineLvl w:val="0"/>
        <w:rPr>
          <w:rFonts w:ascii="Times New Roman" w:hAnsi="Times New Roman" w:cs="Times New Roman"/>
        </w:rPr>
      </w:pPr>
    </w:p>
    <w:p w14:paraId="22A86692" w14:textId="77777777" w:rsidR="00987C17" w:rsidRPr="004B18DF" w:rsidRDefault="00987C17" w:rsidP="00B70C21">
      <w:pPr>
        <w:pStyle w:val="ConsPlusNormal"/>
        <w:outlineLvl w:val="0"/>
        <w:rPr>
          <w:rFonts w:ascii="Times New Roman" w:hAnsi="Times New Roman" w:cs="Times New Roman"/>
        </w:rPr>
      </w:pPr>
    </w:p>
    <w:p w14:paraId="3173B1A7" w14:textId="77777777" w:rsidR="00987C17" w:rsidRPr="004B18DF" w:rsidRDefault="00987C17" w:rsidP="00B70C21">
      <w:pPr>
        <w:pStyle w:val="ConsPlusNormal"/>
        <w:outlineLvl w:val="0"/>
        <w:rPr>
          <w:rFonts w:ascii="Times New Roman" w:hAnsi="Times New Roman" w:cs="Times New Roman"/>
        </w:rPr>
      </w:pPr>
    </w:p>
    <w:p w14:paraId="3E731980" w14:textId="77777777" w:rsidR="00987C17" w:rsidRPr="004B18DF" w:rsidRDefault="00987C17" w:rsidP="00B70C21">
      <w:pPr>
        <w:pStyle w:val="ConsPlusNormal"/>
        <w:outlineLvl w:val="0"/>
        <w:rPr>
          <w:rFonts w:ascii="Times New Roman" w:hAnsi="Times New Roman" w:cs="Times New Roman"/>
        </w:rPr>
      </w:pPr>
    </w:p>
    <w:p w14:paraId="458C5A0C" w14:textId="77777777" w:rsidR="00847077" w:rsidRPr="004B18DF" w:rsidRDefault="00847077" w:rsidP="00B70C21">
      <w:pPr>
        <w:pStyle w:val="ConsPlusNormal"/>
        <w:outlineLvl w:val="0"/>
        <w:rPr>
          <w:rFonts w:ascii="Times New Roman" w:hAnsi="Times New Roman" w:cs="Times New Roman"/>
        </w:rPr>
      </w:pPr>
    </w:p>
    <w:p w14:paraId="346769F5" w14:textId="77777777" w:rsidR="00847077" w:rsidRPr="004B18DF" w:rsidRDefault="00847077" w:rsidP="00B70C21">
      <w:pPr>
        <w:pStyle w:val="ConsPlusNormal"/>
        <w:outlineLvl w:val="0"/>
        <w:rPr>
          <w:rFonts w:ascii="Times New Roman" w:hAnsi="Times New Roman" w:cs="Times New Roman"/>
        </w:rPr>
      </w:pPr>
    </w:p>
    <w:p w14:paraId="7E58AF8C" w14:textId="77777777" w:rsidR="00847077" w:rsidRPr="004B18DF" w:rsidRDefault="00847077" w:rsidP="00B70C21">
      <w:pPr>
        <w:pStyle w:val="ConsPlusNormal"/>
        <w:outlineLvl w:val="0"/>
        <w:rPr>
          <w:rFonts w:ascii="Times New Roman" w:hAnsi="Times New Roman" w:cs="Times New Roman"/>
        </w:rPr>
      </w:pPr>
    </w:p>
    <w:p w14:paraId="2B537C01" w14:textId="77777777" w:rsidR="00847077" w:rsidRPr="004B18DF" w:rsidRDefault="00847077" w:rsidP="00B70C21">
      <w:pPr>
        <w:pStyle w:val="ConsPlusNormal"/>
        <w:outlineLvl w:val="0"/>
        <w:rPr>
          <w:rFonts w:ascii="Times New Roman" w:hAnsi="Times New Roman" w:cs="Times New Roman"/>
        </w:rPr>
      </w:pPr>
    </w:p>
    <w:p w14:paraId="3CC90CCD" w14:textId="77777777" w:rsidR="00847077" w:rsidRPr="004B18DF" w:rsidRDefault="00847077" w:rsidP="00B70C21">
      <w:pPr>
        <w:pStyle w:val="ConsPlusNormal"/>
        <w:outlineLvl w:val="0"/>
        <w:rPr>
          <w:rFonts w:ascii="Times New Roman" w:hAnsi="Times New Roman" w:cs="Times New Roman"/>
        </w:rPr>
      </w:pPr>
    </w:p>
    <w:p w14:paraId="07FCF788" w14:textId="77777777" w:rsidR="00847077" w:rsidRPr="004B18DF" w:rsidRDefault="00847077" w:rsidP="00B70C21">
      <w:pPr>
        <w:pStyle w:val="ConsPlusNormal"/>
        <w:outlineLvl w:val="0"/>
        <w:rPr>
          <w:rFonts w:ascii="Times New Roman" w:hAnsi="Times New Roman" w:cs="Times New Roman"/>
        </w:rPr>
      </w:pPr>
    </w:p>
    <w:p w14:paraId="0EB0D4D5" w14:textId="77777777" w:rsidR="00847077" w:rsidRPr="004B18DF" w:rsidRDefault="00847077" w:rsidP="00B70C21">
      <w:pPr>
        <w:pStyle w:val="ConsPlusNormal"/>
        <w:outlineLvl w:val="0"/>
        <w:rPr>
          <w:rFonts w:ascii="Times New Roman" w:hAnsi="Times New Roman" w:cs="Times New Roman"/>
        </w:rPr>
      </w:pPr>
    </w:p>
    <w:p w14:paraId="30E19A3D" w14:textId="77777777" w:rsidR="00847077" w:rsidRPr="004B18DF" w:rsidRDefault="00847077" w:rsidP="00B70C21">
      <w:pPr>
        <w:pStyle w:val="ConsPlusNormal"/>
        <w:outlineLvl w:val="0"/>
        <w:rPr>
          <w:rFonts w:ascii="Times New Roman" w:hAnsi="Times New Roman" w:cs="Times New Roman"/>
        </w:rPr>
      </w:pPr>
    </w:p>
    <w:p w14:paraId="59E6EC1A" w14:textId="77777777" w:rsidR="00847077" w:rsidRPr="004B18DF" w:rsidRDefault="00847077" w:rsidP="00B70C21">
      <w:pPr>
        <w:pStyle w:val="ConsPlusNormal"/>
        <w:outlineLvl w:val="0"/>
        <w:rPr>
          <w:rFonts w:ascii="Times New Roman" w:hAnsi="Times New Roman" w:cs="Times New Roman"/>
        </w:rPr>
      </w:pPr>
    </w:p>
    <w:p w14:paraId="0AFC8866" w14:textId="77777777" w:rsidR="00847077" w:rsidRPr="004B18DF" w:rsidRDefault="00847077" w:rsidP="00B70C21">
      <w:pPr>
        <w:pStyle w:val="ConsPlusNormal"/>
        <w:outlineLvl w:val="0"/>
        <w:rPr>
          <w:rFonts w:ascii="Times New Roman" w:hAnsi="Times New Roman" w:cs="Times New Roman"/>
        </w:rPr>
      </w:pPr>
    </w:p>
    <w:p w14:paraId="60A6286D" w14:textId="77777777" w:rsidR="00987C17" w:rsidRPr="004B18DF" w:rsidRDefault="00987C17" w:rsidP="00B70C21">
      <w:pPr>
        <w:pStyle w:val="ConsPlusNormal"/>
        <w:outlineLvl w:val="0"/>
        <w:rPr>
          <w:rFonts w:ascii="Times New Roman" w:hAnsi="Times New Roman" w:cs="Times New Roman"/>
        </w:rPr>
      </w:pPr>
    </w:p>
    <w:p w14:paraId="6169D123" w14:textId="77777777" w:rsidR="00987C17" w:rsidRDefault="00987C17" w:rsidP="00B70C21">
      <w:pPr>
        <w:pStyle w:val="ConsPlusNormal"/>
        <w:outlineLvl w:val="0"/>
        <w:rPr>
          <w:rFonts w:ascii="Times New Roman" w:hAnsi="Times New Roman" w:cs="Times New Roman"/>
        </w:rPr>
      </w:pPr>
    </w:p>
    <w:p w14:paraId="5C912EF1" w14:textId="77777777" w:rsidR="0080339D" w:rsidRDefault="0080339D" w:rsidP="00B70C21">
      <w:pPr>
        <w:pStyle w:val="ConsPlusNormal"/>
        <w:outlineLvl w:val="0"/>
        <w:rPr>
          <w:rFonts w:ascii="Times New Roman" w:hAnsi="Times New Roman" w:cs="Times New Roman"/>
        </w:rPr>
      </w:pPr>
    </w:p>
    <w:p w14:paraId="48C2CD62" w14:textId="77777777" w:rsidR="0080339D" w:rsidRDefault="0080339D" w:rsidP="00B70C21">
      <w:pPr>
        <w:pStyle w:val="ConsPlusNormal"/>
        <w:outlineLvl w:val="0"/>
        <w:rPr>
          <w:rFonts w:ascii="Times New Roman" w:hAnsi="Times New Roman" w:cs="Times New Roman"/>
        </w:rPr>
      </w:pPr>
    </w:p>
    <w:p w14:paraId="744E0FC6" w14:textId="77777777" w:rsidR="0080339D" w:rsidRDefault="0080339D" w:rsidP="00B70C21">
      <w:pPr>
        <w:pStyle w:val="ConsPlusNormal"/>
        <w:outlineLvl w:val="0"/>
        <w:rPr>
          <w:rFonts w:ascii="Times New Roman" w:hAnsi="Times New Roman" w:cs="Times New Roman"/>
        </w:rPr>
      </w:pPr>
    </w:p>
    <w:p w14:paraId="71C023B3" w14:textId="77777777" w:rsidR="0080339D" w:rsidRDefault="0080339D" w:rsidP="00B70C21">
      <w:pPr>
        <w:pStyle w:val="ConsPlusNormal"/>
        <w:outlineLvl w:val="0"/>
        <w:rPr>
          <w:rFonts w:ascii="Times New Roman" w:hAnsi="Times New Roman" w:cs="Times New Roman"/>
        </w:rPr>
      </w:pPr>
    </w:p>
    <w:p w14:paraId="73268522" w14:textId="77777777" w:rsidR="0080339D" w:rsidRDefault="0080339D" w:rsidP="00B70C21">
      <w:pPr>
        <w:pStyle w:val="ConsPlusNormal"/>
        <w:outlineLvl w:val="0"/>
        <w:rPr>
          <w:rFonts w:ascii="Times New Roman" w:hAnsi="Times New Roman" w:cs="Times New Roman"/>
        </w:rPr>
      </w:pPr>
    </w:p>
    <w:p w14:paraId="27CE53FA" w14:textId="77777777" w:rsidR="0080339D" w:rsidRDefault="0080339D" w:rsidP="00B70C21">
      <w:pPr>
        <w:pStyle w:val="ConsPlusNormal"/>
        <w:outlineLvl w:val="0"/>
        <w:rPr>
          <w:rFonts w:ascii="Times New Roman" w:hAnsi="Times New Roman" w:cs="Times New Roman"/>
        </w:rPr>
      </w:pPr>
    </w:p>
    <w:p w14:paraId="31786394" w14:textId="77777777" w:rsidR="0080339D" w:rsidRDefault="0080339D" w:rsidP="00B70C21">
      <w:pPr>
        <w:pStyle w:val="ConsPlusNormal"/>
        <w:outlineLvl w:val="0"/>
        <w:rPr>
          <w:rFonts w:ascii="Times New Roman" w:hAnsi="Times New Roman" w:cs="Times New Roman"/>
        </w:rPr>
      </w:pPr>
    </w:p>
    <w:p w14:paraId="729102B9" w14:textId="77777777" w:rsidR="0080339D" w:rsidRDefault="0080339D" w:rsidP="00B70C21">
      <w:pPr>
        <w:pStyle w:val="ConsPlusNormal"/>
        <w:outlineLvl w:val="0"/>
        <w:rPr>
          <w:rFonts w:ascii="Times New Roman" w:hAnsi="Times New Roman" w:cs="Times New Roman"/>
        </w:rPr>
      </w:pPr>
    </w:p>
    <w:p w14:paraId="40226ADE" w14:textId="77777777" w:rsidR="0080339D" w:rsidRPr="004B18DF" w:rsidRDefault="0080339D" w:rsidP="00B70C21">
      <w:pPr>
        <w:pStyle w:val="ConsPlusNormal"/>
        <w:outlineLvl w:val="0"/>
        <w:rPr>
          <w:rFonts w:ascii="Times New Roman" w:hAnsi="Times New Roman" w:cs="Times New Roman"/>
        </w:rPr>
      </w:pPr>
    </w:p>
    <w:p w14:paraId="33890900" w14:textId="77777777" w:rsidR="00987C17" w:rsidRPr="004B18DF" w:rsidRDefault="00987C17" w:rsidP="00B70C21">
      <w:pPr>
        <w:pStyle w:val="ConsPlusNormal"/>
        <w:outlineLvl w:val="0"/>
        <w:rPr>
          <w:rFonts w:ascii="Times New Roman" w:hAnsi="Times New Roman" w:cs="Times New Roman"/>
        </w:rPr>
      </w:pPr>
    </w:p>
    <w:p w14:paraId="12C04FB2" w14:textId="77777777" w:rsidR="006D7FB4" w:rsidRPr="004B18DF" w:rsidRDefault="006D7FB4" w:rsidP="00B70C21">
      <w:pPr>
        <w:pStyle w:val="ConsPlusNormal"/>
        <w:outlineLvl w:val="0"/>
        <w:rPr>
          <w:rFonts w:ascii="Times New Roman" w:hAnsi="Times New Roman" w:cs="Times New Roman"/>
        </w:rPr>
      </w:pPr>
    </w:p>
    <w:p w14:paraId="2B2B244F" w14:textId="77777777" w:rsidR="00987C17" w:rsidRPr="004B18DF" w:rsidRDefault="00987C17" w:rsidP="00B70C21">
      <w:pPr>
        <w:pStyle w:val="ConsPlusNormal"/>
        <w:outlineLvl w:val="0"/>
        <w:rPr>
          <w:rFonts w:ascii="Times New Roman" w:hAnsi="Times New Roman" w:cs="Times New Roman"/>
        </w:rPr>
      </w:pPr>
    </w:p>
    <w:p w14:paraId="4E0A87A0" w14:textId="77777777" w:rsidR="00F74FB4" w:rsidRPr="004B18DF" w:rsidRDefault="00F74FB4" w:rsidP="00B70C21">
      <w:pPr>
        <w:jc w:val="center"/>
        <w:rPr>
          <w:sz w:val="20"/>
          <w:szCs w:val="20"/>
        </w:rPr>
      </w:pPr>
      <w:r w:rsidRPr="004B18DF">
        <w:rPr>
          <w:sz w:val="20"/>
          <w:szCs w:val="20"/>
        </w:rPr>
        <w:t>Редакционный совет:</w:t>
      </w:r>
    </w:p>
    <w:p w14:paraId="0501D647" w14:textId="77777777" w:rsidR="00F74FB4" w:rsidRPr="004B18DF" w:rsidRDefault="00F74FB4" w:rsidP="00B70C21">
      <w:pPr>
        <w:jc w:val="center"/>
        <w:rPr>
          <w:sz w:val="20"/>
          <w:szCs w:val="20"/>
        </w:rPr>
      </w:pPr>
    </w:p>
    <w:p w14:paraId="32860A68" w14:textId="2F1B1B7A" w:rsidR="00F74FB4" w:rsidRPr="004B18DF" w:rsidRDefault="00A17FC8" w:rsidP="00B70C21">
      <w:pPr>
        <w:jc w:val="center"/>
        <w:rPr>
          <w:sz w:val="20"/>
          <w:szCs w:val="20"/>
        </w:rPr>
      </w:pPr>
      <w:r w:rsidRPr="004B18DF">
        <w:rPr>
          <w:sz w:val="20"/>
          <w:szCs w:val="20"/>
        </w:rPr>
        <w:t>Орлова Л.В.</w:t>
      </w:r>
    </w:p>
    <w:p w14:paraId="5B49FC7D" w14:textId="77777777" w:rsidR="00F74FB4" w:rsidRPr="004B18DF" w:rsidRDefault="00F74FB4" w:rsidP="00B70C21">
      <w:pPr>
        <w:jc w:val="center"/>
        <w:rPr>
          <w:sz w:val="20"/>
          <w:szCs w:val="20"/>
        </w:rPr>
      </w:pPr>
      <w:r w:rsidRPr="004B18DF">
        <w:rPr>
          <w:sz w:val="20"/>
          <w:szCs w:val="20"/>
        </w:rPr>
        <w:t>(председатель редакционного совета)</w:t>
      </w:r>
    </w:p>
    <w:p w14:paraId="406836E7" w14:textId="77777777" w:rsidR="00F74FB4" w:rsidRPr="004B18DF" w:rsidRDefault="00F74FB4" w:rsidP="00B70C21">
      <w:pPr>
        <w:jc w:val="center"/>
        <w:rPr>
          <w:sz w:val="20"/>
          <w:szCs w:val="20"/>
        </w:rPr>
      </w:pPr>
    </w:p>
    <w:p w14:paraId="790F208B" w14:textId="77777777" w:rsidR="00F74FB4" w:rsidRPr="004B18DF" w:rsidRDefault="00F74FB4" w:rsidP="00B70C21">
      <w:pPr>
        <w:jc w:val="center"/>
        <w:rPr>
          <w:sz w:val="20"/>
          <w:szCs w:val="20"/>
        </w:rPr>
      </w:pPr>
      <w:proofErr w:type="spellStart"/>
      <w:r w:rsidRPr="004B18DF">
        <w:rPr>
          <w:sz w:val="20"/>
          <w:szCs w:val="20"/>
        </w:rPr>
        <w:t>Булюктов</w:t>
      </w:r>
      <w:proofErr w:type="spellEnd"/>
      <w:r w:rsidRPr="004B18DF">
        <w:rPr>
          <w:sz w:val="20"/>
          <w:szCs w:val="20"/>
        </w:rPr>
        <w:t xml:space="preserve"> Р.В.</w:t>
      </w:r>
    </w:p>
    <w:p w14:paraId="54607286" w14:textId="77777777" w:rsidR="00F74FB4" w:rsidRPr="004B18DF" w:rsidRDefault="00F74FB4" w:rsidP="00B70C21">
      <w:pPr>
        <w:jc w:val="center"/>
        <w:rPr>
          <w:sz w:val="20"/>
          <w:szCs w:val="20"/>
        </w:rPr>
      </w:pPr>
      <w:r w:rsidRPr="004B18DF">
        <w:rPr>
          <w:sz w:val="20"/>
          <w:szCs w:val="20"/>
        </w:rPr>
        <w:t>(заместитель председателя редакционного совета)</w:t>
      </w:r>
    </w:p>
    <w:p w14:paraId="13166C9A" w14:textId="77777777" w:rsidR="00F74FB4" w:rsidRPr="004B18DF" w:rsidRDefault="00F74FB4" w:rsidP="00B70C21">
      <w:pPr>
        <w:jc w:val="center"/>
        <w:rPr>
          <w:sz w:val="20"/>
          <w:szCs w:val="20"/>
        </w:rPr>
      </w:pPr>
    </w:p>
    <w:p w14:paraId="5E511554" w14:textId="77777777" w:rsidR="00F74FB4" w:rsidRPr="004B18DF" w:rsidRDefault="00F74FB4" w:rsidP="00B70C21">
      <w:pPr>
        <w:jc w:val="center"/>
        <w:rPr>
          <w:sz w:val="20"/>
          <w:szCs w:val="20"/>
        </w:rPr>
      </w:pPr>
      <w:r w:rsidRPr="004B18DF">
        <w:rPr>
          <w:sz w:val="20"/>
          <w:szCs w:val="20"/>
        </w:rPr>
        <w:t>Василенко О.А.</w:t>
      </w:r>
    </w:p>
    <w:p w14:paraId="67AC18FF" w14:textId="77777777" w:rsidR="00F74FB4" w:rsidRPr="004B18DF" w:rsidRDefault="00F74FB4" w:rsidP="00B70C21">
      <w:pPr>
        <w:jc w:val="center"/>
        <w:rPr>
          <w:sz w:val="20"/>
          <w:szCs w:val="20"/>
        </w:rPr>
      </w:pPr>
      <w:r w:rsidRPr="004B18DF">
        <w:rPr>
          <w:sz w:val="20"/>
          <w:szCs w:val="20"/>
        </w:rPr>
        <w:t>(секретарь редакционного совета)</w:t>
      </w:r>
    </w:p>
    <w:p w14:paraId="5047D48A" w14:textId="77777777" w:rsidR="00F74FB4" w:rsidRPr="004B18DF" w:rsidRDefault="00F74FB4" w:rsidP="00B70C21">
      <w:pPr>
        <w:jc w:val="center"/>
        <w:rPr>
          <w:sz w:val="20"/>
          <w:szCs w:val="20"/>
        </w:rPr>
      </w:pPr>
    </w:p>
    <w:p w14:paraId="6EB18D2B" w14:textId="7793936F" w:rsidR="00F74FB4" w:rsidRPr="004B18DF" w:rsidRDefault="00F74FB4" w:rsidP="00B70C21">
      <w:pPr>
        <w:jc w:val="center"/>
        <w:rPr>
          <w:sz w:val="20"/>
          <w:szCs w:val="20"/>
        </w:rPr>
      </w:pPr>
      <w:proofErr w:type="spellStart"/>
      <w:r w:rsidRPr="004B18DF">
        <w:rPr>
          <w:sz w:val="20"/>
          <w:szCs w:val="20"/>
        </w:rPr>
        <w:t>Абдрахманова</w:t>
      </w:r>
      <w:proofErr w:type="spellEnd"/>
      <w:r w:rsidRPr="004B18DF">
        <w:rPr>
          <w:sz w:val="20"/>
          <w:szCs w:val="20"/>
        </w:rPr>
        <w:t xml:space="preserve"> И.Н.</w:t>
      </w:r>
    </w:p>
    <w:p w14:paraId="5D3C9E76" w14:textId="77777777" w:rsidR="00642BDE" w:rsidRPr="004B18DF" w:rsidRDefault="00642BDE" w:rsidP="00B70C21">
      <w:pPr>
        <w:jc w:val="center"/>
        <w:rPr>
          <w:sz w:val="20"/>
          <w:szCs w:val="20"/>
        </w:rPr>
      </w:pPr>
      <w:proofErr w:type="spellStart"/>
      <w:r w:rsidRPr="004B18DF">
        <w:rPr>
          <w:sz w:val="20"/>
          <w:szCs w:val="20"/>
        </w:rPr>
        <w:t>Карташева</w:t>
      </w:r>
      <w:proofErr w:type="spellEnd"/>
      <w:r w:rsidRPr="004B18DF">
        <w:rPr>
          <w:sz w:val="20"/>
          <w:szCs w:val="20"/>
        </w:rPr>
        <w:t xml:space="preserve"> Е.М.</w:t>
      </w:r>
    </w:p>
    <w:p w14:paraId="2C819F10" w14:textId="77777777" w:rsidR="00F74FB4" w:rsidRPr="004B18DF" w:rsidRDefault="00F74FB4" w:rsidP="00B70C21">
      <w:pPr>
        <w:jc w:val="center"/>
        <w:rPr>
          <w:sz w:val="20"/>
          <w:szCs w:val="20"/>
        </w:rPr>
      </w:pPr>
      <w:proofErr w:type="spellStart"/>
      <w:r w:rsidRPr="004B18DF">
        <w:rPr>
          <w:sz w:val="20"/>
          <w:szCs w:val="20"/>
        </w:rPr>
        <w:t>Мусатов</w:t>
      </w:r>
      <w:proofErr w:type="spellEnd"/>
      <w:r w:rsidRPr="004B18DF">
        <w:rPr>
          <w:sz w:val="20"/>
          <w:szCs w:val="20"/>
        </w:rPr>
        <w:t xml:space="preserve"> А.М.</w:t>
      </w:r>
    </w:p>
    <w:p w14:paraId="03BFE6C8" w14:textId="77777777" w:rsidR="00F74FB4" w:rsidRPr="004B18DF" w:rsidRDefault="00F74FB4" w:rsidP="00B70C21">
      <w:pPr>
        <w:jc w:val="center"/>
        <w:rPr>
          <w:sz w:val="20"/>
          <w:szCs w:val="20"/>
        </w:rPr>
      </w:pPr>
      <w:proofErr w:type="spellStart"/>
      <w:r w:rsidRPr="004B18DF">
        <w:rPr>
          <w:sz w:val="20"/>
          <w:szCs w:val="20"/>
        </w:rPr>
        <w:t>Максиманова</w:t>
      </w:r>
      <w:proofErr w:type="spellEnd"/>
      <w:r w:rsidRPr="004B18DF">
        <w:rPr>
          <w:sz w:val="20"/>
          <w:szCs w:val="20"/>
        </w:rPr>
        <w:t xml:space="preserve"> Т.В.</w:t>
      </w:r>
    </w:p>
    <w:p w14:paraId="08D30DAC" w14:textId="77777777" w:rsidR="00F74FB4" w:rsidRPr="004B18DF" w:rsidRDefault="00F74FB4" w:rsidP="00B70C21">
      <w:pPr>
        <w:jc w:val="center"/>
        <w:rPr>
          <w:sz w:val="20"/>
          <w:szCs w:val="20"/>
        </w:rPr>
      </w:pPr>
      <w:r w:rsidRPr="004B18DF">
        <w:rPr>
          <w:sz w:val="20"/>
          <w:szCs w:val="20"/>
        </w:rPr>
        <w:t>Остапенко Ю.А.</w:t>
      </w:r>
    </w:p>
    <w:p w14:paraId="23C03582" w14:textId="77777777" w:rsidR="00F74FB4" w:rsidRPr="004B18DF" w:rsidRDefault="00F74FB4" w:rsidP="00B70C21">
      <w:pPr>
        <w:jc w:val="center"/>
        <w:rPr>
          <w:sz w:val="20"/>
          <w:szCs w:val="20"/>
        </w:rPr>
      </w:pPr>
      <w:r w:rsidRPr="004B18DF">
        <w:rPr>
          <w:sz w:val="20"/>
          <w:szCs w:val="20"/>
        </w:rPr>
        <w:t>Попова М.А.</w:t>
      </w:r>
    </w:p>
    <w:p w14:paraId="1FD194A5" w14:textId="77777777" w:rsidR="00F74FB4" w:rsidRPr="004B18DF" w:rsidRDefault="00F74FB4" w:rsidP="00B70C21">
      <w:pPr>
        <w:jc w:val="center"/>
        <w:rPr>
          <w:sz w:val="20"/>
          <w:szCs w:val="20"/>
        </w:rPr>
      </w:pPr>
    </w:p>
    <w:p w14:paraId="46403E4E" w14:textId="77777777" w:rsidR="00F74FB4" w:rsidRPr="004B18DF" w:rsidRDefault="00F74FB4" w:rsidP="00B70C21">
      <w:pPr>
        <w:jc w:val="center"/>
        <w:rPr>
          <w:sz w:val="20"/>
          <w:szCs w:val="20"/>
        </w:rPr>
      </w:pPr>
    </w:p>
    <w:p w14:paraId="29A3114D" w14:textId="77777777" w:rsidR="00F74FB4" w:rsidRPr="004B18DF" w:rsidRDefault="00F74FB4" w:rsidP="00B70C21">
      <w:pPr>
        <w:jc w:val="center"/>
        <w:rPr>
          <w:sz w:val="20"/>
          <w:szCs w:val="20"/>
        </w:rPr>
      </w:pPr>
    </w:p>
    <w:p w14:paraId="6FDB7E14" w14:textId="77777777" w:rsidR="00F74FB4" w:rsidRPr="004B18DF" w:rsidRDefault="00F74FB4" w:rsidP="00B70C21">
      <w:pPr>
        <w:jc w:val="center"/>
        <w:rPr>
          <w:sz w:val="20"/>
          <w:szCs w:val="20"/>
        </w:rPr>
      </w:pPr>
    </w:p>
    <w:p w14:paraId="5280AD91" w14:textId="77777777" w:rsidR="00F74FB4" w:rsidRPr="004B18DF" w:rsidRDefault="00F74FB4" w:rsidP="00B70C21">
      <w:pPr>
        <w:jc w:val="center"/>
        <w:rPr>
          <w:sz w:val="20"/>
          <w:szCs w:val="20"/>
        </w:rPr>
      </w:pPr>
      <w:r w:rsidRPr="004B18DF">
        <w:rPr>
          <w:sz w:val="20"/>
          <w:szCs w:val="20"/>
        </w:rPr>
        <w:t>Адрес издателя:</w:t>
      </w:r>
    </w:p>
    <w:p w14:paraId="2D8F6786" w14:textId="77777777" w:rsidR="00F74FB4" w:rsidRPr="004B18DF" w:rsidRDefault="00F74FB4" w:rsidP="00B70C21">
      <w:pPr>
        <w:jc w:val="center"/>
        <w:rPr>
          <w:sz w:val="20"/>
          <w:szCs w:val="20"/>
        </w:rPr>
      </w:pPr>
    </w:p>
    <w:p w14:paraId="71833CF8" w14:textId="77777777" w:rsidR="00F74FB4" w:rsidRPr="004B18DF" w:rsidRDefault="00F74FB4" w:rsidP="00B70C21">
      <w:pPr>
        <w:jc w:val="center"/>
        <w:rPr>
          <w:sz w:val="20"/>
          <w:szCs w:val="20"/>
        </w:rPr>
      </w:pPr>
      <w:r w:rsidRPr="004B18DF">
        <w:rPr>
          <w:sz w:val="20"/>
          <w:szCs w:val="20"/>
        </w:rPr>
        <w:t xml:space="preserve">632387 город Куйбышев, ул. </w:t>
      </w:r>
      <w:proofErr w:type="spellStart"/>
      <w:r w:rsidRPr="004B18DF">
        <w:rPr>
          <w:sz w:val="20"/>
          <w:szCs w:val="20"/>
        </w:rPr>
        <w:t>Краскома</w:t>
      </w:r>
      <w:proofErr w:type="spellEnd"/>
      <w:r w:rsidRPr="004B18DF">
        <w:rPr>
          <w:sz w:val="20"/>
          <w:szCs w:val="20"/>
        </w:rPr>
        <w:t>, 37</w:t>
      </w:r>
    </w:p>
    <w:p w14:paraId="52C6E643" w14:textId="77777777" w:rsidR="00F74FB4" w:rsidRPr="004B18DF" w:rsidRDefault="00F74FB4" w:rsidP="00B70C21">
      <w:pPr>
        <w:jc w:val="center"/>
        <w:rPr>
          <w:sz w:val="20"/>
          <w:szCs w:val="20"/>
        </w:rPr>
      </w:pPr>
      <w:r w:rsidRPr="004B18DF">
        <w:rPr>
          <w:sz w:val="20"/>
          <w:szCs w:val="20"/>
        </w:rPr>
        <w:t>Тел. 50-789, факс 50-798</w:t>
      </w:r>
    </w:p>
    <w:p w14:paraId="337C6F08" w14:textId="77777777" w:rsidR="00F74FB4" w:rsidRPr="004B18DF" w:rsidRDefault="00F74FB4" w:rsidP="00B70C21">
      <w:pPr>
        <w:jc w:val="center"/>
        <w:rPr>
          <w:sz w:val="20"/>
          <w:szCs w:val="20"/>
        </w:rPr>
      </w:pPr>
      <w:proofErr w:type="gramStart"/>
      <w:r w:rsidRPr="004B18DF">
        <w:rPr>
          <w:sz w:val="20"/>
          <w:szCs w:val="20"/>
          <w:lang w:val="en-US"/>
        </w:rPr>
        <w:t>e</w:t>
      </w:r>
      <w:r w:rsidRPr="004B18DF">
        <w:rPr>
          <w:sz w:val="20"/>
          <w:szCs w:val="20"/>
        </w:rPr>
        <w:t>-</w:t>
      </w:r>
      <w:r w:rsidRPr="004B18DF">
        <w:rPr>
          <w:sz w:val="20"/>
          <w:szCs w:val="20"/>
          <w:lang w:val="en-US"/>
        </w:rPr>
        <w:t>mail</w:t>
      </w:r>
      <w:proofErr w:type="gramEnd"/>
      <w:r w:rsidRPr="004B18DF">
        <w:rPr>
          <w:sz w:val="20"/>
          <w:szCs w:val="20"/>
        </w:rPr>
        <w:t xml:space="preserve">: </w:t>
      </w:r>
      <w:proofErr w:type="spellStart"/>
      <w:r w:rsidRPr="004B18DF">
        <w:rPr>
          <w:sz w:val="20"/>
          <w:szCs w:val="20"/>
          <w:lang w:val="en-US"/>
        </w:rPr>
        <w:t>kainsk</w:t>
      </w:r>
      <w:proofErr w:type="spellEnd"/>
      <w:r w:rsidRPr="004B18DF">
        <w:rPr>
          <w:sz w:val="20"/>
          <w:szCs w:val="20"/>
        </w:rPr>
        <w:t>@</w:t>
      </w:r>
      <w:proofErr w:type="spellStart"/>
      <w:r w:rsidRPr="004B18DF">
        <w:rPr>
          <w:sz w:val="20"/>
          <w:szCs w:val="20"/>
          <w:lang w:val="en-US"/>
        </w:rPr>
        <w:t>nso</w:t>
      </w:r>
      <w:proofErr w:type="spellEnd"/>
      <w:r w:rsidRPr="004B18DF">
        <w:rPr>
          <w:sz w:val="20"/>
          <w:szCs w:val="20"/>
        </w:rPr>
        <w:t>.</w:t>
      </w:r>
      <w:proofErr w:type="spellStart"/>
      <w:r w:rsidRPr="004B18DF">
        <w:rPr>
          <w:sz w:val="20"/>
          <w:szCs w:val="20"/>
          <w:lang w:val="en-US"/>
        </w:rPr>
        <w:t>ru</w:t>
      </w:r>
      <w:proofErr w:type="spellEnd"/>
    </w:p>
    <w:p w14:paraId="47BC65D0" w14:textId="77777777" w:rsidR="00F74FB4" w:rsidRPr="004B18DF" w:rsidRDefault="00F74FB4" w:rsidP="00B70C21">
      <w:pPr>
        <w:jc w:val="center"/>
        <w:rPr>
          <w:sz w:val="20"/>
          <w:szCs w:val="20"/>
        </w:rPr>
      </w:pPr>
    </w:p>
    <w:p w14:paraId="219AC996" w14:textId="77777777" w:rsidR="00F74FB4" w:rsidRPr="004B18DF" w:rsidRDefault="00F74FB4" w:rsidP="00B70C21">
      <w:pPr>
        <w:jc w:val="center"/>
        <w:rPr>
          <w:sz w:val="20"/>
          <w:szCs w:val="20"/>
        </w:rPr>
      </w:pPr>
    </w:p>
    <w:p w14:paraId="4A343DFB" w14:textId="77777777" w:rsidR="00F74FB4" w:rsidRPr="004B18DF" w:rsidRDefault="00F74FB4" w:rsidP="00B70C21">
      <w:pPr>
        <w:jc w:val="center"/>
        <w:rPr>
          <w:sz w:val="20"/>
          <w:szCs w:val="20"/>
        </w:rPr>
      </w:pPr>
    </w:p>
    <w:p w14:paraId="513AB2C1" w14:textId="77777777" w:rsidR="00F74FB4" w:rsidRPr="004B18DF" w:rsidRDefault="00F74FB4" w:rsidP="00B70C21">
      <w:pPr>
        <w:jc w:val="center"/>
        <w:rPr>
          <w:sz w:val="20"/>
          <w:szCs w:val="20"/>
        </w:rPr>
      </w:pPr>
      <w:r w:rsidRPr="004B18DF">
        <w:rPr>
          <w:sz w:val="20"/>
          <w:szCs w:val="20"/>
        </w:rPr>
        <w:t>Тираж 25 экземпляров</w:t>
      </w:r>
    </w:p>
    <w:p w14:paraId="53E87785" w14:textId="77777777" w:rsidR="00F74FB4" w:rsidRPr="004B18DF" w:rsidRDefault="00F74FB4" w:rsidP="00B70C21">
      <w:pPr>
        <w:jc w:val="center"/>
        <w:rPr>
          <w:sz w:val="20"/>
          <w:szCs w:val="20"/>
        </w:rPr>
      </w:pPr>
    </w:p>
    <w:p w14:paraId="183E0841" w14:textId="77777777" w:rsidR="00F74FB4" w:rsidRPr="004B18DF" w:rsidRDefault="00F74FB4" w:rsidP="00B70C21">
      <w:pPr>
        <w:jc w:val="center"/>
        <w:rPr>
          <w:sz w:val="20"/>
          <w:szCs w:val="20"/>
        </w:rPr>
      </w:pPr>
    </w:p>
    <w:p w14:paraId="1ECF5E69" w14:textId="77777777" w:rsidR="00F74FB4" w:rsidRPr="004B18DF" w:rsidRDefault="00F74FB4" w:rsidP="00B70C21">
      <w:pPr>
        <w:jc w:val="center"/>
        <w:rPr>
          <w:sz w:val="20"/>
          <w:szCs w:val="20"/>
        </w:rPr>
      </w:pPr>
    </w:p>
    <w:p w14:paraId="1465AFD9" w14:textId="77777777" w:rsidR="00F74FB4" w:rsidRPr="004B18DF" w:rsidRDefault="00F74FB4" w:rsidP="00B70C21">
      <w:pPr>
        <w:jc w:val="center"/>
        <w:rPr>
          <w:sz w:val="20"/>
          <w:szCs w:val="20"/>
        </w:rPr>
      </w:pPr>
    </w:p>
    <w:bookmarkEnd w:id="18"/>
    <w:p w14:paraId="05920A27" w14:textId="77777777" w:rsidR="000C7F92" w:rsidRPr="004B18DF" w:rsidRDefault="000C7F92" w:rsidP="00B70C21">
      <w:pPr>
        <w:jc w:val="both"/>
        <w:rPr>
          <w:sz w:val="20"/>
          <w:szCs w:val="20"/>
        </w:rPr>
      </w:pPr>
    </w:p>
    <w:sectPr w:rsidR="000C7F92" w:rsidRPr="004B18DF" w:rsidSect="00847077">
      <w:pgSz w:w="11906" w:h="16838"/>
      <w:pgMar w:top="567" w:right="849"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0205D38" w14:textId="77777777" w:rsidR="00B0720A" w:rsidRDefault="00B0720A" w:rsidP="00225EB9">
      <w:r>
        <w:separator/>
      </w:r>
    </w:p>
  </w:endnote>
  <w:endnote w:type="continuationSeparator" w:id="0">
    <w:p w14:paraId="192B7218" w14:textId="77777777" w:rsidR="00B0720A" w:rsidRDefault="00B0720A"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1"/>
    <w:family w:val="roman"/>
    <w:notTrueType/>
    <w:pitch w:val="variable"/>
    <w:sig w:usb0="00002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Monotype Corsiva">
    <w:panose1 w:val="03010101010201010101"/>
    <w:charset w:val="CC"/>
    <w:family w:val="script"/>
    <w:pitch w:val="variable"/>
    <w:sig w:usb0="00000287" w:usb1="00000000" w:usb2="00000000" w:usb3="00000000" w:csb0="0000009F" w:csb1="00000000"/>
  </w:font>
  <w:font w:name="Raavi">
    <w:panose1 w:val="020B0502040204020203"/>
    <w:charset w:val="01"/>
    <w:family w:val="roman"/>
    <w:notTrueType/>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51031684"/>
      <w:docPartObj>
        <w:docPartGallery w:val="Page Numbers (Bottom of Page)"/>
        <w:docPartUnique/>
      </w:docPartObj>
    </w:sdtPr>
    <w:sdtContent>
      <w:p w14:paraId="11B18D25" w14:textId="5209A99A" w:rsidR="00A96B9E" w:rsidRDefault="00A96B9E">
        <w:pPr>
          <w:pStyle w:val="aff3"/>
          <w:jc w:val="center"/>
        </w:pPr>
        <w:r>
          <w:fldChar w:fldCharType="begin"/>
        </w:r>
        <w:r>
          <w:instrText>PAGE   \* MERGEFORMAT</w:instrText>
        </w:r>
        <w:r>
          <w:fldChar w:fldCharType="separate"/>
        </w:r>
        <w:r w:rsidR="00AC6F5C">
          <w:rPr>
            <w:noProof/>
          </w:rPr>
          <w:t>23</w:t>
        </w:r>
        <w:r>
          <w:fldChar w:fldCharType="end"/>
        </w:r>
      </w:p>
    </w:sdtContent>
  </w:sdt>
  <w:p w14:paraId="55DBCB1B" w14:textId="77777777" w:rsidR="00A96B9E" w:rsidRDefault="00A96B9E">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91623727"/>
      <w:docPartObj>
        <w:docPartGallery w:val="Page Numbers (Bottom of Page)"/>
        <w:docPartUnique/>
      </w:docPartObj>
    </w:sdtPr>
    <w:sdtEndPr/>
    <w:sdtContent>
      <w:p w14:paraId="6D508E65" w14:textId="5EA8F076" w:rsidR="00E95CB8" w:rsidRDefault="00E95CB8">
        <w:pPr>
          <w:pStyle w:val="aff3"/>
          <w:jc w:val="center"/>
        </w:pPr>
        <w:r>
          <w:fldChar w:fldCharType="begin"/>
        </w:r>
        <w:r>
          <w:instrText>PAGE   \* MERGEFORMAT</w:instrText>
        </w:r>
        <w:r>
          <w:fldChar w:fldCharType="separate"/>
        </w:r>
        <w:r w:rsidR="00AC6F5C">
          <w:rPr>
            <w:noProof/>
          </w:rPr>
          <w:t>63</w:t>
        </w:r>
        <w:r>
          <w:fldChar w:fldCharType="end"/>
        </w:r>
      </w:p>
    </w:sdtContent>
  </w:sdt>
  <w:p w14:paraId="72426F5D" w14:textId="77777777" w:rsidR="00B70C21" w:rsidRDefault="00B70C2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EB0A9C" w14:textId="77777777" w:rsidR="00B0720A" w:rsidRDefault="00B0720A" w:rsidP="00225EB9">
      <w:r>
        <w:separator/>
      </w:r>
    </w:p>
  </w:footnote>
  <w:footnote w:type="continuationSeparator" w:id="0">
    <w:p w14:paraId="38010B3C" w14:textId="77777777" w:rsidR="00B0720A" w:rsidRDefault="00B0720A"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89A1CC8"/>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0"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2"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3" w15:restartNumberingAfterBreak="0">
    <w:nsid w:val="2B1F0A67"/>
    <w:multiLevelType w:val="hybridMultilevel"/>
    <w:tmpl w:val="65FCE3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6" w15:restartNumberingAfterBreak="0">
    <w:nsid w:val="427A729E"/>
    <w:multiLevelType w:val="hybridMultilevel"/>
    <w:tmpl w:val="95DA3BDA"/>
    <w:lvl w:ilvl="0" w:tplc="BC269CD8">
      <w:start w:val="1"/>
      <w:numFmt w:val="decimal"/>
      <w:lvlText w:val="%1."/>
      <w:lvlJc w:val="left"/>
      <w:pPr>
        <w:tabs>
          <w:tab w:val="num" w:pos="720"/>
        </w:tabs>
        <w:ind w:left="720" w:hanging="42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17"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8"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19"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1"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2"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4AF7F9E"/>
    <w:multiLevelType w:val="hybridMultilevel"/>
    <w:tmpl w:val="5E46FF2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5" w15:restartNumberingAfterBreak="0">
    <w:nsid w:val="560C57F2"/>
    <w:multiLevelType w:val="hybridMultilevel"/>
    <w:tmpl w:val="932224C8"/>
    <w:lvl w:ilvl="0" w:tplc="853830AC">
      <w:start w:val="1"/>
      <w:numFmt w:val="decimal"/>
      <w:lvlText w:val="%1."/>
      <w:lvlJc w:val="left"/>
      <w:pPr>
        <w:ind w:left="1803" w:hanging="390"/>
      </w:pPr>
      <w:rPr>
        <w:rFonts w:hint="default"/>
      </w:rPr>
    </w:lvl>
    <w:lvl w:ilvl="1" w:tplc="04190019" w:tentative="1">
      <w:start w:val="1"/>
      <w:numFmt w:val="lowerLetter"/>
      <w:lvlText w:val="%2."/>
      <w:lvlJc w:val="left"/>
      <w:pPr>
        <w:ind w:left="2493" w:hanging="360"/>
      </w:pPr>
    </w:lvl>
    <w:lvl w:ilvl="2" w:tplc="0419001B" w:tentative="1">
      <w:start w:val="1"/>
      <w:numFmt w:val="lowerRoman"/>
      <w:lvlText w:val="%3."/>
      <w:lvlJc w:val="right"/>
      <w:pPr>
        <w:ind w:left="3213" w:hanging="180"/>
      </w:pPr>
    </w:lvl>
    <w:lvl w:ilvl="3" w:tplc="0419000F" w:tentative="1">
      <w:start w:val="1"/>
      <w:numFmt w:val="decimal"/>
      <w:lvlText w:val="%4."/>
      <w:lvlJc w:val="left"/>
      <w:pPr>
        <w:ind w:left="3933" w:hanging="360"/>
      </w:pPr>
    </w:lvl>
    <w:lvl w:ilvl="4" w:tplc="04190019" w:tentative="1">
      <w:start w:val="1"/>
      <w:numFmt w:val="lowerLetter"/>
      <w:lvlText w:val="%5."/>
      <w:lvlJc w:val="left"/>
      <w:pPr>
        <w:ind w:left="4653" w:hanging="360"/>
      </w:pPr>
    </w:lvl>
    <w:lvl w:ilvl="5" w:tplc="0419001B" w:tentative="1">
      <w:start w:val="1"/>
      <w:numFmt w:val="lowerRoman"/>
      <w:lvlText w:val="%6."/>
      <w:lvlJc w:val="right"/>
      <w:pPr>
        <w:ind w:left="5373" w:hanging="180"/>
      </w:pPr>
    </w:lvl>
    <w:lvl w:ilvl="6" w:tplc="0419000F" w:tentative="1">
      <w:start w:val="1"/>
      <w:numFmt w:val="decimal"/>
      <w:lvlText w:val="%7."/>
      <w:lvlJc w:val="left"/>
      <w:pPr>
        <w:ind w:left="6093" w:hanging="360"/>
      </w:pPr>
    </w:lvl>
    <w:lvl w:ilvl="7" w:tplc="04190019" w:tentative="1">
      <w:start w:val="1"/>
      <w:numFmt w:val="lowerLetter"/>
      <w:lvlText w:val="%8."/>
      <w:lvlJc w:val="left"/>
      <w:pPr>
        <w:ind w:left="6813" w:hanging="360"/>
      </w:pPr>
    </w:lvl>
    <w:lvl w:ilvl="8" w:tplc="0419001B" w:tentative="1">
      <w:start w:val="1"/>
      <w:numFmt w:val="lowerRoman"/>
      <w:lvlText w:val="%9."/>
      <w:lvlJc w:val="right"/>
      <w:pPr>
        <w:ind w:left="7533" w:hanging="180"/>
      </w:pPr>
    </w:lvl>
  </w:abstractNum>
  <w:abstractNum w:abstractNumId="26"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7" w15:restartNumberingAfterBreak="0">
    <w:nsid w:val="5B076DCD"/>
    <w:multiLevelType w:val="hybridMultilevel"/>
    <w:tmpl w:val="A60E0216"/>
    <w:lvl w:ilvl="0" w:tplc="DCA2BEAE">
      <w:start w:val="1"/>
      <w:numFmt w:val="decimal"/>
      <w:lvlText w:val="%1."/>
      <w:lvlJc w:val="left"/>
      <w:pPr>
        <w:ind w:left="870" w:hanging="360"/>
      </w:pPr>
      <w:rPr>
        <w:rFonts w:hint="default"/>
        <w:i w:val="0"/>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28" w15:restartNumberingAfterBreak="0">
    <w:nsid w:val="5D9D1D41"/>
    <w:multiLevelType w:val="hybridMultilevel"/>
    <w:tmpl w:val="2818912C"/>
    <w:lvl w:ilvl="0" w:tplc="A844DA16">
      <w:start w:val="1"/>
      <w:numFmt w:val="decimal"/>
      <w:lvlText w:val="%1."/>
      <w:lvlJc w:val="left"/>
      <w:pPr>
        <w:tabs>
          <w:tab w:val="num" w:pos="795"/>
        </w:tabs>
        <w:ind w:left="795" w:hanging="43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67BB36C3"/>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15:restartNumberingAfterBreak="0">
    <w:nsid w:val="67EE50C4"/>
    <w:multiLevelType w:val="hybridMultilevel"/>
    <w:tmpl w:val="81D09616"/>
    <w:lvl w:ilvl="0" w:tplc="E04452B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1" w15:restartNumberingAfterBreak="0">
    <w:nsid w:val="6CE6056D"/>
    <w:multiLevelType w:val="hybridMultilevel"/>
    <w:tmpl w:val="654EBFE8"/>
    <w:lvl w:ilvl="0" w:tplc="3E326F8C">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32"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21"/>
  </w:num>
  <w:num w:numId="5">
    <w:abstractNumId w:val="14"/>
  </w:num>
  <w:num w:numId="6">
    <w:abstractNumId w:val="20"/>
  </w:num>
  <w:num w:numId="7">
    <w:abstractNumId w:val="34"/>
  </w:num>
  <w:num w:numId="8">
    <w:abstractNumId w:val="22"/>
  </w:num>
  <w:num w:numId="9">
    <w:abstractNumId w:val="9"/>
  </w:num>
  <w:num w:numId="10">
    <w:abstractNumId w:val="24"/>
  </w:num>
  <w:num w:numId="11">
    <w:abstractNumId w:val="5"/>
  </w:num>
  <w:num w:numId="12">
    <w:abstractNumId w:val="15"/>
  </w:num>
  <w:num w:numId="13">
    <w:abstractNumId w:val="17"/>
  </w:num>
  <w:num w:numId="14">
    <w:abstractNumId w:val="12"/>
  </w:num>
  <w:num w:numId="15">
    <w:abstractNumId w:val="26"/>
  </w:num>
  <w:num w:numId="16">
    <w:abstractNumId w:val="32"/>
  </w:num>
  <w:num w:numId="17">
    <w:abstractNumId w:val="11"/>
  </w:num>
  <w:num w:numId="18">
    <w:abstractNumId w:val="19"/>
  </w:num>
  <w:num w:numId="19">
    <w:abstractNumId w:val="7"/>
  </w:num>
  <w:num w:numId="20">
    <w:abstractNumId w:val="16"/>
  </w:num>
  <w:num w:numId="2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6"/>
  </w:num>
  <w:num w:numId="23">
    <w:abstractNumId w:val="10"/>
  </w:num>
  <w:num w:numId="24">
    <w:abstractNumId w:val="18"/>
  </w:num>
  <w:num w:numId="25">
    <w:abstractNumId w:val="29"/>
  </w:num>
  <w:num w:numId="26">
    <w:abstractNumId w:val="31"/>
  </w:num>
  <w:num w:numId="27">
    <w:abstractNumId w:val="28"/>
  </w:num>
  <w:num w:numId="28">
    <w:abstractNumId w:val="13"/>
  </w:num>
  <w:num w:numId="29">
    <w:abstractNumId w:val="27"/>
  </w:num>
  <w:num w:numId="30">
    <w:abstractNumId w:val="23"/>
  </w:num>
  <w:num w:numId="31">
    <w:abstractNumId w:val="25"/>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30960"/>
    <w:rsid w:val="00031DDB"/>
    <w:rsid w:val="00031FA0"/>
    <w:rsid w:val="00032514"/>
    <w:rsid w:val="00032A05"/>
    <w:rsid w:val="00032B6C"/>
    <w:rsid w:val="00034799"/>
    <w:rsid w:val="0003670F"/>
    <w:rsid w:val="00037580"/>
    <w:rsid w:val="00040A06"/>
    <w:rsid w:val="000431E8"/>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4ACA"/>
    <w:rsid w:val="00075009"/>
    <w:rsid w:val="00075A07"/>
    <w:rsid w:val="00077AAD"/>
    <w:rsid w:val="00077C7D"/>
    <w:rsid w:val="00081660"/>
    <w:rsid w:val="0008220F"/>
    <w:rsid w:val="00082AED"/>
    <w:rsid w:val="00082C38"/>
    <w:rsid w:val="0008311A"/>
    <w:rsid w:val="00083897"/>
    <w:rsid w:val="00083AAB"/>
    <w:rsid w:val="000843F7"/>
    <w:rsid w:val="000867A4"/>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518D"/>
    <w:rsid w:val="000D5DF4"/>
    <w:rsid w:val="000D775F"/>
    <w:rsid w:val="000E0779"/>
    <w:rsid w:val="000E0A3D"/>
    <w:rsid w:val="000E0CFE"/>
    <w:rsid w:val="000E2F83"/>
    <w:rsid w:val="000E3CFD"/>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16D6"/>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3A0F"/>
    <w:rsid w:val="001C3AC6"/>
    <w:rsid w:val="001C4E60"/>
    <w:rsid w:val="001C5591"/>
    <w:rsid w:val="001C679D"/>
    <w:rsid w:val="001D09FF"/>
    <w:rsid w:val="001D0B1E"/>
    <w:rsid w:val="001D0C0D"/>
    <w:rsid w:val="001D0F66"/>
    <w:rsid w:val="001D18C1"/>
    <w:rsid w:val="001D29FC"/>
    <w:rsid w:val="001D32BF"/>
    <w:rsid w:val="001D36CE"/>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13FB"/>
    <w:rsid w:val="00242C13"/>
    <w:rsid w:val="002445A1"/>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C69"/>
    <w:rsid w:val="002B3769"/>
    <w:rsid w:val="002B51BC"/>
    <w:rsid w:val="002B6959"/>
    <w:rsid w:val="002B6CB7"/>
    <w:rsid w:val="002B7555"/>
    <w:rsid w:val="002B7C7A"/>
    <w:rsid w:val="002C00AC"/>
    <w:rsid w:val="002C150F"/>
    <w:rsid w:val="002C20EC"/>
    <w:rsid w:val="002C2266"/>
    <w:rsid w:val="002C2BE0"/>
    <w:rsid w:val="002C2C05"/>
    <w:rsid w:val="002C3F09"/>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4351"/>
    <w:rsid w:val="003746D2"/>
    <w:rsid w:val="00376018"/>
    <w:rsid w:val="0037671B"/>
    <w:rsid w:val="0037698E"/>
    <w:rsid w:val="00376B24"/>
    <w:rsid w:val="0038177E"/>
    <w:rsid w:val="00381FC1"/>
    <w:rsid w:val="00383CD8"/>
    <w:rsid w:val="00383DDD"/>
    <w:rsid w:val="003842B0"/>
    <w:rsid w:val="00385DC3"/>
    <w:rsid w:val="00390849"/>
    <w:rsid w:val="00390E0E"/>
    <w:rsid w:val="00391C4C"/>
    <w:rsid w:val="00394188"/>
    <w:rsid w:val="00395912"/>
    <w:rsid w:val="00396920"/>
    <w:rsid w:val="00396E0F"/>
    <w:rsid w:val="00397070"/>
    <w:rsid w:val="0039732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251D"/>
    <w:rsid w:val="004127A6"/>
    <w:rsid w:val="004149FB"/>
    <w:rsid w:val="00414D0A"/>
    <w:rsid w:val="004170F2"/>
    <w:rsid w:val="0042058C"/>
    <w:rsid w:val="00420777"/>
    <w:rsid w:val="0042078A"/>
    <w:rsid w:val="00421C83"/>
    <w:rsid w:val="00422446"/>
    <w:rsid w:val="00422A8F"/>
    <w:rsid w:val="00422DE1"/>
    <w:rsid w:val="00423978"/>
    <w:rsid w:val="00425C5C"/>
    <w:rsid w:val="0042615D"/>
    <w:rsid w:val="00426467"/>
    <w:rsid w:val="00426744"/>
    <w:rsid w:val="00426FEA"/>
    <w:rsid w:val="00427E6B"/>
    <w:rsid w:val="00430208"/>
    <w:rsid w:val="004306CC"/>
    <w:rsid w:val="00430CFA"/>
    <w:rsid w:val="00432087"/>
    <w:rsid w:val="00432CDC"/>
    <w:rsid w:val="00433BD0"/>
    <w:rsid w:val="00433ED7"/>
    <w:rsid w:val="004349CC"/>
    <w:rsid w:val="00434AEB"/>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A5E"/>
    <w:rsid w:val="00450A18"/>
    <w:rsid w:val="004534A9"/>
    <w:rsid w:val="00455535"/>
    <w:rsid w:val="00455608"/>
    <w:rsid w:val="00455721"/>
    <w:rsid w:val="00456624"/>
    <w:rsid w:val="00456673"/>
    <w:rsid w:val="004567EC"/>
    <w:rsid w:val="00456DF7"/>
    <w:rsid w:val="004570AD"/>
    <w:rsid w:val="00457E98"/>
    <w:rsid w:val="004616BF"/>
    <w:rsid w:val="00461A1F"/>
    <w:rsid w:val="00463547"/>
    <w:rsid w:val="004637C0"/>
    <w:rsid w:val="00464B78"/>
    <w:rsid w:val="00466223"/>
    <w:rsid w:val="00466B48"/>
    <w:rsid w:val="00471311"/>
    <w:rsid w:val="004717C0"/>
    <w:rsid w:val="00474EEE"/>
    <w:rsid w:val="00475239"/>
    <w:rsid w:val="00475BB7"/>
    <w:rsid w:val="0047795C"/>
    <w:rsid w:val="00480469"/>
    <w:rsid w:val="00480728"/>
    <w:rsid w:val="004809CD"/>
    <w:rsid w:val="00481258"/>
    <w:rsid w:val="004817AA"/>
    <w:rsid w:val="00484152"/>
    <w:rsid w:val="00484565"/>
    <w:rsid w:val="00484D7A"/>
    <w:rsid w:val="004850AE"/>
    <w:rsid w:val="00486862"/>
    <w:rsid w:val="0048694E"/>
    <w:rsid w:val="00486C65"/>
    <w:rsid w:val="0048707E"/>
    <w:rsid w:val="00491BE7"/>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654D"/>
    <w:rsid w:val="004B7722"/>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36E2"/>
    <w:rsid w:val="005138F6"/>
    <w:rsid w:val="0051405E"/>
    <w:rsid w:val="0051430E"/>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1EC4"/>
    <w:rsid w:val="0053263D"/>
    <w:rsid w:val="00532664"/>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47DDE"/>
    <w:rsid w:val="005506F0"/>
    <w:rsid w:val="00551475"/>
    <w:rsid w:val="005516F3"/>
    <w:rsid w:val="00551FBF"/>
    <w:rsid w:val="00552703"/>
    <w:rsid w:val="00552E75"/>
    <w:rsid w:val="00553FAF"/>
    <w:rsid w:val="00554BE7"/>
    <w:rsid w:val="00554C35"/>
    <w:rsid w:val="00555165"/>
    <w:rsid w:val="00556426"/>
    <w:rsid w:val="00556CE1"/>
    <w:rsid w:val="00556F5D"/>
    <w:rsid w:val="00557317"/>
    <w:rsid w:val="00557935"/>
    <w:rsid w:val="00560A6E"/>
    <w:rsid w:val="00560C97"/>
    <w:rsid w:val="005639F0"/>
    <w:rsid w:val="00564565"/>
    <w:rsid w:val="00564F67"/>
    <w:rsid w:val="005656A8"/>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234F"/>
    <w:rsid w:val="005A2925"/>
    <w:rsid w:val="005A2997"/>
    <w:rsid w:val="005A2F16"/>
    <w:rsid w:val="005A33A5"/>
    <w:rsid w:val="005A35D8"/>
    <w:rsid w:val="005A4469"/>
    <w:rsid w:val="005A499D"/>
    <w:rsid w:val="005A4DFE"/>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634B"/>
    <w:rsid w:val="005D72EC"/>
    <w:rsid w:val="005D76B9"/>
    <w:rsid w:val="005E0172"/>
    <w:rsid w:val="005E1524"/>
    <w:rsid w:val="005E1531"/>
    <w:rsid w:val="005E1587"/>
    <w:rsid w:val="005E19D0"/>
    <w:rsid w:val="005E1DC5"/>
    <w:rsid w:val="005E38C4"/>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7632"/>
    <w:rsid w:val="005F795F"/>
    <w:rsid w:val="005F7A0E"/>
    <w:rsid w:val="005F7A12"/>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4F3E"/>
    <w:rsid w:val="006163DE"/>
    <w:rsid w:val="006165E2"/>
    <w:rsid w:val="006167E2"/>
    <w:rsid w:val="006168E3"/>
    <w:rsid w:val="00616F0E"/>
    <w:rsid w:val="006204CA"/>
    <w:rsid w:val="00620C87"/>
    <w:rsid w:val="00620F9D"/>
    <w:rsid w:val="00622FD0"/>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D7FB4"/>
    <w:rsid w:val="006E0839"/>
    <w:rsid w:val="006E1BA1"/>
    <w:rsid w:val="006E1D53"/>
    <w:rsid w:val="006E227E"/>
    <w:rsid w:val="006E2673"/>
    <w:rsid w:val="006E2690"/>
    <w:rsid w:val="006E2FFF"/>
    <w:rsid w:val="006E431D"/>
    <w:rsid w:val="006E45D9"/>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181"/>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1DCB"/>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39E4"/>
    <w:rsid w:val="00775663"/>
    <w:rsid w:val="00775B00"/>
    <w:rsid w:val="00775C7E"/>
    <w:rsid w:val="007767A0"/>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6C4E"/>
    <w:rsid w:val="007A72FF"/>
    <w:rsid w:val="007A760B"/>
    <w:rsid w:val="007B147E"/>
    <w:rsid w:val="007B18D5"/>
    <w:rsid w:val="007B41E6"/>
    <w:rsid w:val="007B4588"/>
    <w:rsid w:val="007B47F0"/>
    <w:rsid w:val="007B4996"/>
    <w:rsid w:val="007B57AA"/>
    <w:rsid w:val="007B5838"/>
    <w:rsid w:val="007B5CA9"/>
    <w:rsid w:val="007B635F"/>
    <w:rsid w:val="007B63B1"/>
    <w:rsid w:val="007B7485"/>
    <w:rsid w:val="007B74BD"/>
    <w:rsid w:val="007C084A"/>
    <w:rsid w:val="007C0CA6"/>
    <w:rsid w:val="007C1890"/>
    <w:rsid w:val="007C2755"/>
    <w:rsid w:val="007C28A0"/>
    <w:rsid w:val="007C2CB1"/>
    <w:rsid w:val="007C3D95"/>
    <w:rsid w:val="007C4E2E"/>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F37"/>
    <w:rsid w:val="007F0290"/>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8D7"/>
    <w:rsid w:val="00802AD4"/>
    <w:rsid w:val="00802E52"/>
    <w:rsid w:val="0080339D"/>
    <w:rsid w:val="008041FC"/>
    <w:rsid w:val="0080435E"/>
    <w:rsid w:val="00804D85"/>
    <w:rsid w:val="00805863"/>
    <w:rsid w:val="00806FFF"/>
    <w:rsid w:val="008079E8"/>
    <w:rsid w:val="00807E46"/>
    <w:rsid w:val="00811A2E"/>
    <w:rsid w:val="00811B9E"/>
    <w:rsid w:val="00812987"/>
    <w:rsid w:val="00812CDB"/>
    <w:rsid w:val="008147A6"/>
    <w:rsid w:val="00814A2A"/>
    <w:rsid w:val="00815356"/>
    <w:rsid w:val="00816952"/>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507C"/>
    <w:rsid w:val="008453C5"/>
    <w:rsid w:val="008453E8"/>
    <w:rsid w:val="00845780"/>
    <w:rsid w:val="008457C4"/>
    <w:rsid w:val="00845AEE"/>
    <w:rsid w:val="00847077"/>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46A"/>
    <w:rsid w:val="008A07DE"/>
    <w:rsid w:val="008A1904"/>
    <w:rsid w:val="008A1D5A"/>
    <w:rsid w:val="008A26BF"/>
    <w:rsid w:val="008A2A11"/>
    <w:rsid w:val="008A2C7F"/>
    <w:rsid w:val="008A3BA8"/>
    <w:rsid w:val="008A3D7F"/>
    <w:rsid w:val="008A3F76"/>
    <w:rsid w:val="008A5EAF"/>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D9"/>
    <w:rsid w:val="008D514E"/>
    <w:rsid w:val="008D51DF"/>
    <w:rsid w:val="008D5BD0"/>
    <w:rsid w:val="008D6124"/>
    <w:rsid w:val="008D64EC"/>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77535"/>
    <w:rsid w:val="009819F0"/>
    <w:rsid w:val="009826AA"/>
    <w:rsid w:val="00985510"/>
    <w:rsid w:val="00985A02"/>
    <w:rsid w:val="0098630A"/>
    <w:rsid w:val="00986AB5"/>
    <w:rsid w:val="00986DBD"/>
    <w:rsid w:val="009870D1"/>
    <w:rsid w:val="00987C17"/>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C05B0"/>
    <w:rsid w:val="009C1267"/>
    <w:rsid w:val="009C1656"/>
    <w:rsid w:val="009C2D80"/>
    <w:rsid w:val="009C34F9"/>
    <w:rsid w:val="009C3EE1"/>
    <w:rsid w:val="009C4B75"/>
    <w:rsid w:val="009C4BBB"/>
    <w:rsid w:val="009C5711"/>
    <w:rsid w:val="009C662A"/>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B0"/>
    <w:rsid w:val="009F4B93"/>
    <w:rsid w:val="009F4C85"/>
    <w:rsid w:val="009F4E67"/>
    <w:rsid w:val="009F5191"/>
    <w:rsid w:val="009F5568"/>
    <w:rsid w:val="009F5E7F"/>
    <w:rsid w:val="009F6579"/>
    <w:rsid w:val="009F7264"/>
    <w:rsid w:val="00A008BE"/>
    <w:rsid w:val="00A00A69"/>
    <w:rsid w:val="00A02A38"/>
    <w:rsid w:val="00A0347F"/>
    <w:rsid w:val="00A0599C"/>
    <w:rsid w:val="00A05DDE"/>
    <w:rsid w:val="00A06916"/>
    <w:rsid w:val="00A07D22"/>
    <w:rsid w:val="00A10571"/>
    <w:rsid w:val="00A116BA"/>
    <w:rsid w:val="00A117BB"/>
    <w:rsid w:val="00A11AED"/>
    <w:rsid w:val="00A1257D"/>
    <w:rsid w:val="00A134C7"/>
    <w:rsid w:val="00A1461C"/>
    <w:rsid w:val="00A158AF"/>
    <w:rsid w:val="00A16A91"/>
    <w:rsid w:val="00A17FC8"/>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091"/>
    <w:rsid w:val="00A7681C"/>
    <w:rsid w:val="00A80DF7"/>
    <w:rsid w:val="00A820C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95B77"/>
    <w:rsid w:val="00A96B9E"/>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D8B"/>
    <w:rsid w:val="00AC61DD"/>
    <w:rsid w:val="00AC6641"/>
    <w:rsid w:val="00AC679F"/>
    <w:rsid w:val="00AC6F5C"/>
    <w:rsid w:val="00AC711E"/>
    <w:rsid w:val="00AC7D6D"/>
    <w:rsid w:val="00AC7DFD"/>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BFD"/>
    <w:rsid w:val="00AF7E9E"/>
    <w:rsid w:val="00B003FC"/>
    <w:rsid w:val="00B00774"/>
    <w:rsid w:val="00B00F9F"/>
    <w:rsid w:val="00B03B74"/>
    <w:rsid w:val="00B04552"/>
    <w:rsid w:val="00B061BE"/>
    <w:rsid w:val="00B068FA"/>
    <w:rsid w:val="00B0720A"/>
    <w:rsid w:val="00B10089"/>
    <w:rsid w:val="00B1170D"/>
    <w:rsid w:val="00B12584"/>
    <w:rsid w:val="00B12F7A"/>
    <w:rsid w:val="00B14873"/>
    <w:rsid w:val="00B148B8"/>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2254"/>
    <w:rsid w:val="00B340F9"/>
    <w:rsid w:val="00B356AC"/>
    <w:rsid w:val="00B35862"/>
    <w:rsid w:val="00B3662E"/>
    <w:rsid w:val="00B36D7B"/>
    <w:rsid w:val="00B404C3"/>
    <w:rsid w:val="00B41A90"/>
    <w:rsid w:val="00B41AB0"/>
    <w:rsid w:val="00B4370C"/>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8E2"/>
    <w:rsid w:val="00B67E57"/>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61B"/>
    <w:rsid w:val="00B85D8E"/>
    <w:rsid w:val="00B906CF"/>
    <w:rsid w:val="00B90D1C"/>
    <w:rsid w:val="00B90DB5"/>
    <w:rsid w:val="00B91A03"/>
    <w:rsid w:val="00B93826"/>
    <w:rsid w:val="00B93A77"/>
    <w:rsid w:val="00B94488"/>
    <w:rsid w:val="00B947B3"/>
    <w:rsid w:val="00B94CE3"/>
    <w:rsid w:val="00B955EE"/>
    <w:rsid w:val="00B96010"/>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1B49"/>
    <w:rsid w:val="00C43956"/>
    <w:rsid w:val="00C46ECA"/>
    <w:rsid w:val="00C46F84"/>
    <w:rsid w:val="00C4729F"/>
    <w:rsid w:val="00C4748C"/>
    <w:rsid w:val="00C47566"/>
    <w:rsid w:val="00C475AD"/>
    <w:rsid w:val="00C50D5D"/>
    <w:rsid w:val="00C50E3A"/>
    <w:rsid w:val="00C53054"/>
    <w:rsid w:val="00C530B3"/>
    <w:rsid w:val="00C5378C"/>
    <w:rsid w:val="00C53E12"/>
    <w:rsid w:val="00C54079"/>
    <w:rsid w:val="00C5525D"/>
    <w:rsid w:val="00C56989"/>
    <w:rsid w:val="00C57EA2"/>
    <w:rsid w:val="00C603F5"/>
    <w:rsid w:val="00C625CD"/>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12EC"/>
    <w:rsid w:val="00D923AB"/>
    <w:rsid w:val="00D926E0"/>
    <w:rsid w:val="00D92AFE"/>
    <w:rsid w:val="00D93186"/>
    <w:rsid w:val="00D93448"/>
    <w:rsid w:val="00D944CE"/>
    <w:rsid w:val="00D96B2F"/>
    <w:rsid w:val="00D97371"/>
    <w:rsid w:val="00D97B36"/>
    <w:rsid w:val="00DA0652"/>
    <w:rsid w:val="00DA095B"/>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2A9F"/>
    <w:rsid w:val="00DC3262"/>
    <w:rsid w:val="00DC3885"/>
    <w:rsid w:val="00DC5292"/>
    <w:rsid w:val="00DC7078"/>
    <w:rsid w:val="00DD047C"/>
    <w:rsid w:val="00DD082F"/>
    <w:rsid w:val="00DD0D7A"/>
    <w:rsid w:val="00DD1153"/>
    <w:rsid w:val="00DD1BB1"/>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202C"/>
    <w:rsid w:val="00E0235D"/>
    <w:rsid w:val="00E02EDE"/>
    <w:rsid w:val="00E03B4B"/>
    <w:rsid w:val="00E043C2"/>
    <w:rsid w:val="00E047D3"/>
    <w:rsid w:val="00E04E00"/>
    <w:rsid w:val="00E06B8C"/>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584"/>
    <w:rsid w:val="00E727DD"/>
    <w:rsid w:val="00E731C8"/>
    <w:rsid w:val="00E73F6D"/>
    <w:rsid w:val="00E74EE0"/>
    <w:rsid w:val="00E750F8"/>
    <w:rsid w:val="00E76969"/>
    <w:rsid w:val="00E76A8E"/>
    <w:rsid w:val="00E76B44"/>
    <w:rsid w:val="00E776AA"/>
    <w:rsid w:val="00E82A41"/>
    <w:rsid w:val="00E83457"/>
    <w:rsid w:val="00E835A2"/>
    <w:rsid w:val="00E84BDF"/>
    <w:rsid w:val="00E84D09"/>
    <w:rsid w:val="00E84E54"/>
    <w:rsid w:val="00E86E44"/>
    <w:rsid w:val="00E86FD0"/>
    <w:rsid w:val="00E87BAE"/>
    <w:rsid w:val="00E91CF3"/>
    <w:rsid w:val="00E91FAB"/>
    <w:rsid w:val="00E92D99"/>
    <w:rsid w:val="00E95CB8"/>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BAA"/>
    <w:rsid w:val="00F31AA8"/>
    <w:rsid w:val="00F32A9C"/>
    <w:rsid w:val="00F32C62"/>
    <w:rsid w:val="00F32C71"/>
    <w:rsid w:val="00F32D8A"/>
    <w:rsid w:val="00F33F1C"/>
    <w:rsid w:val="00F34A8C"/>
    <w:rsid w:val="00F34B9B"/>
    <w:rsid w:val="00F34DFB"/>
    <w:rsid w:val="00F35EF4"/>
    <w:rsid w:val="00F36C4F"/>
    <w:rsid w:val="00F378A0"/>
    <w:rsid w:val="00F37D36"/>
    <w:rsid w:val="00F4009B"/>
    <w:rsid w:val="00F4047D"/>
    <w:rsid w:val="00F417EA"/>
    <w:rsid w:val="00F418A0"/>
    <w:rsid w:val="00F42D2D"/>
    <w:rsid w:val="00F43BAA"/>
    <w:rsid w:val="00F43F85"/>
    <w:rsid w:val="00F45822"/>
    <w:rsid w:val="00F464C3"/>
    <w:rsid w:val="00F502C8"/>
    <w:rsid w:val="00F502CB"/>
    <w:rsid w:val="00F50E2C"/>
    <w:rsid w:val="00F53350"/>
    <w:rsid w:val="00F56201"/>
    <w:rsid w:val="00F57217"/>
    <w:rsid w:val="00F60022"/>
    <w:rsid w:val="00F602AD"/>
    <w:rsid w:val="00F612E7"/>
    <w:rsid w:val="00F612FB"/>
    <w:rsid w:val="00F615EA"/>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A0405"/>
    <w:rsid w:val="00FA1B6E"/>
    <w:rsid w:val="00FA266D"/>
    <w:rsid w:val="00FA2C35"/>
    <w:rsid w:val="00FA688E"/>
    <w:rsid w:val="00FA746E"/>
    <w:rsid w:val="00FA7801"/>
    <w:rsid w:val="00FA790A"/>
    <w:rsid w:val="00FA7FEF"/>
    <w:rsid w:val="00FB0B27"/>
    <w:rsid w:val="00FB17D0"/>
    <w:rsid w:val="00FB20B1"/>
    <w:rsid w:val="00FB2D57"/>
    <w:rsid w:val="00FB392F"/>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5332"/>
    <w:rsid w:val="00FD71D1"/>
    <w:rsid w:val="00FD7702"/>
    <w:rsid w:val="00FD79A0"/>
    <w:rsid w:val="00FE00FF"/>
    <w:rsid w:val="00FE3928"/>
    <w:rsid w:val="00FE3E6D"/>
    <w:rsid w:val="00FE40C3"/>
    <w:rsid w:val="00FE543D"/>
    <w:rsid w:val="00FE5C03"/>
    <w:rsid w:val="00FF13DB"/>
    <w:rsid w:val="00FF2E10"/>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1"/>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2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3FB3041B945DBF1C5A0357FDDFF2486E180F147BD5D56F1E2C38182F26C1FB754B7CED8D3C3323C1A84AC3s0VCI" TargetMode="External"/><Relationship Id="rId18" Type="http://schemas.openxmlformats.org/officeDocument/2006/relationships/hyperlink" Target="consultantplus://offline/ref=E583DA975F9985ADFE3355C1933467C2BAF70B400DEE87D6E733BCAB6BmBOAE"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image" Target="media/image6.jpeg"/><Relationship Id="rId7" Type="http://schemas.openxmlformats.org/officeDocument/2006/relationships/endnotes" Target="endnotes.xml"/><Relationship Id="rId12" Type="http://schemas.openxmlformats.org/officeDocument/2006/relationships/hyperlink" Target="consultantplus://offline/ref=3FB3041B945DBF1C5A0349F0C99E166713044B74D1D7664B7767437271C8F1220C33B4CF783E20C6sAVBI" TargetMode="External"/><Relationship Id="rId17" Type="http://schemas.openxmlformats.org/officeDocument/2006/relationships/hyperlink" Target="consultantplus://offline/ref=E583DA975F9985ADFE334BCC855839CBB1F4514B08EC8D83BB6CE7F63CB384A978544BEC489A16463F1836mFO3E"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consultantplus://offline/ref=E583DA975F9985ADFE334BCC855839CBB1F4514B0FEE8A86B962BAFC34EA88AB7F5B14FB4FD31A473F1837F3m3O2E" TargetMode="External"/><Relationship Id="rId20" Type="http://schemas.openxmlformats.org/officeDocument/2006/relationships/hyperlink" Target="consultantplus://offline/ref=E583DA975F9985ADFE334BCC855839CBB1F4514B0FEE8A86B962BAFC34EA88AB7F5B14FB4FD31A473F1837F3m3O2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8.wmf"/><Relationship Id="rId5" Type="http://schemas.openxmlformats.org/officeDocument/2006/relationships/webSettings" Target="webSettings.xml"/><Relationship Id="rId15" Type="http://schemas.openxmlformats.org/officeDocument/2006/relationships/hyperlink" Target="consultantplus://offline/ref=E583DA975F9985ADFE334BCC855839CBB1F4514B0FEE8A86B962BAFC34EA88AB7F5B14FB4FD31A473F1837F3m3O2E" TargetMode="External"/><Relationship Id="rId23" Type="http://schemas.openxmlformats.org/officeDocument/2006/relationships/hyperlink" Target="https://login.consultant.ru/link/?req=doc&amp;base=LAW&amp;n=389741&amp;dst=359&amp;field=134&amp;date=08.12.2021" TargetMode="External"/><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hyperlink" Target="consultantplus://offline/ref=E583DA975F9985ADFE334BCC855839CBB1F4514B06ED8B82BA6CE7F63CB384A978544BEC489A16463F1836mFOBE"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 Id="rId22" Type="http://schemas.openxmlformats.org/officeDocument/2006/relationships/image" Target="media/image7.pn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8C8FEB-D12B-4825-8803-B908F740D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1411</TotalTime>
  <Pages>61</Pages>
  <Words>25152</Words>
  <Characters>143372</Characters>
  <Application>Microsoft Office Word</Application>
  <DocSecurity>0</DocSecurity>
  <Lines>1194</Lines>
  <Paragraphs>336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168188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215</cp:revision>
  <cp:lastPrinted>2021-08-17T07:17:00Z</cp:lastPrinted>
  <dcterms:created xsi:type="dcterms:W3CDTF">2021-06-22T03:42:00Z</dcterms:created>
  <dcterms:modified xsi:type="dcterms:W3CDTF">2021-12-14T03:19:00Z</dcterms:modified>
</cp:coreProperties>
</file>