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7B7A0A" w14:textId="77777777" w:rsidR="001144B7" w:rsidRPr="00BB497A" w:rsidRDefault="00293B78" w:rsidP="009E0141">
      <w:pPr>
        <w:jc w:val="center"/>
        <w:rPr>
          <w:rFonts w:eastAsia="Calibri"/>
          <w:sz w:val="20"/>
          <w:szCs w:val="20"/>
        </w:rPr>
      </w:pPr>
      <w:r w:rsidRPr="00BB497A">
        <w:rPr>
          <w:rFonts w:eastAsia="Calibri"/>
          <w:sz w:val="20"/>
          <w:szCs w:val="20"/>
        </w:rPr>
        <w:t>СОДЕРЖАНИЕ</w:t>
      </w:r>
    </w:p>
    <w:p w14:paraId="281DC21A" w14:textId="5F34A889" w:rsidR="00A246FA" w:rsidRPr="00BB497A" w:rsidRDefault="00A246FA" w:rsidP="009E0141">
      <w:pPr>
        <w:jc w:val="both"/>
        <w:rPr>
          <w:rFonts w:eastAsia="Calibri"/>
          <w:sz w:val="20"/>
          <w:szCs w:val="20"/>
        </w:rPr>
      </w:pPr>
    </w:p>
    <w:p w14:paraId="6060BE24" w14:textId="0C395835" w:rsidR="00FA746E" w:rsidRPr="00BB497A" w:rsidRDefault="00AB0CD5" w:rsidP="00AB0CD5">
      <w:pPr>
        <w:pStyle w:val="af5"/>
        <w:tabs>
          <w:tab w:val="left" w:pos="1146"/>
        </w:tabs>
        <w:ind w:right="103"/>
        <w:jc w:val="both"/>
        <w:rPr>
          <w:b w:val="0"/>
          <w:bCs w:val="0"/>
          <w:sz w:val="20"/>
          <w:szCs w:val="20"/>
        </w:rPr>
      </w:pPr>
      <w:r w:rsidRPr="00BB497A">
        <w:rPr>
          <w:b w:val="0"/>
          <w:bCs w:val="0"/>
          <w:sz w:val="20"/>
          <w:szCs w:val="20"/>
        </w:rPr>
        <w:t xml:space="preserve">I. МУНИЦИПАЛЬНЫЕ ПРАВОВЫЕ АКТЫ АДМИНИСТРАЦИИ И ГЛАВЫ КУЙБЫШЕВСКОГО МУНИЦИПАЛЬНОГО РАЙОНА НОВОСИБИРСКОЙ </w:t>
      </w:r>
      <w:proofErr w:type="gramStart"/>
      <w:r w:rsidRPr="00BB497A">
        <w:rPr>
          <w:b w:val="0"/>
          <w:bCs w:val="0"/>
          <w:sz w:val="20"/>
          <w:szCs w:val="20"/>
        </w:rPr>
        <w:t>ОБЛАСТИ….</w:t>
      </w:r>
      <w:proofErr w:type="gramEnd"/>
      <w:r w:rsidRPr="00BB497A">
        <w:rPr>
          <w:b w:val="0"/>
          <w:bCs w:val="0"/>
          <w:sz w:val="20"/>
          <w:szCs w:val="20"/>
        </w:rPr>
        <w:t>.…...........................</w:t>
      </w:r>
      <w:r w:rsidR="007A760B" w:rsidRPr="00BB497A">
        <w:rPr>
          <w:b w:val="0"/>
          <w:bCs w:val="0"/>
          <w:sz w:val="20"/>
          <w:szCs w:val="20"/>
        </w:rPr>
        <w:t>..............</w:t>
      </w:r>
      <w:r w:rsidR="008428F2">
        <w:rPr>
          <w:b w:val="0"/>
          <w:bCs w:val="0"/>
          <w:sz w:val="20"/>
          <w:szCs w:val="20"/>
        </w:rPr>
        <w:t>........</w:t>
      </w:r>
      <w:r w:rsidR="00400350" w:rsidRPr="00BB497A">
        <w:rPr>
          <w:b w:val="0"/>
          <w:bCs w:val="0"/>
          <w:sz w:val="20"/>
          <w:szCs w:val="20"/>
        </w:rPr>
        <w:t>...</w:t>
      </w:r>
      <w:r w:rsidRPr="00BB497A">
        <w:rPr>
          <w:b w:val="0"/>
          <w:bCs w:val="0"/>
          <w:sz w:val="20"/>
          <w:szCs w:val="20"/>
        </w:rPr>
        <w:t>стр.4</w:t>
      </w:r>
    </w:p>
    <w:p w14:paraId="55270471" w14:textId="77777777" w:rsidR="00FE40C3" w:rsidRPr="00BB497A" w:rsidRDefault="00FE40C3" w:rsidP="009E0141">
      <w:pPr>
        <w:pStyle w:val="af5"/>
        <w:tabs>
          <w:tab w:val="left" w:pos="1146"/>
        </w:tabs>
        <w:ind w:right="103"/>
        <w:rPr>
          <w:b w:val="0"/>
          <w:bCs w:val="0"/>
          <w:sz w:val="20"/>
          <w:szCs w:val="20"/>
        </w:rPr>
      </w:pPr>
    </w:p>
    <w:p w14:paraId="25409AB7" w14:textId="763FD47F" w:rsidR="009B40AF" w:rsidRPr="00BB497A" w:rsidRDefault="009B40AF" w:rsidP="009B40AF">
      <w:pPr>
        <w:ind w:right="-1"/>
        <w:jc w:val="both"/>
        <w:rPr>
          <w:sz w:val="20"/>
          <w:szCs w:val="20"/>
        </w:rPr>
      </w:pPr>
      <w:r w:rsidRPr="00BB497A">
        <w:rPr>
          <w:sz w:val="20"/>
          <w:szCs w:val="20"/>
        </w:rPr>
        <w:t>Постановление от 02.02.2021 № 67 - Об определении стоимости услуг, предоставляемых согласно гарантированному перечню услуг по погребению……………………………………………………</w:t>
      </w:r>
      <w:r w:rsidR="00F918AD">
        <w:rPr>
          <w:sz w:val="20"/>
          <w:szCs w:val="20"/>
        </w:rPr>
        <w:t>…</w:t>
      </w:r>
      <w:proofErr w:type="gramStart"/>
      <w:r w:rsidR="00F918AD">
        <w:rPr>
          <w:sz w:val="20"/>
          <w:szCs w:val="20"/>
        </w:rPr>
        <w:t>…….</w:t>
      </w:r>
      <w:proofErr w:type="gramEnd"/>
      <w:r w:rsidRPr="00BB497A">
        <w:rPr>
          <w:sz w:val="20"/>
          <w:szCs w:val="20"/>
        </w:rPr>
        <w:t>стр.</w:t>
      </w:r>
      <w:r w:rsidR="00F918AD">
        <w:rPr>
          <w:sz w:val="20"/>
          <w:szCs w:val="20"/>
        </w:rPr>
        <w:t>4</w:t>
      </w:r>
    </w:p>
    <w:p w14:paraId="65531383" w14:textId="77777777" w:rsidR="009B40AF" w:rsidRPr="00BB497A" w:rsidRDefault="009B40AF" w:rsidP="009B40AF">
      <w:pPr>
        <w:ind w:right="-1"/>
        <w:jc w:val="both"/>
        <w:rPr>
          <w:sz w:val="20"/>
          <w:szCs w:val="20"/>
        </w:rPr>
      </w:pPr>
    </w:p>
    <w:p w14:paraId="3A7C3818" w14:textId="13991766" w:rsidR="009B40AF" w:rsidRPr="00BB497A" w:rsidRDefault="009B40AF" w:rsidP="009B40AF">
      <w:pPr>
        <w:ind w:right="-1"/>
        <w:jc w:val="both"/>
        <w:rPr>
          <w:sz w:val="20"/>
          <w:szCs w:val="20"/>
        </w:rPr>
      </w:pPr>
      <w:r w:rsidRPr="00BB497A">
        <w:rPr>
          <w:sz w:val="20"/>
          <w:szCs w:val="20"/>
        </w:rPr>
        <w:t>Постановление от 02.02.2021 № 68 - О внесении изменений в постановление администрации Куйбышевского района от 13.12.2017 № 1396………………………………………………………………</w:t>
      </w:r>
      <w:r w:rsidR="00F918AD">
        <w:rPr>
          <w:sz w:val="20"/>
          <w:szCs w:val="20"/>
        </w:rPr>
        <w:t>…</w:t>
      </w:r>
      <w:r w:rsidRPr="00BB497A">
        <w:rPr>
          <w:sz w:val="20"/>
          <w:szCs w:val="20"/>
        </w:rPr>
        <w:t>стр.</w:t>
      </w:r>
      <w:r w:rsidR="00F918AD">
        <w:rPr>
          <w:sz w:val="20"/>
          <w:szCs w:val="20"/>
        </w:rPr>
        <w:t>5</w:t>
      </w:r>
    </w:p>
    <w:p w14:paraId="3F206E6B" w14:textId="77777777" w:rsidR="009B40AF" w:rsidRPr="00BB497A" w:rsidRDefault="009B40AF" w:rsidP="009B40AF">
      <w:pPr>
        <w:ind w:right="-1"/>
        <w:jc w:val="both"/>
        <w:rPr>
          <w:sz w:val="20"/>
          <w:szCs w:val="20"/>
        </w:rPr>
      </w:pPr>
    </w:p>
    <w:p w14:paraId="4A80D3D9" w14:textId="1053D56E" w:rsidR="009B40AF" w:rsidRPr="00BB497A" w:rsidRDefault="009B40AF" w:rsidP="009B40AF">
      <w:pPr>
        <w:ind w:right="-1"/>
        <w:jc w:val="both"/>
        <w:rPr>
          <w:sz w:val="20"/>
          <w:szCs w:val="20"/>
        </w:rPr>
      </w:pPr>
      <w:r w:rsidRPr="00BB497A">
        <w:rPr>
          <w:sz w:val="20"/>
          <w:szCs w:val="20"/>
        </w:rPr>
        <w:t>Постановление от 04.02.2021 № 73 - О внесении изменений в постановление администрации Куйбышевского района от 30.05.2016 № 404…………………………………………………………………стр.</w:t>
      </w:r>
      <w:r w:rsidR="00FD0423">
        <w:rPr>
          <w:sz w:val="20"/>
          <w:szCs w:val="20"/>
        </w:rPr>
        <w:t>22</w:t>
      </w:r>
    </w:p>
    <w:p w14:paraId="5A38D2F0" w14:textId="77777777" w:rsidR="009B40AF" w:rsidRPr="00BB497A" w:rsidRDefault="009B40AF" w:rsidP="009B40AF">
      <w:pPr>
        <w:ind w:right="-1"/>
        <w:jc w:val="both"/>
        <w:rPr>
          <w:sz w:val="20"/>
          <w:szCs w:val="20"/>
        </w:rPr>
      </w:pPr>
    </w:p>
    <w:p w14:paraId="4B4C1196" w14:textId="32506462" w:rsidR="009B40AF" w:rsidRPr="00BB497A" w:rsidRDefault="009B40AF" w:rsidP="009B40AF">
      <w:pPr>
        <w:ind w:right="-1"/>
        <w:jc w:val="both"/>
        <w:rPr>
          <w:sz w:val="20"/>
          <w:szCs w:val="20"/>
        </w:rPr>
      </w:pPr>
      <w:r w:rsidRPr="00BB497A">
        <w:rPr>
          <w:sz w:val="20"/>
          <w:szCs w:val="20"/>
        </w:rPr>
        <w:t>Распоряжение от 05.02.2021 № 152-р - О проведении конкурса на замещение вакантной должности директора Муниципального бюджетного учреждения дополнительного образования Куйбышевского района детского оздоровительно-образовательного лагеря «</w:t>
      </w:r>
      <w:proofErr w:type="gramStart"/>
      <w:r w:rsidRPr="00BB497A">
        <w:rPr>
          <w:sz w:val="20"/>
          <w:szCs w:val="20"/>
        </w:rPr>
        <w:t>Незабудка»…</w:t>
      </w:r>
      <w:proofErr w:type="gramEnd"/>
      <w:r w:rsidRPr="00BB497A">
        <w:rPr>
          <w:sz w:val="20"/>
          <w:szCs w:val="20"/>
        </w:rPr>
        <w:t>……………………………………</w:t>
      </w:r>
      <w:r w:rsidR="00FD0423">
        <w:rPr>
          <w:sz w:val="20"/>
          <w:szCs w:val="20"/>
        </w:rPr>
        <w:t>…...</w:t>
      </w:r>
      <w:r w:rsidRPr="00BB497A">
        <w:rPr>
          <w:sz w:val="20"/>
          <w:szCs w:val="20"/>
        </w:rPr>
        <w:t>стр.</w:t>
      </w:r>
      <w:r w:rsidR="00FD0423">
        <w:rPr>
          <w:sz w:val="20"/>
          <w:szCs w:val="20"/>
        </w:rPr>
        <w:t>22</w:t>
      </w:r>
    </w:p>
    <w:p w14:paraId="54E23D0A" w14:textId="77777777" w:rsidR="00FE40C3" w:rsidRPr="00BB497A" w:rsidRDefault="00FE40C3" w:rsidP="009E0141">
      <w:pPr>
        <w:pStyle w:val="af5"/>
        <w:tabs>
          <w:tab w:val="left" w:pos="1146"/>
        </w:tabs>
        <w:ind w:right="103"/>
        <w:rPr>
          <w:b w:val="0"/>
          <w:bCs w:val="0"/>
          <w:sz w:val="20"/>
          <w:szCs w:val="20"/>
        </w:rPr>
      </w:pPr>
    </w:p>
    <w:p w14:paraId="134723EC" w14:textId="35AA5AFA" w:rsidR="00FA746E" w:rsidRPr="00BB497A" w:rsidRDefault="006B1CB1" w:rsidP="006B1CB1">
      <w:pPr>
        <w:pStyle w:val="af5"/>
        <w:tabs>
          <w:tab w:val="left" w:pos="1146"/>
        </w:tabs>
        <w:ind w:right="103"/>
        <w:jc w:val="both"/>
        <w:rPr>
          <w:b w:val="0"/>
          <w:bCs w:val="0"/>
          <w:sz w:val="20"/>
          <w:szCs w:val="20"/>
        </w:rPr>
      </w:pPr>
      <w:r w:rsidRPr="00BB497A">
        <w:rPr>
          <w:b w:val="0"/>
          <w:bCs w:val="0"/>
          <w:sz w:val="20"/>
          <w:szCs w:val="20"/>
          <w:lang w:val="en-US"/>
        </w:rPr>
        <w:t>II</w:t>
      </w:r>
      <w:r w:rsidRPr="00BB497A">
        <w:rPr>
          <w:b w:val="0"/>
          <w:bCs w:val="0"/>
          <w:sz w:val="20"/>
          <w:szCs w:val="20"/>
        </w:rPr>
        <w:t>.</w:t>
      </w:r>
      <w:r w:rsidRPr="00BB497A">
        <w:rPr>
          <w:b w:val="0"/>
          <w:bCs w:val="0"/>
          <w:sz w:val="20"/>
          <w:szCs w:val="20"/>
          <w:lang w:val="en-US"/>
        </w:rPr>
        <w:t> </w:t>
      </w:r>
      <w:r w:rsidRPr="00BB497A">
        <w:rPr>
          <w:b w:val="0"/>
          <w:bCs w:val="0"/>
          <w:sz w:val="20"/>
          <w:szCs w:val="20"/>
        </w:rPr>
        <w:t>ОФИЦИАЛЬНЫЕ СООБЩЕНИЯ И МАТЕРИАЛЫ ОРГАНОВ МЕСТНОГО САМОУПРАВЛЕНИЯ КУЙБЫШЕВСКОГО МУНИЦИПАЛЬНОГО РАЙОНА НОВОСИБИРСКОЙ ОБЛАСТИ</w:t>
      </w:r>
      <w:proofErr w:type="gramStart"/>
      <w:r w:rsidRPr="00BB497A">
        <w:rPr>
          <w:b w:val="0"/>
          <w:bCs w:val="0"/>
          <w:sz w:val="20"/>
          <w:szCs w:val="20"/>
        </w:rPr>
        <w:t>………</w:t>
      </w:r>
      <w:r w:rsidR="008428F2">
        <w:rPr>
          <w:b w:val="0"/>
          <w:bCs w:val="0"/>
          <w:sz w:val="20"/>
          <w:szCs w:val="20"/>
        </w:rPr>
        <w:t>……</w:t>
      </w:r>
      <w:r w:rsidR="00FD0423">
        <w:rPr>
          <w:b w:val="0"/>
          <w:bCs w:val="0"/>
          <w:sz w:val="20"/>
          <w:szCs w:val="20"/>
        </w:rPr>
        <w:t>...</w:t>
      </w:r>
      <w:proofErr w:type="gramEnd"/>
      <w:r w:rsidRPr="00BB497A">
        <w:rPr>
          <w:b w:val="0"/>
          <w:bCs w:val="0"/>
          <w:sz w:val="20"/>
          <w:szCs w:val="20"/>
        </w:rPr>
        <w:t>стр.</w:t>
      </w:r>
      <w:r w:rsidR="00FD0423">
        <w:rPr>
          <w:b w:val="0"/>
          <w:bCs w:val="0"/>
          <w:sz w:val="20"/>
          <w:szCs w:val="20"/>
        </w:rPr>
        <w:t>26</w:t>
      </w:r>
    </w:p>
    <w:p w14:paraId="61837FA4" w14:textId="0CC4B369" w:rsidR="00FA746E" w:rsidRPr="00BB497A" w:rsidRDefault="00FA746E" w:rsidP="009E0141">
      <w:pPr>
        <w:pStyle w:val="af5"/>
        <w:tabs>
          <w:tab w:val="left" w:pos="1146"/>
        </w:tabs>
        <w:ind w:right="103"/>
        <w:rPr>
          <w:b w:val="0"/>
          <w:bCs w:val="0"/>
          <w:sz w:val="20"/>
          <w:szCs w:val="20"/>
        </w:rPr>
      </w:pPr>
    </w:p>
    <w:p w14:paraId="6B51C3B5" w14:textId="5B2C15D7" w:rsidR="0027265C" w:rsidRPr="00BB497A" w:rsidRDefault="0027265C" w:rsidP="00BE1E41">
      <w:pPr>
        <w:pStyle w:val="af5"/>
        <w:tabs>
          <w:tab w:val="left" w:pos="1146"/>
        </w:tabs>
        <w:ind w:right="103"/>
        <w:jc w:val="both"/>
        <w:rPr>
          <w:b w:val="0"/>
          <w:bCs w:val="0"/>
          <w:sz w:val="20"/>
          <w:szCs w:val="20"/>
        </w:rPr>
      </w:pPr>
      <w:r w:rsidRPr="00BB497A">
        <w:rPr>
          <w:b w:val="0"/>
          <w:bCs w:val="0"/>
          <w:sz w:val="20"/>
          <w:szCs w:val="20"/>
        </w:rPr>
        <w:t>Уведомление о начале публичных консультаций…………………………………………………………</w:t>
      </w:r>
      <w:r w:rsidR="00FD0423">
        <w:rPr>
          <w:b w:val="0"/>
          <w:bCs w:val="0"/>
          <w:sz w:val="20"/>
          <w:szCs w:val="20"/>
        </w:rPr>
        <w:t>...</w:t>
      </w:r>
      <w:r w:rsidRPr="00BB497A">
        <w:rPr>
          <w:b w:val="0"/>
          <w:bCs w:val="0"/>
          <w:sz w:val="20"/>
          <w:szCs w:val="20"/>
        </w:rPr>
        <w:t>стр.</w:t>
      </w:r>
      <w:r w:rsidR="00FD0423">
        <w:rPr>
          <w:b w:val="0"/>
          <w:bCs w:val="0"/>
          <w:sz w:val="20"/>
          <w:szCs w:val="20"/>
        </w:rPr>
        <w:t>26</w:t>
      </w:r>
    </w:p>
    <w:p w14:paraId="3ACDEC51" w14:textId="77777777" w:rsidR="0027265C" w:rsidRPr="00BB497A" w:rsidRDefault="0027265C" w:rsidP="00BE1E41">
      <w:pPr>
        <w:pStyle w:val="af5"/>
        <w:tabs>
          <w:tab w:val="left" w:pos="1146"/>
        </w:tabs>
        <w:ind w:right="103"/>
        <w:jc w:val="both"/>
        <w:rPr>
          <w:b w:val="0"/>
          <w:bCs w:val="0"/>
          <w:sz w:val="20"/>
          <w:szCs w:val="20"/>
        </w:rPr>
      </w:pPr>
    </w:p>
    <w:p w14:paraId="3CE974C9" w14:textId="59821434" w:rsidR="00BE1E41" w:rsidRPr="00BB497A" w:rsidRDefault="00BE1E41" w:rsidP="00BE1E41">
      <w:pPr>
        <w:pStyle w:val="af5"/>
        <w:tabs>
          <w:tab w:val="left" w:pos="1146"/>
        </w:tabs>
        <w:ind w:right="103"/>
        <w:jc w:val="both"/>
        <w:rPr>
          <w:b w:val="0"/>
          <w:bCs w:val="0"/>
          <w:sz w:val="20"/>
          <w:szCs w:val="20"/>
        </w:rPr>
      </w:pPr>
      <w:r w:rsidRPr="00BB497A">
        <w:rPr>
          <w:b w:val="0"/>
          <w:bCs w:val="0"/>
          <w:sz w:val="20"/>
          <w:szCs w:val="20"/>
        </w:rPr>
        <w:t xml:space="preserve">Информационное сообщение о признании противоречащим федеральному законодательству и недействующим со дня вступления в законную силу решения Совета депутатов </w:t>
      </w:r>
      <w:proofErr w:type="spellStart"/>
      <w:r w:rsidRPr="00BB497A">
        <w:rPr>
          <w:b w:val="0"/>
          <w:bCs w:val="0"/>
          <w:sz w:val="20"/>
          <w:szCs w:val="20"/>
        </w:rPr>
        <w:t>Булатовского</w:t>
      </w:r>
      <w:proofErr w:type="spellEnd"/>
      <w:r w:rsidRPr="00BB497A">
        <w:rPr>
          <w:b w:val="0"/>
          <w:bCs w:val="0"/>
          <w:sz w:val="20"/>
          <w:szCs w:val="20"/>
        </w:rPr>
        <w:t xml:space="preserve"> сельсовета Куйбышевского района Новосибирской области от 23 декабря 2013 года № 9 «Об утверждении Генерального плана </w:t>
      </w:r>
      <w:proofErr w:type="spellStart"/>
      <w:r w:rsidRPr="00BB497A">
        <w:rPr>
          <w:b w:val="0"/>
          <w:bCs w:val="0"/>
          <w:sz w:val="20"/>
          <w:szCs w:val="20"/>
        </w:rPr>
        <w:t>Булатовского</w:t>
      </w:r>
      <w:proofErr w:type="spellEnd"/>
      <w:r w:rsidRPr="00BB497A">
        <w:rPr>
          <w:b w:val="0"/>
          <w:bCs w:val="0"/>
          <w:sz w:val="20"/>
          <w:szCs w:val="20"/>
        </w:rPr>
        <w:t xml:space="preserve"> сельсовета Куйбышевского района Новосибирской </w:t>
      </w:r>
      <w:proofErr w:type="gramStart"/>
      <w:r w:rsidRPr="00BB497A">
        <w:rPr>
          <w:b w:val="0"/>
          <w:bCs w:val="0"/>
          <w:sz w:val="20"/>
          <w:szCs w:val="20"/>
        </w:rPr>
        <w:t>области»…</w:t>
      </w:r>
      <w:proofErr w:type="gramEnd"/>
      <w:r w:rsidRPr="00BB497A">
        <w:rPr>
          <w:b w:val="0"/>
          <w:bCs w:val="0"/>
          <w:sz w:val="20"/>
          <w:szCs w:val="20"/>
        </w:rPr>
        <w:t>……………………</w:t>
      </w:r>
      <w:r w:rsidR="00FD0423">
        <w:rPr>
          <w:b w:val="0"/>
          <w:bCs w:val="0"/>
          <w:sz w:val="20"/>
          <w:szCs w:val="20"/>
        </w:rPr>
        <w:t>………………………………………………………………………………...</w:t>
      </w:r>
      <w:r w:rsidRPr="00BB497A">
        <w:rPr>
          <w:b w:val="0"/>
          <w:bCs w:val="0"/>
          <w:sz w:val="20"/>
          <w:szCs w:val="20"/>
        </w:rPr>
        <w:t>стр.</w:t>
      </w:r>
      <w:r w:rsidR="00FD0423">
        <w:rPr>
          <w:b w:val="0"/>
          <w:bCs w:val="0"/>
          <w:sz w:val="20"/>
          <w:szCs w:val="20"/>
        </w:rPr>
        <w:t>26</w:t>
      </w:r>
    </w:p>
    <w:p w14:paraId="4E1C2665" w14:textId="77777777" w:rsidR="00BE1E41" w:rsidRPr="00BB497A" w:rsidRDefault="00BE1E41" w:rsidP="00BE1E41">
      <w:pPr>
        <w:pStyle w:val="af5"/>
        <w:tabs>
          <w:tab w:val="left" w:pos="1146"/>
        </w:tabs>
        <w:ind w:right="103"/>
        <w:jc w:val="both"/>
        <w:rPr>
          <w:b w:val="0"/>
          <w:bCs w:val="0"/>
          <w:sz w:val="20"/>
          <w:szCs w:val="20"/>
        </w:rPr>
      </w:pPr>
    </w:p>
    <w:p w14:paraId="63322300" w14:textId="40BA32D8" w:rsidR="00BE1E41" w:rsidRPr="00BB497A" w:rsidRDefault="00BE1E41" w:rsidP="00BE1E41">
      <w:pPr>
        <w:pStyle w:val="af5"/>
        <w:tabs>
          <w:tab w:val="left" w:pos="1146"/>
        </w:tabs>
        <w:ind w:right="103"/>
        <w:jc w:val="both"/>
        <w:rPr>
          <w:b w:val="0"/>
          <w:bCs w:val="0"/>
          <w:sz w:val="20"/>
          <w:szCs w:val="20"/>
        </w:rPr>
      </w:pPr>
      <w:r w:rsidRPr="00BB497A">
        <w:rPr>
          <w:b w:val="0"/>
          <w:bCs w:val="0"/>
          <w:sz w:val="20"/>
          <w:szCs w:val="20"/>
        </w:rPr>
        <w:t xml:space="preserve">Информационное сообщение о признании противоречащим федеральному законодательству и недействующим со дня вступления в законную силу решения Совета депутатов </w:t>
      </w:r>
      <w:proofErr w:type="spellStart"/>
      <w:r w:rsidRPr="00BB497A">
        <w:rPr>
          <w:b w:val="0"/>
          <w:bCs w:val="0"/>
          <w:sz w:val="20"/>
          <w:szCs w:val="20"/>
        </w:rPr>
        <w:t>Гжатского</w:t>
      </w:r>
      <w:proofErr w:type="spellEnd"/>
      <w:r w:rsidRPr="00BB497A">
        <w:rPr>
          <w:b w:val="0"/>
          <w:bCs w:val="0"/>
          <w:sz w:val="20"/>
          <w:szCs w:val="20"/>
        </w:rPr>
        <w:t xml:space="preserve"> сельсовета Куйбышевского района Новосибирской области от 21.10.2013г. № 5 «Об утверждении генерального плана </w:t>
      </w:r>
      <w:proofErr w:type="spellStart"/>
      <w:r w:rsidRPr="00BB497A">
        <w:rPr>
          <w:b w:val="0"/>
          <w:bCs w:val="0"/>
          <w:sz w:val="20"/>
          <w:szCs w:val="20"/>
        </w:rPr>
        <w:t>Гжатского</w:t>
      </w:r>
      <w:proofErr w:type="spellEnd"/>
      <w:r w:rsidRPr="00BB497A">
        <w:rPr>
          <w:b w:val="0"/>
          <w:bCs w:val="0"/>
          <w:sz w:val="20"/>
          <w:szCs w:val="20"/>
        </w:rPr>
        <w:t xml:space="preserve"> сельсовета Куйбышевского района Новосибирской </w:t>
      </w:r>
      <w:proofErr w:type="gramStart"/>
      <w:r w:rsidRPr="00BB497A">
        <w:rPr>
          <w:b w:val="0"/>
          <w:bCs w:val="0"/>
          <w:sz w:val="20"/>
          <w:szCs w:val="20"/>
        </w:rPr>
        <w:t>области»…</w:t>
      </w:r>
      <w:proofErr w:type="gramEnd"/>
      <w:r w:rsidRPr="00BB497A">
        <w:rPr>
          <w:b w:val="0"/>
          <w:bCs w:val="0"/>
          <w:sz w:val="20"/>
          <w:szCs w:val="20"/>
        </w:rPr>
        <w:t>…………………………….стр.</w:t>
      </w:r>
      <w:r w:rsidR="00251058">
        <w:rPr>
          <w:b w:val="0"/>
          <w:bCs w:val="0"/>
          <w:sz w:val="20"/>
          <w:szCs w:val="20"/>
        </w:rPr>
        <w:t>27</w:t>
      </w:r>
    </w:p>
    <w:p w14:paraId="28F9D326" w14:textId="77777777" w:rsidR="00BE1E41" w:rsidRPr="00BB497A" w:rsidRDefault="00BE1E41" w:rsidP="00BE1E41">
      <w:pPr>
        <w:pStyle w:val="af5"/>
        <w:tabs>
          <w:tab w:val="left" w:pos="1146"/>
        </w:tabs>
        <w:ind w:right="103"/>
        <w:jc w:val="both"/>
        <w:rPr>
          <w:b w:val="0"/>
          <w:bCs w:val="0"/>
          <w:sz w:val="20"/>
          <w:szCs w:val="20"/>
        </w:rPr>
      </w:pPr>
    </w:p>
    <w:p w14:paraId="1575AAFE" w14:textId="118410EE" w:rsidR="00BE1E41" w:rsidRPr="00BB497A" w:rsidRDefault="00BE1E41" w:rsidP="00BE1E41">
      <w:pPr>
        <w:pStyle w:val="af5"/>
        <w:tabs>
          <w:tab w:val="left" w:pos="1146"/>
        </w:tabs>
        <w:ind w:right="103"/>
        <w:jc w:val="both"/>
        <w:rPr>
          <w:b w:val="0"/>
          <w:bCs w:val="0"/>
          <w:sz w:val="20"/>
          <w:szCs w:val="20"/>
        </w:rPr>
      </w:pPr>
      <w:r w:rsidRPr="00BB497A">
        <w:rPr>
          <w:b w:val="0"/>
          <w:bCs w:val="0"/>
          <w:sz w:val="20"/>
          <w:szCs w:val="20"/>
        </w:rPr>
        <w:t xml:space="preserve">Информационное сообщение о признании противоречащим федеральному законодательству и недействующим со дня вступления в законную силу решения Совета депутатов Камского сельсовета Куйбышевского района Новосибирской области от 24.12.2013г. № 6 «Об утверждении генерального плана Камского сельсовета Куйбышевского района Новосибирской </w:t>
      </w:r>
      <w:proofErr w:type="gramStart"/>
      <w:r w:rsidRPr="00BB497A">
        <w:rPr>
          <w:b w:val="0"/>
          <w:bCs w:val="0"/>
          <w:sz w:val="20"/>
          <w:szCs w:val="20"/>
        </w:rPr>
        <w:t>области»…</w:t>
      </w:r>
      <w:proofErr w:type="gramEnd"/>
      <w:r w:rsidRPr="00BB497A">
        <w:rPr>
          <w:b w:val="0"/>
          <w:bCs w:val="0"/>
          <w:sz w:val="20"/>
          <w:szCs w:val="20"/>
        </w:rPr>
        <w:t>…………………………</w:t>
      </w:r>
      <w:r w:rsidR="00251058">
        <w:rPr>
          <w:b w:val="0"/>
          <w:bCs w:val="0"/>
          <w:sz w:val="20"/>
          <w:szCs w:val="20"/>
        </w:rPr>
        <w:t>…….</w:t>
      </w:r>
      <w:r w:rsidRPr="00BB497A">
        <w:rPr>
          <w:b w:val="0"/>
          <w:bCs w:val="0"/>
          <w:sz w:val="20"/>
          <w:szCs w:val="20"/>
        </w:rPr>
        <w:t>стр.</w:t>
      </w:r>
      <w:r w:rsidR="00251058">
        <w:rPr>
          <w:b w:val="0"/>
          <w:bCs w:val="0"/>
          <w:sz w:val="20"/>
          <w:szCs w:val="20"/>
        </w:rPr>
        <w:t>27</w:t>
      </w:r>
    </w:p>
    <w:p w14:paraId="13262635" w14:textId="77777777" w:rsidR="00BE1E41" w:rsidRPr="00BB497A" w:rsidRDefault="00BE1E41" w:rsidP="00BE1E41">
      <w:pPr>
        <w:pStyle w:val="af5"/>
        <w:tabs>
          <w:tab w:val="left" w:pos="1146"/>
        </w:tabs>
        <w:ind w:right="103"/>
        <w:jc w:val="both"/>
        <w:rPr>
          <w:b w:val="0"/>
          <w:bCs w:val="0"/>
          <w:sz w:val="20"/>
          <w:szCs w:val="20"/>
        </w:rPr>
      </w:pPr>
    </w:p>
    <w:p w14:paraId="5E2D8CA4" w14:textId="5010C09B" w:rsidR="00BE1E41" w:rsidRPr="00BB497A" w:rsidRDefault="00BE1E41" w:rsidP="00BE1E41">
      <w:pPr>
        <w:pStyle w:val="af5"/>
        <w:tabs>
          <w:tab w:val="left" w:pos="1146"/>
        </w:tabs>
        <w:ind w:right="103"/>
        <w:jc w:val="both"/>
        <w:rPr>
          <w:b w:val="0"/>
          <w:bCs w:val="0"/>
          <w:sz w:val="20"/>
          <w:szCs w:val="20"/>
        </w:rPr>
      </w:pPr>
      <w:r w:rsidRPr="00BB497A">
        <w:rPr>
          <w:b w:val="0"/>
          <w:bCs w:val="0"/>
          <w:sz w:val="20"/>
          <w:szCs w:val="20"/>
        </w:rPr>
        <w:t>Информационное сообщение о признании противоречащим федеральному законодательству и недействующим со дня вступления в законную силу решения Совета депутатов Верх-</w:t>
      </w:r>
      <w:proofErr w:type="spellStart"/>
      <w:r w:rsidRPr="00BB497A">
        <w:rPr>
          <w:b w:val="0"/>
          <w:bCs w:val="0"/>
          <w:sz w:val="20"/>
          <w:szCs w:val="20"/>
        </w:rPr>
        <w:t>Ичинского</w:t>
      </w:r>
      <w:proofErr w:type="spellEnd"/>
      <w:r w:rsidRPr="00BB497A">
        <w:rPr>
          <w:b w:val="0"/>
          <w:bCs w:val="0"/>
          <w:sz w:val="20"/>
          <w:szCs w:val="20"/>
        </w:rPr>
        <w:t xml:space="preserve"> сельсовета Куйбышевского района Новосибирской области от 25.12.2013г. № 6 «Об утверждении генерального плана Верх-</w:t>
      </w:r>
      <w:proofErr w:type="spellStart"/>
      <w:r w:rsidRPr="00BB497A">
        <w:rPr>
          <w:b w:val="0"/>
          <w:bCs w:val="0"/>
          <w:sz w:val="20"/>
          <w:szCs w:val="20"/>
        </w:rPr>
        <w:t>Ичинского</w:t>
      </w:r>
      <w:proofErr w:type="spellEnd"/>
      <w:r w:rsidRPr="00BB497A">
        <w:rPr>
          <w:b w:val="0"/>
          <w:bCs w:val="0"/>
          <w:sz w:val="20"/>
          <w:szCs w:val="20"/>
        </w:rPr>
        <w:t xml:space="preserve"> сельсовета Куйбышевского района Новосибирской </w:t>
      </w:r>
      <w:proofErr w:type="gramStart"/>
      <w:r w:rsidRPr="00BB497A">
        <w:rPr>
          <w:b w:val="0"/>
          <w:bCs w:val="0"/>
          <w:sz w:val="20"/>
          <w:szCs w:val="20"/>
        </w:rPr>
        <w:t>области»…</w:t>
      </w:r>
      <w:proofErr w:type="gramEnd"/>
      <w:r w:rsidRPr="00BB497A">
        <w:rPr>
          <w:b w:val="0"/>
          <w:bCs w:val="0"/>
          <w:sz w:val="20"/>
          <w:szCs w:val="20"/>
        </w:rPr>
        <w:t>…………………………</w:t>
      </w:r>
      <w:r w:rsidR="00251058">
        <w:rPr>
          <w:b w:val="0"/>
          <w:bCs w:val="0"/>
          <w:sz w:val="20"/>
          <w:szCs w:val="20"/>
        </w:rPr>
        <w:t>…………………………………………………………………………...</w:t>
      </w:r>
      <w:r w:rsidRPr="00BB497A">
        <w:rPr>
          <w:b w:val="0"/>
          <w:bCs w:val="0"/>
          <w:sz w:val="20"/>
          <w:szCs w:val="20"/>
        </w:rPr>
        <w:t>стр.</w:t>
      </w:r>
      <w:r w:rsidR="00251058">
        <w:rPr>
          <w:b w:val="0"/>
          <w:bCs w:val="0"/>
          <w:sz w:val="20"/>
          <w:szCs w:val="20"/>
        </w:rPr>
        <w:t>27</w:t>
      </w:r>
    </w:p>
    <w:p w14:paraId="39948B15" w14:textId="77777777" w:rsidR="00BE1E41" w:rsidRPr="00BB497A" w:rsidRDefault="00BE1E41" w:rsidP="00BE1E41">
      <w:pPr>
        <w:pStyle w:val="af5"/>
        <w:tabs>
          <w:tab w:val="left" w:pos="1146"/>
        </w:tabs>
        <w:ind w:right="103"/>
        <w:jc w:val="both"/>
        <w:rPr>
          <w:b w:val="0"/>
          <w:bCs w:val="0"/>
          <w:sz w:val="20"/>
          <w:szCs w:val="20"/>
        </w:rPr>
      </w:pPr>
    </w:p>
    <w:p w14:paraId="14795C87" w14:textId="26B372BE" w:rsidR="00BE1E41" w:rsidRPr="00BB497A" w:rsidRDefault="00BE1E41" w:rsidP="00BE1E41">
      <w:pPr>
        <w:pStyle w:val="af5"/>
        <w:tabs>
          <w:tab w:val="left" w:pos="1146"/>
        </w:tabs>
        <w:ind w:right="103"/>
        <w:jc w:val="both"/>
        <w:rPr>
          <w:b w:val="0"/>
          <w:bCs w:val="0"/>
          <w:sz w:val="20"/>
          <w:szCs w:val="20"/>
        </w:rPr>
      </w:pPr>
      <w:r w:rsidRPr="00BB497A">
        <w:rPr>
          <w:b w:val="0"/>
          <w:bCs w:val="0"/>
          <w:sz w:val="20"/>
          <w:szCs w:val="20"/>
        </w:rPr>
        <w:t xml:space="preserve">Информационное сообщение о признании противоречащим федеральному законодательству и недействующим со дня вступления в законную силу решения Совета депутатов </w:t>
      </w:r>
      <w:proofErr w:type="spellStart"/>
      <w:r w:rsidRPr="00BB497A">
        <w:rPr>
          <w:b w:val="0"/>
          <w:bCs w:val="0"/>
          <w:sz w:val="20"/>
          <w:szCs w:val="20"/>
        </w:rPr>
        <w:t>Веснянского</w:t>
      </w:r>
      <w:proofErr w:type="spellEnd"/>
      <w:r w:rsidRPr="00BB497A">
        <w:rPr>
          <w:b w:val="0"/>
          <w:bCs w:val="0"/>
          <w:sz w:val="20"/>
          <w:szCs w:val="20"/>
        </w:rPr>
        <w:t xml:space="preserve"> сельсовета Куйбышевского района Новосибирской области от 29.11.2013г. № 9 «Об утверждении генерального плана муниципального образования </w:t>
      </w:r>
      <w:proofErr w:type="spellStart"/>
      <w:r w:rsidRPr="00BB497A">
        <w:rPr>
          <w:b w:val="0"/>
          <w:bCs w:val="0"/>
          <w:sz w:val="20"/>
          <w:szCs w:val="20"/>
        </w:rPr>
        <w:t>Веснянского</w:t>
      </w:r>
      <w:proofErr w:type="spellEnd"/>
      <w:r w:rsidRPr="00BB497A">
        <w:rPr>
          <w:b w:val="0"/>
          <w:bCs w:val="0"/>
          <w:sz w:val="20"/>
          <w:szCs w:val="20"/>
        </w:rPr>
        <w:t xml:space="preserve"> сельсовета Куйбышевского района Новосибирской </w:t>
      </w:r>
      <w:proofErr w:type="gramStart"/>
      <w:r w:rsidRPr="00BB497A">
        <w:rPr>
          <w:b w:val="0"/>
          <w:bCs w:val="0"/>
          <w:sz w:val="20"/>
          <w:szCs w:val="20"/>
        </w:rPr>
        <w:t>области»…</w:t>
      </w:r>
      <w:proofErr w:type="gramEnd"/>
      <w:r w:rsidRPr="00BB497A">
        <w:rPr>
          <w:b w:val="0"/>
          <w:bCs w:val="0"/>
          <w:sz w:val="20"/>
          <w:szCs w:val="20"/>
        </w:rPr>
        <w:t>…………………</w:t>
      </w:r>
      <w:r w:rsidR="00251058">
        <w:rPr>
          <w:b w:val="0"/>
          <w:bCs w:val="0"/>
          <w:sz w:val="20"/>
          <w:szCs w:val="20"/>
        </w:rPr>
        <w:t>…………………………………………………………………………………..</w:t>
      </w:r>
      <w:r w:rsidRPr="00BB497A">
        <w:rPr>
          <w:b w:val="0"/>
          <w:bCs w:val="0"/>
          <w:sz w:val="20"/>
          <w:szCs w:val="20"/>
        </w:rPr>
        <w:t>.стр.</w:t>
      </w:r>
      <w:r w:rsidR="00251058">
        <w:rPr>
          <w:b w:val="0"/>
          <w:bCs w:val="0"/>
          <w:sz w:val="20"/>
          <w:szCs w:val="20"/>
        </w:rPr>
        <w:t>27</w:t>
      </w:r>
    </w:p>
    <w:p w14:paraId="12A87794" w14:textId="77777777" w:rsidR="00BE1E41" w:rsidRPr="00BB497A" w:rsidRDefault="00BE1E41" w:rsidP="00BE1E41">
      <w:pPr>
        <w:pStyle w:val="af5"/>
        <w:tabs>
          <w:tab w:val="left" w:pos="1146"/>
        </w:tabs>
        <w:ind w:right="103"/>
        <w:jc w:val="both"/>
        <w:rPr>
          <w:b w:val="0"/>
          <w:bCs w:val="0"/>
          <w:sz w:val="20"/>
          <w:szCs w:val="20"/>
        </w:rPr>
      </w:pPr>
    </w:p>
    <w:p w14:paraId="0EDF5E91" w14:textId="363F10DA" w:rsidR="00BE1E41" w:rsidRPr="00BB497A" w:rsidRDefault="00BE1E41" w:rsidP="00BE1E41">
      <w:pPr>
        <w:pStyle w:val="af5"/>
        <w:tabs>
          <w:tab w:val="left" w:pos="1146"/>
        </w:tabs>
        <w:ind w:right="103"/>
        <w:jc w:val="both"/>
        <w:rPr>
          <w:b w:val="0"/>
          <w:bCs w:val="0"/>
          <w:sz w:val="20"/>
          <w:szCs w:val="20"/>
        </w:rPr>
      </w:pPr>
      <w:r w:rsidRPr="00BB497A">
        <w:rPr>
          <w:b w:val="0"/>
          <w:bCs w:val="0"/>
          <w:sz w:val="20"/>
          <w:szCs w:val="20"/>
        </w:rPr>
        <w:t xml:space="preserve">Информационное сообщение о признании противоречащим федеральному законодательству и недействующим со дня вступления в законную силу решения Совета депутатов </w:t>
      </w:r>
      <w:proofErr w:type="spellStart"/>
      <w:r w:rsidRPr="00BB497A">
        <w:rPr>
          <w:b w:val="0"/>
          <w:bCs w:val="0"/>
          <w:sz w:val="20"/>
          <w:szCs w:val="20"/>
        </w:rPr>
        <w:t>Новоичинского</w:t>
      </w:r>
      <w:proofErr w:type="spellEnd"/>
      <w:r w:rsidRPr="00BB497A">
        <w:rPr>
          <w:b w:val="0"/>
          <w:bCs w:val="0"/>
          <w:sz w:val="20"/>
          <w:szCs w:val="20"/>
        </w:rPr>
        <w:t xml:space="preserve"> сельсовета Куйбышевского района Новосибирской области от 29.11.2013года № 4 «Об утверждении проекта генерального плана </w:t>
      </w:r>
      <w:proofErr w:type="spellStart"/>
      <w:r w:rsidRPr="00BB497A">
        <w:rPr>
          <w:b w:val="0"/>
          <w:bCs w:val="0"/>
          <w:sz w:val="20"/>
          <w:szCs w:val="20"/>
        </w:rPr>
        <w:t>Новоичинского</w:t>
      </w:r>
      <w:proofErr w:type="spellEnd"/>
      <w:r w:rsidRPr="00BB497A">
        <w:rPr>
          <w:b w:val="0"/>
          <w:bCs w:val="0"/>
          <w:sz w:val="20"/>
          <w:szCs w:val="20"/>
        </w:rPr>
        <w:t xml:space="preserve"> сельсовета Куйбышевского района Новосибирской </w:t>
      </w:r>
      <w:proofErr w:type="gramStart"/>
      <w:r w:rsidRPr="00BB497A">
        <w:rPr>
          <w:b w:val="0"/>
          <w:bCs w:val="0"/>
          <w:sz w:val="20"/>
          <w:szCs w:val="20"/>
        </w:rPr>
        <w:t>области»…</w:t>
      </w:r>
      <w:proofErr w:type="gramEnd"/>
      <w:r w:rsidRPr="00BB497A">
        <w:rPr>
          <w:b w:val="0"/>
          <w:bCs w:val="0"/>
          <w:sz w:val="20"/>
          <w:szCs w:val="20"/>
        </w:rPr>
        <w:t>…………………………</w:t>
      </w:r>
      <w:r w:rsidR="00251058">
        <w:rPr>
          <w:b w:val="0"/>
          <w:bCs w:val="0"/>
          <w:sz w:val="20"/>
          <w:szCs w:val="20"/>
        </w:rPr>
        <w:t>…………………………………………………………………………...</w:t>
      </w:r>
      <w:r w:rsidRPr="00BB497A">
        <w:rPr>
          <w:b w:val="0"/>
          <w:bCs w:val="0"/>
          <w:sz w:val="20"/>
          <w:szCs w:val="20"/>
        </w:rPr>
        <w:t>стр.</w:t>
      </w:r>
      <w:r w:rsidR="00251058">
        <w:rPr>
          <w:b w:val="0"/>
          <w:bCs w:val="0"/>
          <w:sz w:val="20"/>
          <w:szCs w:val="20"/>
        </w:rPr>
        <w:t>28</w:t>
      </w:r>
    </w:p>
    <w:p w14:paraId="64001F29" w14:textId="77777777" w:rsidR="00BE1E41" w:rsidRPr="00BB497A" w:rsidRDefault="00BE1E41" w:rsidP="00BE1E41">
      <w:pPr>
        <w:pStyle w:val="af5"/>
        <w:tabs>
          <w:tab w:val="left" w:pos="1146"/>
        </w:tabs>
        <w:ind w:right="103"/>
        <w:jc w:val="both"/>
        <w:rPr>
          <w:b w:val="0"/>
          <w:bCs w:val="0"/>
          <w:sz w:val="20"/>
          <w:szCs w:val="20"/>
        </w:rPr>
      </w:pPr>
    </w:p>
    <w:p w14:paraId="71238E25" w14:textId="53DA5147" w:rsidR="00FA746E" w:rsidRPr="00BB497A" w:rsidRDefault="00BE1E41" w:rsidP="00BE1E41">
      <w:pPr>
        <w:pStyle w:val="af5"/>
        <w:tabs>
          <w:tab w:val="left" w:pos="1146"/>
        </w:tabs>
        <w:ind w:right="103"/>
        <w:jc w:val="both"/>
        <w:rPr>
          <w:b w:val="0"/>
          <w:bCs w:val="0"/>
          <w:sz w:val="20"/>
          <w:szCs w:val="20"/>
        </w:rPr>
      </w:pPr>
      <w:r w:rsidRPr="00BB497A">
        <w:rPr>
          <w:b w:val="0"/>
          <w:bCs w:val="0"/>
          <w:sz w:val="20"/>
          <w:szCs w:val="20"/>
        </w:rPr>
        <w:t>Информационное сообщение о признании противоречащим федеральному законодательству и недействующим со дня вступления в законную силу решения Совета депутатов Октябрьского сельсовета Куйбышевского района Новосибирской области от 27.12.2012года № 7 «Об утверждении генерального плана Октябрьского сельсовета Куйбышевского района Новосибирской области»……………………………………………</w:t>
      </w:r>
      <w:r w:rsidR="00251058">
        <w:rPr>
          <w:b w:val="0"/>
          <w:bCs w:val="0"/>
          <w:sz w:val="20"/>
          <w:szCs w:val="20"/>
        </w:rPr>
        <w:t>…………………………………………………………...</w:t>
      </w:r>
      <w:bookmarkStart w:id="0" w:name="_GoBack"/>
      <w:bookmarkEnd w:id="0"/>
      <w:r w:rsidRPr="00BB497A">
        <w:rPr>
          <w:b w:val="0"/>
          <w:bCs w:val="0"/>
          <w:sz w:val="20"/>
          <w:szCs w:val="20"/>
        </w:rPr>
        <w:t>стр.</w:t>
      </w:r>
      <w:r w:rsidR="00251058">
        <w:rPr>
          <w:b w:val="0"/>
          <w:bCs w:val="0"/>
          <w:sz w:val="20"/>
          <w:szCs w:val="20"/>
        </w:rPr>
        <w:t>28</w:t>
      </w:r>
    </w:p>
    <w:p w14:paraId="373EF462" w14:textId="05322474" w:rsidR="00FA746E" w:rsidRPr="00BB497A" w:rsidRDefault="00FA746E" w:rsidP="00BE1E41">
      <w:pPr>
        <w:pStyle w:val="af5"/>
        <w:tabs>
          <w:tab w:val="left" w:pos="1146"/>
        </w:tabs>
        <w:ind w:right="103"/>
        <w:jc w:val="both"/>
        <w:rPr>
          <w:b w:val="0"/>
          <w:bCs w:val="0"/>
          <w:sz w:val="20"/>
          <w:szCs w:val="20"/>
        </w:rPr>
      </w:pPr>
    </w:p>
    <w:p w14:paraId="6FAD293D" w14:textId="611404B7" w:rsidR="00FA746E" w:rsidRDefault="00FA746E" w:rsidP="009E0141">
      <w:pPr>
        <w:pStyle w:val="af5"/>
        <w:tabs>
          <w:tab w:val="left" w:pos="1146"/>
        </w:tabs>
        <w:ind w:right="103"/>
        <w:rPr>
          <w:b w:val="0"/>
          <w:bCs w:val="0"/>
          <w:sz w:val="20"/>
          <w:szCs w:val="20"/>
        </w:rPr>
      </w:pPr>
    </w:p>
    <w:p w14:paraId="54EC17BF" w14:textId="039E0DEE" w:rsidR="00480728" w:rsidRPr="00BB497A" w:rsidRDefault="00400350" w:rsidP="007A760B">
      <w:pPr>
        <w:pStyle w:val="af5"/>
        <w:ind w:right="103"/>
        <w:rPr>
          <w:b w:val="0"/>
          <w:bCs w:val="0"/>
          <w:sz w:val="20"/>
          <w:szCs w:val="20"/>
        </w:rPr>
      </w:pPr>
      <w:r w:rsidRPr="00BB497A">
        <w:rPr>
          <w:b w:val="0"/>
          <w:bCs w:val="0"/>
          <w:sz w:val="20"/>
          <w:szCs w:val="20"/>
          <w:lang w:val="en-US"/>
        </w:rPr>
        <w:lastRenderedPageBreak/>
        <w:t>I</w:t>
      </w:r>
      <w:r w:rsidR="00BF580F" w:rsidRPr="00BB497A">
        <w:rPr>
          <w:b w:val="0"/>
          <w:bCs w:val="0"/>
          <w:sz w:val="20"/>
          <w:szCs w:val="20"/>
        </w:rPr>
        <w:t>. МУНИЦИПАЛЬНЫЕ ПРАВОВЫЕ АКТЫ АДМИНИСТРАЦИИ И ГЛАВЫ КУЙБЫШЕВСКОГО МУНИЦИПАЛЬНОГО РАЙОНА НОВОСИБИРСКОЙ ОБЛАСТИ</w:t>
      </w:r>
    </w:p>
    <w:p w14:paraId="317CC222" w14:textId="77777777" w:rsidR="00BF580F" w:rsidRPr="00BB497A" w:rsidRDefault="00BF580F" w:rsidP="00BF580F">
      <w:pPr>
        <w:pStyle w:val="af5"/>
        <w:tabs>
          <w:tab w:val="left" w:pos="1146"/>
        </w:tabs>
        <w:ind w:right="103"/>
        <w:rPr>
          <w:b w:val="0"/>
          <w:bCs w:val="0"/>
          <w:sz w:val="20"/>
          <w:szCs w:val="20"/>
        </w:rPr>
      </w:pPr>
    </w:p>
    <w:p w14:paraId="746801FB" w14:textId="77777777" w:rsidR="005C0CC7" w:rsidRPr="00BB497A" w:rsidRDefault="005C0CC7" w:rsidP="00BF580F">
      <w:pPr>
        <w:pStyle w:val="af5"/>
        <w:tabs>
          <w:tab w:val="left" w:pos="1146"/>
        </w:tabs>
        <w:ind w:right="103"/>
        <w:rPr>
          <w:b w:val="0"/>
          <w:bCs w:val="0"/>
          <w:sz w:val="20"/>
          <w:szCs w:val="20"/>
        </w:rPr>
      </w:pPr>
    </w:p>
    <w:p w14:paraId="5520F2D1" w14:textId="77777777" w:rsidR="005C0CC7" w:rsidRPr="00BB497A" w:rsidRDefault="005C0CC7" w:rsidP="00BF580F">
      <w:pPr>
        <w:pStyle w:val="af5"/>
        <w:tabs>
          <w:tab w:val="left" w:pos="1146"/>
        </w:tabs>
        <w:ind w:right="103"/>
        <w:rPr>
          <w:b w:val="0"/>
          <w:bCs w:val="0"/>
          <w:sz w:val="20"/>
          <w:szCs w:val="20"/>
        </w:rPr>
      </w:pPr>
    </w:p>
    <w:p w14:paraId="17A497AE" w14:textId="77777777" w:rsidR="00BB497A" w:rsidRPr="00BB497A" w:rsidRDefault="00BB497A" w:rsidP="00BB497A">
      <w:pPr>
        <w:keepNext/>
        <w:jc w:val="center"/>
        <w:outlineLvl w:val="0"/>
        <w:rPr>
          <w:bCs/>
          <w:sz w:val="20"/>
          <w:szCs w:val="20"/>
        </w:rPr>
      </w:pPr>
      <w:r w:rsidRPr="00BB497A">
        <w:rPr>
          <w:bCs/>
          <w:sz w:val="20"/>
          <w:szCs w:val="20"/>
        </w:rPr>
        <w:t>АДМИНИСТРАЦИЯ</w:t>
      </w:r>
    </w:p>
    <w:p w14:paraId="205BA463" w14:textId="77777777" w:rsidR="00BB497A" w:rsidRPr="00BB497A" w:rsidRDefault="00BB497A" w:rsidP="00BB497A">
      <w:pPr>
        <w:keepNext/>
        <w:jc w:val="center"/>
        <w:outlineLvl w:val="0"/>
        <w:rPr>
          <w:bCs/>
          <w:sz w:val="20"/>
          <w:szCs w:val="20"/>
        </w:rPr>
      </w:pPr>
      <w:r w:rsidRPr="00BB497A">
        <w:rPr>
          <w:bCs/>
          <w:sz w:val="20"/>
          <w:szCs w:val="20"/>
        </w:rPr>
        <w:t>КУЙБЫШЕВСКОГО МУНИЦИПАЛЬНОГО РАЙОНА</w:t>
      </w:r>
    </w:p>
    <w:p w14:paraId="76BE29F3" w14:textId="77777777" w:rsidR="00BB497A" w:rsidRPr="00BB497A" w:rsidRDefault="00BB497A" w:rsidP="00BB497A">
      <w:pPr>
        <w:keepNext/>
        <w:jc w:val="center"/>
        <w:outlineLvl w:val="0"/>
        <w:rPr>
          <w:bCs/>
          <w:sz w:val="20"/>
          <w:szCs w:val="20"/>
        </w:rPr>
      </w:pPr>
      <w:r w:rsidRPr="00BB497A">
        <w:rPr>
          <w:bCs/>
          <w:sz w:val="20"/>
          <w:szCs w:val="20"/>
        </w:rPr>
        <w:t>НОВОСИБИРСКОЙ ОБЛАСТИ</w:t>
      </w:r>
    </w:p>
    <w:p w14:paraId="785C541F" w14:textId="28DF241A" w:rsidR="00BB497A" w:rsidRPr="00BB497A" w:rsidRDefault="00BB497A" w:rsidP="00BB497A">
      <w:pPr>
        <w:keepNext/>
        <w:widowControl w:val="0"/>
        <w:autoSpaceDE w:val="0"/>
        <w:autoSpaceDN w:val="0"/>
        <w:adjustRightInd w:val="0"/>
        <w:jc w:val="center"/>
        <w:outlineLvl w:val="1"/>
        <w:rPr>
          <w:bCs/>
          <w:iCs/>
          <w:sz w:val="20"/>
          <w:szCs w:val="20"/>
        </w:rPr>
      </w:pPr>
      <w:r w:rsidRPr="00BB497A">
        <w:rPr>
          <w:bCs/>
          <w:iCs/>
          <w:sz w:val="20"/>
          <w:szCs w:val="20"/>
        </w:rPr>
        <w:t>ПОСТАНОВЛЕНИЕ</w:t>
      </w:r>
    </w:p>
    <w:p w14:paraId="09142B6A" w14:textId="77777777" w:rsidR="00BB497A" w:rsidRPr="00BB497A" w:rsidRDefault="00BB497A" w:rsidP="00BB497A">
      <w:pPr>
        <w:widowControl w:val="0"/>
        <w:autoSpaceDE w:val="0"/>
        <w:autoSpaceDN w:val="0"/>
        <w:adjustRightInd w:val="0"/>
        <w:jc w:val="center"/>
        <w:rPr>
          <w:sz w:val="20"/>
          <w:szCs w:val="20"/>
        </w:rPr>
      </w:pPr>
    </w:p>
    <w:p w14:paraId="65D2489D" w14:textId="77777777" w:rsidR="00BB497A" w:rsidRPr="00BB497A" w:rsidRDefault="00BB497A" w:rsidP="00BB497A">
      <w:pPr>
        <w:widowControl w:val="0"/>
        <w:autoSpaceDE w:val="0"/>
        <w:autoSpaceDN w:val="0"/>
        <w:adjustRightInd w:val="0"/>
        <w:jc w:val="center"/>
        <w:rPr>
          <w:sz w:val="20"/>
          <w:szCs w:val="20"/>
        </w:rPr>
      </w:pPr>
      <w:r w:rsidRPr="00BB497A">
        <w:rPr>
          <w:sz w:val="20"/>
          <w:szCs w:val="20"/>
        </w:rPr>
        <w:t>г. Куйбышев</w:t>
      </w:r>
    </w:p>
    <w:p w14:paraId="4F389756" w14:textId="77777777" w:rsidR="00BB497A" w:rsidRPr="00BB497A" w:rsidRDefault="00BB497A" w:rsidP="00BB497A">
      <w:pPr>
        <w:widowControl w:val="0"/>
        <w:autoSpaceDE w:val="0"/>
        <w:autoSpaceDN w:val="0"/>
        <w:adjustRightInd w:val="0"/>
        <w:jc w:val="center"/>
        <w:rPr>
          <w:sz w:val="20"/>
          <w:szCs w:val="20"/>
        </w:rPr>
      </w:pPr>
      <w:r w:rsidRPr="00BB497A">
        <w:rPr>
          <w:sz w:val="20"/>
          <w:szCs w:val="20"/>
        </w:rPr>
        <w:t>Новосибирская область</w:t>
      </w:r>
    </w:p>
    <w:p w14:paraId="49129216" w14:textId="77777777" w:rsidR="00BB497A" w:rsidRPr="00BB497A" w:rsidRDefault="00BB497A" w:rsidP="00BB497A">
      <w:pPr>
        <w:widowControl w:val="0"/>
        <w:autoSpaceDE w:val="0"/>
        <w:autoSpaceDN w:val="0"/>
        <w:adjustRightInd w:val="0"/>
        <w:jc w:val="center"/>
        <w:rPr>
          <w:sz w:val="20"/>
          <w:szCs w:val="20"/>
        </w:rPr>
      </w:pPr>
    </w:p>
    <w:p w14:paraId="687B39A5" w14:textId="77777777" w:rsidR="00BB497A" w:rsidRPr="00BB497A" w:rsidRDefault="00BB497A" w:rsidP="00BB497A">
      <w:pPr>
        <w:widowControl w:val="0"/>
        <w:autoSpaceDE w:val="0"/>
        <w:autoSpaceDN w:val="0"/>
        <w:adjustRightInd w:val="0"/>
        <w:jc w:val="center"/>
        <w:rPr>
          <w:sz w:val="20"/>
          <w:szCs w:val="20"/>
        </w:rPr>
      </w:pPr>
      <w:r w:rsidRPr="00BB497A">
        <w:rPr>
          <w:sz w:val="20"/>
          <w:szCs w:val="20"/>
        </w:rPr>
        <w:t>02.02.2021 № 67</w:t>
      </w:r>
    </w:p>
    <w:p w14:paraId="5A5F5F1C" w14:textId="77777777" w:rsidR="00BB497A" w:rsidRPr="00BB497A" w:rsidRDefault="00BB497A" w:rsidP="00BB497A">
      <w:pPr>
        <w:widowControl w:val="0"/>
        <w:autoSpaceDE w:val="0"/>
        <w:autoSpaceDN w:val="0"/>
        <w:adjustRightInd w:val="0"/>
        <w:jc w:val="center"/>
        <w:rPr>
          <w:sz w:val="20"/>
          <w:szCs w:val="20"/>
        </w:rPr>
      </w:pPr>
    </w:p>
    <w:p w14:paraId="17D08BCB" w14:textId="77777777" w:rsidR="00BB497A" w:rsidRPr="00BB497A" w:rsidRDefault="00BB497A" w:rsidP="00BB497A">
      <w:pPr>
        <w:widowControl w:val="0"/>
        <w:tabs>
          <w:tab w:val="left" w:pos="360"/>
          <w:tab w:val="left" w:pos="1080"/>
        </w:tabs>
        <w:autoSpaceDE w:val="0"/>
        <w:autoSpaceDN w:val="0"/>
        <w:adjustRightInd w:val="0"/>
        <w:jc w:val="center"/>
        <w:rPr>
          <w:sz w:val="20"/>
          <w:szCs w:val="20"/>
        </w:rPr>
      </w:pPr>
      <w:r w:rsidRPr="00BB497A">
        <w:rPr>
          <w:sz w:val="20"/>
          <w:szCs w:val="20"/>
        </w:rPr>
        <w:t xml:space="preserve">Об определении стоимости услуг, предоставляемых согласно гарантированному перечню услуг по погребению  </w:t>
      </w:r>
    </w:p>
    <w:p w14:paraId="368F9D53" w14:textId="77777777" w:rsidR="00BB497A" w:rsidRPr="00BB497A" w:rsidRDefault="00BB497A" w:rsidP="00BB497A">
      <w:pPr>
        <w:widowControl w:val="0"/>
        <w:tabs>
          <w:tab w:val="left" w:pos="360"/>
          <w:tab w:val="left" w:pos="1080"/>
        </w:tabs>
        <w:autoSpaceDE w:val="0"/>
        <w:autoSpaceDN w:val="0"/>
        <w:adjustRightInd w:val="0"/>
        <w:jc w:val="both"/>
        <w:rPr>
          <w:sz w:val="20"/>
          <w:szCs w:val="20"/>
        </w:rPr>
      </w:pPr>
    </w:p>
    <w:p w14:paraId="32A1E5F1" w14:textId="77777777" w:rsidR="00BB497A" w:rsidRPr="00BB497A" w:rsidRDefault="00BB497A" w:rsidP="00BB497A">
      <w:pPr>
        <w:widowControl w:val="0"/>
        <w:autoSpaceDE w:val="0"/>
        <w:autoSpaceDN w:val="0"/>
        <w:jc w:val="both"/>
        <w:rPr>
          <w:sz w:val="20"/>
          <w:szCs w:val="20"/>
        </w:rPr>
      </w:pPr>
      <w:r w:rsidRPr="00BB497A">
        <w:rPr>
          <w:sz w:val="20"/>
          <w:szCs w:val="20"/>
        </w:rPr>
        <w:t xml:space="preserve">В соответствии с Федеральным </w:t>
      </w:r>
      <w:hyperlink r:id="rId8" w:history="1">
        <w:r w:rsidRPr="00BB497A">
          <w:rPr>
            <w:sz w:val="20"/>
            <w:szCs w:val="20"/>
          </w:rPr>
          <w:t>закон</w:t>
        </w:r>
      </w:hyperlink>
      <w:r w:rsidRPr="00BB497A">
        <w:rPr>
          <w:sz w:val="20"/>
          <w:szCs w:val="20"/>
        </w:rPr>
        <w:t xml:space="preserve">ом от 12.01.1996 № 8-ФЗ «О погребении и похоронном деле», Федеральным законом от 06.10.2003 № 131-ФЗ «Об общих принципах организации местного самоуправления в Российской Федерации», постановлением Правительства Российской Федерации от 28.01.2021 № 73 «Об утверждении коэффициента индексации выплат, пособий и компенсации в 2021 году», Законом Новосибирской области от 24.11.2014 № 484-ОЗ  «Об отдельных вопросах организации местного самоуправления в Новосибирской области», администрация Куйбышевского муниципального района Новосибирской области </w:t>
      </w:r>
    </w:p>
    <w:p w14:paraId="07FF1849" w14:textId="77777777" w:rsidR="00BB497A" w:rsidRPr="00BB497A" w:rsidRDefault="00BB497A" w:rsidP="00BB497A">
      <w:pPr>
        <w:widowControl w:val="0"/>
        <w:autoSpaceDE w:val="0"/>
        <w:autoSpaceDN w:val="0"/>
        <w:jc w:val="both"/>
        <w:rPr>
          <w:sz w:val="20"/>
          <w:szCs w:val="20"/>
        </w:rPr>
      </w:pPr>
      <w:r w:rsidRPr="00BB497A">
        <w:rPr>
          <w:sz w:val="20"/>
          <w:szCs w:val="20"/>
        </w:rPr>
        <w:t>ПОСТАНОВЛЯЕТ:</w:t>
      </w:r>
    </w:p>
    <w:p w14:paraId="605351CE" w14:textId="77777777" w:rsidR="00BB497A" w:rsidRPr="00BB497A" w:rsidRDefault="00BB497A" w:rsidP="00BB497A">
      <w:pPr>
        <w:widowControl w:val="0"/>
        <w:autoSpaceDE w:val="0"/>
        <w:autoSpaceDN w:val="0"/>
        <w:jc w:val="both"/>
        <w:rPr>
          <w:sz w:val="20"/>
          <w:szCs w:val="20"/>
        </w:rPr>
      </w:pPr>
      <w:r w:rsidRPr="00BB497A">
        <w:rPr>
          <w:sz w:val="20"/>
          <w:szCs w:val="20"/>
        </w:rPr>
        <w:t>1. Определить с 01.02.2021 с</w:t>
      </w:r>
      <w:r w:rsidRPr="00BB497A">
        <w:rPr>
          <w:rFonts w:eastAsiaTheme="minorHAnsi"/>
          <w:color w:val="000000"/>
          <w:sz w:val="20"/>
          <w:szCs w:val="20"/>
          <w:lang w:eastAsia="en-US"/>
        </w:rPr>
        <w:t>тоимость услуг, предоставляемых согласно гарантированному перечню услуг по погребению</w:t>
      </w:r>
      <w:r w:rsidRPr="00BB497A">
        <w:rPr>
          <w:sz w:val="20"/>
          <w:szCs w:val="20"/>
        </w:rPr>
        <w:t xml:space="preserve"> на территории сельских поселений Куйбышевского муниципального района Новосибирской области:</w:t>
      </w:r>
    </w:p>
    <w:tbl>
      <w:tblPr>
        <w:tblW w:w="9639" w:type="dxa"/>
        <w:tblInd w:w="70" w:type="dxa"/>
        <w:tblLayout w:type="fixed"/>
        <w:tblCellMar>
          <w:left w:w="70" w:type="dxa"/>
          <w:right w:w="70" w:type="dxa"/>
        </w:tblCellMar>
        <w:tblLook w:val="0000" w:firstRow="0" w:lastRow="0" w:firstColumn="0" w:lastColumn="0" w:noHBand="0" w:noVBand="0"/>
      </w:tblPr>
      <w:tblGrid>
        <w:gridCol w:w="540"/>
        <w:gridCol w:w="7540"/>
        <w:gridCol w:w="1559"/>
      </w:tblGrid>
      <w:tr w:rsidR="00BB497A" w:rsidRPr="00BB497A" w14:paraId="30567892" w14:textId="77777777" w:rsidTr="00C07A16">
        <w:trPr>
          <w:cantSplit/>
          <w:trHeight w:val="480"/>
        </w:trPr>
        <w:tc>
          <w:tcPr>
            <w:tcW w:w="540" w:type="dxa"/>
            <w:tcBorders>
              <w:top w:val="single" w:sz="6" w:space="0" w:color="auto"/>
              <w:left w:val="single" w:sz="6" w:space="0" w:color="auto"/>
              <w:bottom w:val="single" w:sz="6" w:space="0" w:color="auto"/>
              <w:right w:val="single" w:sz="6" w:space="0" w:color="auto"/>
            </w:tcBorders>
          </w:tcPr>
          <w:p w14:paraId="777628E5" w14:textId="77777777" w:rsidR="00BB497A" w:rsidRPr="00BB497A" w:rsidRDefault="00BB497A" w:rsidP="00BB497A">
            <w:pPr>
              <w:widowControl w:val="0"/>
              <w:autoSpaceDE w:val="0"/>
              <w:autoSpaceDN w:val="0"/>
              <w:adjustRightInd w:val="0"/>
              <w:rPr>
                <w:sz w:val="20"/>
                <w:szCs w:val="20"/>
              </w:rPr>
            </w:pPr>
            <w:r w:rsidRPr="00BB497A">
              <w:rPr>
                <w:sz w:val="20"/>
                <w:szCs w:val="20"/>
              </w:rPr>
              <w:t xml:space="preserve">N </w:t>
            </w:r>
            <w:r w:rsidRPr="00BB497A">
              <w:rPr>
                <w:sz w:val="20"/>
                <w:szCs w:val="20"/>
              </w:rPr>
              <w:br/>
              <w:t>п/п</w:t>
            </w:r>
          </w:p>
        </w:tc>
        <w:tc>
          <w:tcPr>
            <w:tcW w:w="7540" w:type="dxa"/>
            <w:tcBorders>
              <w:top w:val="single" w:sz="6" w:space="0" w:color="auto"/>
              <w:left w:val="single" w:sz="6" w:space="0" w:color="auto"/>
              <w:bottom w:val="single" w:sz="6" w:space="0" w:color="auto"/>
              <w:right w:val="single" w:sz="6" w:space="0" w:color="auto"/>
            </w:tcBorders>
          </w:tcPr>
          <w:p w14:paraId="0B0BC9F6" w14:textId="77777777" w:rsidR="00BB497A" w:rsidRPr="00BB497A" w:rsidRDefault="00BB497A" w:rsidP="00BB497A">
            <w:pPr>
              <w:widowControl w:val="0"/>
              <w:autoSpaceDE w:val="0"/>
              <w:autoSpaceDN w:val="0"/>
              <w:adjustRightInd w:val="0"/>
              <w:jc w:val="center"/>
              <w:rPr>
                <w:sz w:val="20"/>
                <w:szCs w:val="20"/>
              </w:rPr>
            </w:pPr>
            <w:r w:rsidRPr="00BB497A">
              <w:rPr>
                <w:sz w:val="20"/>
                <w:szCs w:val="20"/>
              </w:rPr>
              <w:t>Наименование услуг</w:t>
            </w:r>
          </w:p>
        </w:tc>
        <w:tc>
          <w:tcPr>
            <w:tcW w:w="1559" w:type="dxa"/>
            <w:tcBorders>
              <w:top w:val="single" w:sz="6" w:space="0" w:color="auto"/>
              <w:left w:val="single" w:sz="6" w:space="0" w:color="auto"/>
              <w:bottom w:val="single" w:sz="6" w:space="0" w:color="auto"/>
              <w:right w:val="single" w:sz="6" w:space="0" w:color="auto"/>
            </w:tcBorders>
          </w:tcPr>
          <w:p w14:paraId="5E4FA414" w14:textId="77777777" w:rsidR="00BB497A" w:rsidRPr="00BB497A" w:rsidRDefault="00BB497A" w:rsidP="00BB497A">
            <w:pPr>
              <w:widowControl w:val="0"/>
              <w:autoSpaceDE w:val="0"/>
              <w:autoSpaceDN w:val="0"/>
              <w:adjustRightInd w:val="0"/>
              <w:jc w:val="center"/>
              <w:rPr>
                <w:sz w:val="20"/>
                <w:szCs w:val="20"/>
              </w:rPr>
            </w:pPr>
            <w:r w:rsidRPr="00BB497A">
              <w:rPr>
                <w:sz w:val="20"/>
                <w:szCs w:val="20"/>
              </w:rPr>
              <w:t xml:space="preserve">Сумма </w:t>
            </w:r>
            <w:r w:rsidRPr="00BB497A">
              <w:rPr>
                <w:sz w:val="20"/>
                <w:szCs w:val="20"/>
              </w:rPr>
              <w:br/>
            </w:r>
            <w:proofErr w:type="gramStart"/>
            <w:r w:rsidRPr="00BB497A">
              <w:rPr>
                <w:sz w:val="20"/>
                <w:szCs w:val="20"/>
              </w:rPr>
              <w:t>затрат,</w:t>
            </w:r>
            <w:r w:rsidRPr="00BB497A">
              <w:rPr>
                <w:sz w:val="20"/>
                <w:szCs w:val="20"/>
              </w:rPr>
              <w:br/>
              <w:t>рублей</w:t>
            </w:r>
            <w:proofErr w:type="gramEnd"/>
          </w:p>
        </w:tc>
      </w:tr>
      <w:tr w:rsidR="00BB497A" w:rsidRPr="00BB497A" w14:paraId="0BCA04A9" w14:textId="77777777" w:rsidTr="00C07A16">
        <w:trPr>
          <w:cantSplit/>
          <w:trHeight w:val="240"/>
        </w:trPr>
        <w:tc>
          <w:tcPr>
            <w:tcW w:w="540" w:type="dxa"/>
            <w:tcBorders>
              <w:top w:val="single" w:sz="6" w:space="0" w:color="auto"/>
              <w:left w:val="single" w:sz="6" w:space="0" w:color="auto"/>
              <w:bottom w:val="single" w:sz="6" w:space="0" w:color="auto"/>
              <w:right w:val="single" w:sz="6" w:space="0" w:color="auto"/>
            </w:tcBorders>
          </w:tcPr>
          <w:p w14:paraId="005C42B3" w14:textId="77777777" w:rsidR="00BB497A" w:rsidRPr="00BB497A" w:rsidRDefault="00BB497A" w:rsidP="00BB497A">
            <w:pPr>
              <w:widowControl w:val="0"/>
              <w:autoSpaceDE w:val="0"/>
              <w:autoSpaceDN w:val="0"/>
              <w:adjustRightInd w:val="0"/>
              <w:rPr>
                <w:sz w:val="20"/>
                <w:szCs w:val="20"/>
              </w:rPr>
            </w:pPr>
            <w:r w:rsidRPr="00BB497A">
              <w:rPr>
                <w:sz w:val="20"/>
                <w:szCs w:val="20"/>
              </w:rPr>
              <w:t xml:space="preserve">1. </w:t>
            </w:r>
          </w:p>
        </w:tc>
        <w:tc>
          <w:tcPr>
            <w:tcW w:w="7540" w:type="dxa"/>
            <w:tcBorders>
              <w:top w:val="single" w:sz="6" w:space="0" w:color="auto"/>
              <w:left w:val="single" w:sz="6" w:space="0" w:color="auto"/>
              <w:bottom w:val="single" w:sz="6" w:space="0" w:color="auto"/>
              <w:right w:val="single" w:sz="6" w:space="0" w:color="auto"/>
            </w:tcBorders>
          </w:tcPr>
          <w:p w14:paraId="6E776F58" w14:textId="77777777" w:rsidR="00BB497A" w:rsidRPr="00BB497A" w:rsidRDefault="00BB497A" w:rsidP="00BB497A">
            <w:pPr>
              <w:widowControl w:val="0"/>
              <w:autoSpaceDE w:val="0"/>
              <w:autoSpaceDN w:val="0"/>
              <w:adjustRightInd w:val="0"/>
              <w:rPr>
                <w:sz w:val="20"/>
                <w:szCs w:val="20"/>
              </w:rPr>
            </w:pPr>
            <w:r w:rsidRPr="00BB497A">
              <w:rPr>
                <w:sz w:val="20"/>
                <w:szCs w:val="20"/>
              </w:rPr>
              <w:t xml:space="preserve">Оформление документов, необходимых для погребения </w:t>
            </w:r>
          </w:p>
        </w:tc>
        <w:tc>
          <w:tcPr>
            <w:tcW w:w="1559" w:type="dxa"/>
            <w:tcBorders>
              <w:top w:val="single" w:sz="6" w:space="0" w:color="auto"/>
              <w:left w:val="single" w:sz="6" w:space="0" w:color="auto"/>
              <w:bottom w:val="single" w:sz="6" w:space="0" w:color="auto"/>
              <w:right w:val="single" w:sz="6" w:space="0" w:color="auto"/>
            </w:tcBorders>
          </w:tcPr>
          <w:p w14:paraId="76F76426" w14:textId="77777777" w:rsidR="00BB497A" w:rsidRPr="00BB497A" w:rsidRDefault="00BB497A" w:rsidP="00BB497A">
            <w:pPr>
              <w:widowControl w:val="0"/>
              <w:autoSpaceDE w:val="0"/>
              <w:autoSpaceDN w:val="0"/>
              <w:adjustRightInd w:val="0"/>
              <w:jc w:val="center"/>
              <w:rPr>
                <w:sz w:val="20"/>
                <w:szCs w:val="20"/>
              </w:rPr>
            </w:pPr>
            <w:r w:rsidRPr="00BB497A">
              <w:rPr>
                <w:sz w:val="20"/>
                <w:szCs w:val="20"/>
              </w:rPr>
              <w:t>186,95</w:t>
            </w:r>
          </w:p>
        </w:tc>
      </w:tr>
      <w:tr w:rsidR="00BB497A" w:rsidRPr="00BB497A" w14:paraId="05EB2FE6" w14:textId="77777777" w:rsidTr="00C07A16">
        <w:trPr>
          <w:cantSplit/>
          <w:trHeight w:val="360"/>
        </w:trPr>
        <w:tc>
          <w:tcPr>
            <w:tcW w:w="540" w:type="dxa"/>
            <w:tcBorders>
              <w:top w:val="single" w:sz="6" w:space="0" w:color="auto"/>
              <w:left w:val="single" w:sz="6" w:space="0" w:color="auto"/>
              <w:bottom w:val="single" w:sz="6" w:space="0" w:color="auto"/>
              <w:right w:val="single" w:sz="6" w:space="0" w:color="auto"/>
            </w:tcBorders>
          </w:tcPr>
          <w:p w14:paraId="60218ECD" w14:textId="77777777" w:rsidR="00BB497A" w:rsidRPr="00BB497A" w:rsidRDefault="00BB497A" w:rsidP="00BB497A">
            <w:pPr>
              <w:widowControl w:val="0"/>
              <w:autoSpaceDE w:val="0"/>
              <w:autoSpaceDN w:val="0"/>
              <w:adjustRightInd w:val="0"/>
              <w:rPr>
                <w:sz w:val="20"/>
                <w:szCs w:val="20"/>
              </w:rPr>
            </w:pPr>
            <w:r w:rsidRPr="00BB497A">
              <w:rPr>
                <w:sz w:val="20"/>
                <w:szCs w:val="20"/>
              </w:rPr>
              <w:t xml:space="preserve">2. </w:t>
            </w:r>
          </w:p>
        </w:tc>
        <w:tc>
          <w:tcPr>
            <w:tcW w:w="7540" w:type="dxa"/>
            <w:tcBorders>
              <w:top w:val="single" w:sz="6" w:space="0" w:color="auto"/>
              <w:left w:val="single" w:sz="6" w:space="0" w:color="auto"/>
              <w:bottom w:val="single" w:sz="6" w:space="0" w:color="auto"/>
              <w:right w:val="single" w:sz="6" w:space="0" w:color="auto"/>
            </w:tcBorders>
          </w:tcPr>
          <w:p w14:paraId="02702C49" w14:textId="77777777" w:rsidR="00BB497A" w:rsidRPr="00BB497A" w:rsidRDefault="00BB497A" w:rsidP="00BB497A">
            <w:pPr>
              <w:widowControl w:val="0"/>
              <w:autoSpaceDE w:val="0"/>
              <w:autoSpaceDN w:val="0"/>
              <w:adjustRightInd w:val="0"/>
              <w:rPr>
                <w:sz w:val="20"/>
                <w:szCs w:val="20"/>
              </w:rPr>
            </w:pPr>
            <w:r w:rsidRPr="00BB497A">
              <w:rPr>
                <w:sz w:val="20"/>
                <w:szCs w:val="20"/>
              </w:rPr>
              <w:t xml:space="preserve">Предоставление и доставка гроба и других </w:t>
            </w:r>
            <w:proofErr w:type="gramStart"/>
            <w:r w:rsidRPr="00BB497A">
              <w:rPr>
                <w:sz w:val="20"/>
                <w:szCs w:val="20"/>
              </w:rPr>
              <w:t xml:space="preserve">предметов,   </w:t>
            </w:r>
            <w:proofErr w:type="gramEnd"/>
            <w:r w:rsidRPr="00BB497A">
              <w:rPr>
                <w:sz w:val="20"/>
                <w:szCs w:val="20"/>
              </w:rPr>
              <w:t xml:space="preserve">       </w:t>
            </w:r>
            <w:r w:rsidRPr="00BB497A">
              <w:rPr>
                <w:sz w:val="20"/>
                <w:szCs w:val="20"/>
              </w:rPr>
              <w:br/>
              <w:t xml:space="preserve">необходимых для погребения   </w:t>
            </w:r>
          </w:p>
        </w:tc>
        <w:tc>
          <w:tcPr>
            <w:tcW w:w="1559" w:type="dxa"/>
            <w:tcBorders>
              <w:top w:val="single" w:sz="6" w:space="0" w:color="auto"/>
              <w:left w:val="single" w:sz="6" w:space="0" w:color="auto"/>
              <w:bottom w:val="single" w:sz="6" w:space="0" w:color="auto"/>
              <w:right w:val="single" w:sz="6" w:space="0" w:color="auto"/>
            </w:tcBorders>
          </w:tcPr>
          <w:p w14:paraId="245FAFE2" w14:textId="77777777" w:rsidR="00BB497A" w:rsidRPr="00BB497A" w:rsidRDefault="00BB497A" w:rsidP="00BB497A">
            <w:pPr>
              <w:widowControl w:val="0"/>
              <w:autoSpaceDE w:val="0"/>
              <w:autoSpaceDN w:val="0"/>
              <w:adjustRightInd w:val="0"/>
              <w:jc w:val="center"/>
              <w:rPr>
                <w:sz w:val="20"/>
                <w:szCs w:val="20"/>
              </w:rPr>
            </w:pPr>
            <w:r w:rsidRPr="00BB497A">
              <w:rPr>
                <w:sz w:val="20"/>
                <w:szCs w:val="20"/>
              </w:rPr>
              <w:t>3088,68</w:t>
            </w:r>
          </w:p>
        </w:tc>
      </w:tr>
      <w:tr w:rsidR="00BB497A" w:rsidRPr="00BB497A" w14:paraId="2AE7EE7F" w14:textId="77777777" w:rsidTr="00C07A16">
        <w:trPr>
          <w:cantSplit/>
          <w:trHeight w:val="360"/>
        </w:trPr>
        <w:tc>
          <w:tcPr>
            <w:tcW w:w="540" w:type="dxa"/>
            <w:tcBorders>
              <w:top w:val="single" w:sz="6" w:space="0" w:color="auto"/>
              <w:left w:val="single" w:sz="6" w:space="0" w:color="auto"/>
              <w:bottom w:val="single" w:sz="6" w:space="0" w:color="auto"/>
              <w:right w:val="single" w:sz="6" w:space="0" w:color="auto"/>
            </w:tcBorders>
          </w:tcPr>
          <w:p w14:paraId="2A9936EA" w14:textId="77777777" w:rsidR="00BB497A" w:rsidRPr="00BB497A" w:rsidRDefault="00BB497A" w:rsidP="00BB497A">
            <w:pPr>
              <w:widowControl w:val="0"/>
              <w:autoSpaceDE w:val="0"/>
              <w:autoSpaceDN w:val="0"/>
              <w:adjustRightInd w:val="0"/>
              <w:rPr>
                <w:sz w:val="20"/>
                <w:szCs w:val="20"/>
              </w:rPr>
            </w:pPr>
            <w:r w:rsidRPr="00BB497A">
              <w:rPr>
                <w:sz w:val="20"/>
                <w:szCs w:val="20"/>
              </w:rPr>
              <w:t xml:space="preserve">3.  </w:t>
            </w:r>
          </w:p>
        </w:tc>
        <w:tc>
          <w:tcPr>
            <w:tcW w:w="7540" w:type="dxa"/>
            <w:tcBorders>
              <w:top w:val="single" w:sz="6" w:space="0" w:color="auto"/>
              <w:left w:val="single" w:sz="6" w:space="0" w:color="auto"/>
              <w:bottom w:val="single" w:sz="6" w:space="0" w:color="auto"/>
              <w:right w:val="single" w:sz="6" w:space="0" w:color="auto"/>
            </w:tcBorders>
          </w:tcPr>
          <w:p w14:paraId="52DC76DD" w14:textId="77777777" w:rsidR="00BB497A" w:rsidRPr="00BB497A" w:rsidRDefault="00BB497A" w:rsidP="00BB497A">
            <w:pPr>
              <w:widowControl w:val="0"/>
              <w:autoSpaceDE w:val="0"/>
              <w:autoSpaceDN w:val="0"/>
              <w:adjustRightInd w:val="0"/>
              <w:rPr>
                <w:sz w:val="20"/>
                <w:szCs w:val="20"/>
              </w:rPr>
            </w:pPr>
            <w:r w:rsidRPr="00BB497A">
              <w:rPr>
                <w:sz w:val="20"/>
                <w:szCs w:val="20"/>
              </w:rPr>
              <w:t>Перевозка тела (останков) умершего на кладбище</w:t>
            </w:r>
          </w:p>
        </w:tc>
        <w:tc>
          <w:tcPr>
            <w:tcW w:w="1559" w:type="dxa"/>
            <w:tcBorders>
              <w:top w:val="single" w:sz="6" w:space="0" w:color="auto"/>
              <w:left w:val="single" w:sz="6" w:space="0" w:color="auto"/>
              <w:bottom w:val="single" w:sz="6" w:space="0" w:color="auto"/>
              <w:right w:val="single" w:sz="6" w:space="0" w:color="auto"/>
            </w:tcBorders>
          </w:tcPr>
          <w:p w14:paraId="6EC8DD8A" w14:textId="77777777" w:rsidR="00BB497A" w:rsidRPr="00BB497A" w:rsidRDefault="00BB497A" w:rsidP="00BB497A">
            <w:pPr>
              <w:widowControl w:val="0"/>
              <w:autoSpaceDE w:val="0"/>
              <w:autoSpaceDN w:val="0"/>
              <w:adjustRightInd w:val="0"/>
              <w:jc w:val="center"/>
              <w:rPr>
                <w:sz w:val="20"/>
                <w:szCs w:val="20"/>
              </w:rPr>
            </w:pPr>
            <w:r w:rsidRPr="00BB497A">
              <w:rPr>
                <w:sz w:val="20"/>
                <w:szCs w:val="20"/>
              </w:rPr>
              <w:t>1152,73</w:t>
            </w:r>
          </w:p>
        </w:tc>
      </w:tr>
      <w:tr w:rsidR="00BB497A" w:rsidRPr="00BB497A" w14:paraId="1721E093" w14:textId="77777777" w:rsidTr="00C07A16">
        <w:trPr>
          <w:cantSplit/>
          <w:trHeight w:val="360"/>
        </w:trPr>
        <w:tc>
          <w:tcPr>
            <w:tcW w:w="540" w:type="dxa"/>
            <w:vMerge w:val="restart"/>
            <w:tcBorders>
              <w:top w:val="single" w:sz="6" w:space="0" w:color="auto"/>
              <w:left w:val="single" w:sz="6" w:space="0" w:color="auto"/>
              <w:right w:val="single" w:sz="6" w:space="0" w:color="auto"/>
            </w:tcBorders>
          </w:tcPr>
          <w:p w14:paraId="1EB53F40" w14:textId="77777777" w:rsidR="00BB497A" w:rsidRPr="00BB497A" w:rsidRDefault="00BB497A" w:rsidP="00BB497A">
            <w:pPr>
              <w:widowControl w:val="0"/>
              <w:autoSpaceDE w:val="0"/>
              <w:autoSpaceDN w:val="0"/>
              <w:adjustRightInd w:val="0"/>
              <w:rPr>
                <w:sz w:val="20"/>
                <w:szCs w:val="20"/>
              </w:rPr>
            </w:pPr>
            <w:r w:rsidRPr="00BB497A">
              <w:rPr>
                <w:sz w:val="20"/>
                <w:szCs w:val="20"/>
              </w:rPr>
              <w:t xml:space="preserve">4.  </w:t>
            </w:r>
          </w:p>
        </w:tc>
        <w:tc>
          <w:tcPr>
            <w:tcW w:w="7540" w:type="dxa"/>
            <w:tcBorders>
              <w:top w:val="single" w:sz="6" w:space="0" w:color="auto"/>
              <w:left w:val="single" w:sz="6" w:space="0" w:color="auto"/>
              <w:bottom w:val="single" w:sz="6" w:space="0" w:color="auto"/>
              <w:right w:val="single" w:sz="6" w:space="0" w:color="auto"/>
            </w:tcBorders>
          </w:tcPr>
          <w:p w14:paraId="2A484E2C" w14:textId="77777777" w:rsidR="00BB497A" w:rsidRPr="00BB497A" w:rsidRDefault="00BB497A" w:rsidP="00BB497A">
            <w:pPr>
              <w:widowControl w:val="0"/>
              <w:autoSpaceDE w:val="0"/>
              <w:autoSpaceDN w:val="0"/>
              <w:adjustRightInd w:val="0"/>
              <w:rPr>
                <w:sz w:val="20"/>
                <w:szCs w:val="20"/>
              </w:rPr>
            </w:pPr>
            <w:r w:rsidRPr="00BB497A">
              <w:rPr>
                <w:sz w:val="20"/>
                <w:szCs w:val="20"/>
              </w:rPr>
              <w:t xml:space="preserve">Погребение </w:t>
            </w:r>
          </w:p>
        </w:tc>
        <w:tc>
          <w:tcPr>
            <w:tcW w:w="1559" w:type="dxa"/>
            <w:tcBorders>
              <w:top w:val="single" w:sz="6" w:space="0" w:color="auto"/>
              <w:left w:val="single" w:sz="6" w:space="0" w:color="auto"/>
              <w:bottom w:val="single" w:sz="6" w:space="0" w:color="auto"/>
              <w:right w:val="single" w:sz="6" w:space="0" w:color="auto"/>
            </w:tcBorders>
          </w:tcPr>
          <w:p w14:paraId="32EBB23F" w14:textId="77777777" w:rsidR="00BB497A" w:rsidRPr="00BB497A" w:rsidRDefault="00BB497A" w:rsidP="00BB497A">
            <w:pPr>
              <w:widowControl w:val="0"/>
              <w:autoSpaceDE w:val="0"/>
              <w:autoSpaceDN w:val="0"/>
              <w:adjustRightInd w:val="0"/>
              <w:jc w:val="center"/>
              <w:rPr>
                <w:sz w:val="20"/>
                <w:szCs w:val="20"/>
              </w:rPr>
            </w:pPr>
            <w:r w:rsidRPr="00BB497A">
              <w:rPr>
                <w:sz w:val="20"/>
                <w:szCs w:val="20"/>
              </w:rPr>
              <w:t>3281,62</w:t>
            </w:r>
          </w:p>
        </w:tc>
      </w:tr>
      <w:tr w:rsidR="00BB497A" w:rsidRPr="00BB497A" w14:paraId="19C1A24B" w14:textId="77777777" w:rsidTr="00C07A16">
        <w:trPr>
          <w:cantSplit/>
          <w:trHeight w:val="360"/>
        </w:trPr>
        <w:tc>
          <w:tcPr>
            <w:tcW w:w="540" w:type="dxa"/>
            <w:vMerge/>
            <w:tcBorders>
              <w:left w:val="single" w:sz="6" w:space="0" w:color="auto"/>
              <w:bottom w:val="single" w:sz="6" w:space="0" w:color="auto"/>
              <w:right w:val="single" w:sz="6" w:space="0" w:color="auto"/>
            </w:tcBorders>
          </w:tcPr>
          <w:p w14:paraId="09B11809" w14:textId="77777777" w:rsidR="00BB497A" w:rsidRPr="00BB497A" w:rsidRDefault="00BB497A" w:rsidP="00BB497A">
            <w:pPr>
              <w:widowControl w:val="0"/>
              <w:autoSpaceDE w:val="0"/>
              <w:autoSpaceDN w:val="0"/>
              <w:adjustRightInd w:val="0"/>
              <w:rPr>
                <w:sz w:val="20"/>
                <w:szCs w:val="20"/>
              </w:rPr>
            </w:pPr>
          </w:p>
        </w:tc>
        <w:tc>
          <w:tcPr>
            <w:tcW w:w="7540" w:type="dxa"/>
            <w:tcBorders>
              <w:top w:val="single" w:sz="6" w:space="0" w:color="auto"/>
              <w:left w:val="single" w:sz="6" w:space="0" w:color="auto"/>
              <w:bottom w:val="single" w:sz="6" w:space="0" w:color="auto"/>
              <w:right w:val="single" w:sz="6" w:space="0" w:color="auto"/>
            </w:tcBorders>
          </w:tcPr>
          <w:p w14:paraId="69F3C053" w14:textId="77777777" w:rsidR="00BB497A" w:rsidRPr="00BB497A" w:rsidRDefault="00BB497A" w:rsidP="00BB497A">
            <w:pPr>
              <w:widowControl w:val="0"/>
              <w:autoSpaceDE w:val="0"/>
              <w:autoSpaceDN w:val="0"/>
              <w:adjustRightInd w:val="0"/>
              <w:rPr>
                <w:sz w:val="20"/>
                <w:szCs w:val="20"/>
              </w:rPr>
            </w:pPr>
            <w:r w:rsidRPr="00BB497A">
              <w:rPr>
                <w:sz w:val="20"/>
                <w:szCs w:val="20"/>
              </w:rPr>
              <w:t xml:space="preserve">в </w:t>
            </w:r>
            <w:proofErr w:type="spellStart"/>
            <w:r w:rsidRPr="00BB497A">
              <w:rPr>
                <w:sz w:val="20"/>
                <w:szCs w:val="20"/>
              </w:rPr>
              <w:t>т.ч</w:t>
            </w:r>
            <w:proofErr w:type="spellEnd"/>
            <w:r w:rsidRPr="00BB497A">
              <w:rPr>
                <w:sz w:val="20"/>
                <w:szCs w:val="20"/>
              </w:rPr>
              <w:t>. стоимость рытья стандартной могилы</w:t>
            </w:r>
          </w:p>
        </w:tc>
        <w:tc>
          <w:tcPr>
            <w:tcW w:w="1559" w:type="dxa"/>
            <w:tcBorders>
              <w:top w:val="single" w:sz="6" w:space="0" w:color="auto"/>
              <w:left w:val="single" w:sz="6" w:space="0" w:color="auto"/>
              <w:bottom w:val="single" w:sz="6" w:space="0" w:color="auto"/>
              <w:right w:val="single" w:sz="6" w:space="0" w:color="auto"/>
            </w:tcBorders>
          </w:tcPr>
          <w:p w14:paraId="47260CB0" w14:textId="77777777" w:rsidR="00BB497A" w:rsidRPr="00BB497A" w:rsidRDefault="00BB497A" w:rsidP="00BB497A">
            <w:pPr>
              <w:widowControl w:val="0"/>
              <w:autoSpaceDE w:val="0"/>
              <w:autoSpaceDN w:val="0"/>
              <w:adjustRightInd w:val="0"/>
              <w:jc w:val="center"/>
              <w:rPr>
                <w:sz w:val="20"/>
                <w:szCs w:val="20"/>
              </w:rPr>
            </w:pPr>
            <w:r w:rsidRPr="00BB497A">
              <w:rPr>
                <w:sz w:val="20"/>
                <w:szCs w:val="20"/>
              </w:rPr>
              <w:t>2133,09</w:t>
            </w:r>
          </w:p>
        </w:tc>
      </w:tr>
      <w:tr w:rsidR="00BB497A" w:rsidRPr="00BB497A" w14:paraId="21EF25C9" w14:textId="77777777" w:rsidTr="00C07A16">
        <w:trPr>
          <w:cantSplit/>
          <w:trHeight w:val="240"/>
        </w:trPr>
        <w:tc>
          <w:tcPr>
            <w:tcW w:w="540" w:type="dxa"/>
            <w:tcBorders>
              <w:top w:val="single" w:sz="6" w:space="0" w:color="auto"/>
              <w:left w:val="single" w:sz="6" w:space="0" w:color="auto"/>
              <w:bottom w:val="single" w:sz="6" w:space="0" w:color="auto"/>
              <w:right w:val="single" w:sz="6" w:space="0" w:color="auto"/>
            </w:tcBorders>
          </w:tcPr>
          <w:p w14:paraId="347BCF5E" w14:textId="77777777" w:rsidR="00BB497A" w:rsidRPr="00BB497A" w:rsidRDefault="00BB497A" w:rsidP="00BB497A">
            <w:pPr>
              <w:widowControl w:val="0"/>
              <w:autoSpaceDE w:val="0"/>
              <w:autoSpaceDN w:val="0"/>
              <w:adjustRightInd w:val="0"/>
              <w:rPr>
                <w:sz w:val="20"/>
                <w:szCs w:val="20"/>
              </w:rPr>
            </w:pPr>
          </w:p>
        </w:tc>
        <w:tc>
          <w:tcPr>
            <w:tcW w:w="7540" w:type="dxa"/>
            <w:tcBorders>
              <w:top w:val="single" w:sz="6" w:space="0" w:color="auto"/>
              <w:left w:val="single" w:sz="6" w:space="0" w:color="auto"/>
              <w:bottom w:val="single" w:sz="6" w:space="0" w:color="auto"/>
              <w:right w:val="single" w:sz="6" w:space="0" w:color="auto"/>
            </w:tcBorders>
          </w:tcPr>
          <w:p w14:paraId="0CCF24DD" w14:textId="77777777" w:rsidR="00BB497A" w:rsidRPr="00BB497A" w:rsidRDefault="00BB497A" w:rsidP="00BB497A">
            <w:pPr>
              <w:widowControl w:val="0"/>
              <w:autoSpaceDE w:val="0"/>
              <w:autoSpaceDN w:val="0"/>
              <w:adjustRightInd w:val="0"/>
              <w:rPr>
                <w:sz w:val="20"/>
                <w:szCs w:val="20"/>
              </w:rPr>
            </w:pPr>
            <w:r w:rsidRPr="00BB497A">
              <w:rPr>
                <w:sz w:val="20"/>
                <w:szCs w:val="20"/>
              </w:rPr>
              <w:t>Общая стоимость гарантированного перечня услуг по погребению:</w:t>
            </w:r>
          </w:p>
        </w:tc>
        <w:tc>
          <w:tcPr>
            <w:tcW w:w="1559" w:type="dxa"/>
            <w:tcBorders>
              <w:top w:val="single" w:sz="6" w:space="0" w:color="auto"/>
              <w:left w:val="single" w:sz="6" w:space="0" w:color="auto"/>
              <w:bottom w:val="single" w:sz="6" w:space="0" w:color="auto"/>
              <w:right w:val="single" w:sz="6" w:space="0" w:color="auto"/>
            </w:tcBorders>
          </w:tcPr>
          <w:p w14:paraId="01C5F25A" w14:textId="77777777" w:rsidR="00BB497A" w:rsidRPr="00BB497A" w:rsidRDefault="00BB497A" w:rsidP="00BB497A">
            <w:pPr>
              <w:widowControl w:val="0"/>
              <w:autoSpaceDE w:val="0"/>
              <w:autoSpaceDN w:val="0"/>
              <w:adjustRightInd w:val="0"/>
              <w:jc w:val="center"/>
              <w:rPr>
                <w:sz w:val="20"/>
                <w:szCs w:val="20"/>
              </w:rPr>
            </w:pPr>
            <w:r w:rsidRPr="00BB497A">
              <w:rPr>
                <w:sz w:val="20"/>
                <w:szCs w:val="20"/>
              </w:rPr>
              <w:t>7709,98</w:t>
            </w:r>
          </w:p>
        </w:tc>
      </w:tr>
    </w:tbl>
    <w:p w14:paraId="4566A31E" w14:textId="77777777" w:rsidR="00BB497A" w:rsidRPr="00BB497A" w:rsidRDefault="00BB497A" w:rsidP="00BB497A">
      <w:pPr>
        <w:jc w:val="both"/>
        <w:rPr>
          <w:sz w:val="20"/>
          <w:szCs w:val="20"/>
        </w:rPr>
      </w:pPr>
      <w:r w:rsidRPr="00BB497A">
        <w:rPr>
          <w:noProof/>
          <w:sz w:val="20"/>
          <w:szCs w:val="20"/>
        </w:rPr>
        <w:drawing>
          <wp:anchor distT="0" distB="0" distL="114300" distR="114300" simplePos="0" relativeHeight="251657216" behindDoc="0" locked="0" layoutInCell="1" allowOverlap="1" wp14:anchorId="5AA390F2" wp14:editId="4FFC7578">
            <wp:simplePos x="0" y="0"/>
            <wp:positionH relativeFrom="column">
              <wp:posOffset>0</wp:posOffset>
            </wp:positionH>
            <wp:positionV relativeFrom="paragraph">
              <wp:posOffset>-104775</wp:posOffset>
            </wp:positionV>
            <wp:extent cx="323850" cy="342900"/>
            <wp:effectExtent l="0" t="0" r="0" b="635"/>
            <wp:wrapNone/>
            <wp:docPr id="6" name="UNFREEZE_PANES" hidden="1"/>
            <wp:cNvGraphicFramePr/>
            <a:graphic xmlns:a="http://schemas.openxmlformats.org/drawingml/2006/main">
              <a:graphicData uri="http://schemas.openxmlformats.org/drawingml/2006/picture">
                <pic:pic xmlns:pic="http://schemas.openxmlformats.org/drawingml/2006/picture">
                  <pic:nvPicPr>
                    <pic:cNvPr id="76358" name="UNFREEZE_PANES" descr="update_org.png" hidden="1"/>
                    <pic:cNvPicPr>
                      <a:picLocks noChangeAspect="1"/>
                    </pic:cNvPicPr>
                  </pic:nvPicPr>
                  <pic:blipFill>
                    <a:blip r:embed="rId9" cstate="print"/>
                    <a:srcRect/>
                    <a:stretch>
                      <a:fillRect/>
                    </a:stretch>
                  </pic:blipFill>
                  <pic:spPr bwMode="auto">
                    <a:xfrm>
                      <a:off x="0" y="0"/>
                      <a:ext cx="323850" cy="342900"/>
                    </a:xfrm>
                    <a:prstGeom prst="rect">
                      <a:avLst/>
                    </a:prstGeom>
                    <a:noFill/>
                    <a:ln w="9525">
                      <a:noFill/>
                      <a:miter lim="800000"/>
                      <a:headEnd/>
                      <a:tailEnd/>
                    </a:ln>
                  </pic:spPr>
                </pic:pic>
              </a:graphicData>
            </a:graphic>
          </wp:anchor>
        </w:drawing>
      </w:r>
      <w:r w:rsidRPr="00BB497A">
        <w:rPr>
          <w:noProof/>
          <w:sz w:val="20"/>
          <w:szCs w:val="20"/>
        </w:rPr>
        <w:drawing>
          <wp:anchor distT="0" distB="0" distL="114300" distR="114300" simplePos="0" relativeHeight="251666432" behindDoc="0" locked="0" layoutInCell="1" allowOverlap="1" wp14:anchorId="23336977" wp14:editId="0661D127">
            <wp:simplePos x="0" y="0"/>
            <wp:positionH relativeFrom="column">
              <wp:posOffset>419100</wp:posOffset>
            </wp:positionH>
            <wp:positionV relativeFrom="paragraph">
              <wp:posOffset>-104775</wp:posOffset>
            </wp:positionV>
            <wp:extent cx="1857375" cy="333375"/>
            <wp:effectExtent l="0" t="0" r="0" b="0"/>
            <wp:wrapNone/>
            <wp:docPr id="7" name="FREEZE_PANES" hidden="1"/>
            <wp:cNvGraphicFramePr/>
            <a:graphic xmlns:a="http://schemas.openxmlformats.org/drawingml/2006/main">
              <a:graphicData uri="http://schemas.openxmlformats.org/drawingml/2006/picture">
                <pic:pic xmlns:pic="http://schemas.openxmlformats.org/drawingml/2006/picture">
                  <pic:nvPicPr>
                    <pic:cNvPr id="76359" name="FREEZE_PANES" descr="update_org.png" hidden="1"/>
                    <pic:cNvPicPr>
                      <a:picLocks noChangeAspect="1"/>
                    </pic:cNvPicPr>
                  </pic:nvPicPr>
                  <pic:blipFill>
                    <a:blip r:embed="rId10" cstate="print"/>
                    <a:srcRect/>
                    <a:stretch>
                      <a:fillRect/>
                    </a:stretch>
                  </pic:blipFill>
                  <pic:spPr bwMode="auto">
                    <a:xfrm>
                      <a:off x="0" y="0"/>
                      <a:ext cx="1857375" cy="333375"/>
                    </a:xfrm>
                    <a:prstGeom prst="rect">
                      <a:avLst/>
                    </a:prstGeom>
                    <a:noFill/>
                    <a:ln w="9525">
                      <a:noFill/>
                      <a:miter lim="800000"/>
                      <a:headEnd/>
                      <a:tailEnd/>
                    </a:ln>
                  </pic:spPr>
                </pic:pic>
              </a:graphicData>
            </a:graphic>
          </wp:anchor>
        </w:drawing>
      </w:r>
      <w:r w:rsidRPr="00BB497A">
        <w:rPr>
          <w:sz w:val="20"/>
          <w:szCs w:val="20"/>
        </w:rPr>
        <w:t>2. Определить с 01.02.2021 с</w:t>
      </w:r>
      <w:r w:rsidRPr="00BB497A">
        <w:rPr>
          <w:rFonts w:eastAsiaTheme="minorHAnsi"/>
          <w:color w:val="000000"/>
          <w:sz w:val="20"/>
          <w:szCs w:val="20"/>
          <w:lang w:eastAsia="en-US"/>
        </w:rPr>
        <w:t>тоимость услуг</w:t>
      </w:r>
      <w:r w:rsidRPr="00BB497A">
        <w:rPr>
          <w:sz w:val="20"/>
          <w:szCs w:val="20"/>
        </w:rPr>
        <w:t xml:space="preserve">, предоставляемых согласно гарантированному перечню услуг по погребению умерших (погибших), не имеющих супруга, близких родственников, иных родственников либо законного представителя умершего на территории сельских поселений Куйбышевского муниципального района Новосибирской области: </w:t>
      </w:r>
    </w:p>
    <w:tbl>
      <w:tblPr>
        <w:tblW w:w="9700" w:type="dxa"/>
        <w:tblInd w:w="70" w:type="dxa"/>
        <w:tblLayout w:type="fixed"/>
        <w:tblCellMar>
          <w:left w:w="70" w:type="dxa"/>
          <w:right w:w="70" w:type="dxa"/>
        </w:tblCellMar>
        <w:tblLook w:val="0000" w:firstRow="0" w:lastRow="0" w:firstColumn="0" w:lastColumn="0" w:noHBand="0" w:noVBand="0"/>
      </w:tblPr>
      <w:tblGrid>
        <w:gridCol w:w="540"/>
        <w:gridCol w:w="7540"/>
        <w:gridCol w:w="1620"/>
      </w:tblGrid>
      <w:tr w:rsidR="00BB497A" w:rsidRPr="00BB497A" w14:paraId="0B077582" w14:textId="77777777" w:rsidTr="00C07A16">
        <w:trPr>
          <w:cantSplit/>
          <w:trHeight w:val="480"/>
        </w:trPr>
        <w:tc>
          <w:tcPr>
            <w:tcW w:w="540" w:type="dxa"/>
            <w:tcBorders>
              <w:top w:val="single" w:sz="6" w:space="0" w:color="auto"/>
              <w:left w:val="single" w:sz="6" w:space="0" w:color="auto"/>
              <w:bottom w:val="single" w:sz="6" w:space="0" w:color="auto"/>
              <w:right w:val="single" w:sz="6" w:space="0" w:color="auto"/>
            </w:tcBorders>
          </w:tcPr>
          <w:p w14:paraId="661104B5" w14:textId="77777777" w:rsidR="00BB497A" w:rsidRPr="00BB497A" w:rsidRDefault="00BB497A" w:rsidP="00BB497A">
            <w:pPr>
              <w:widowControl w:val="0"/>
              <w:autoSpaceDE w:val="0"/>
              <w:autoSpaceDN w:val="0"/>
              <w:adjustRightInd w:val="0"/>
              <w:rPr>
                <w:sz w:val="20"/>
                <w:szCs w:val="20"/>
              </w:rPr>
            </w:pPr>
            <w:r w:rsidRPr="00BB497A">
              <w:rPr>
                <w:sz w:val="20"/>
                <w:szCs w:val="20"/>
              </w:rPr>
              <w:t xml:space="preserve">N </w:t>
            </w:r>
            <w:r w:rsidRPr="00BB497A">
              <w:rPr>
                <w:sz w:val="20"/>
                <w:szCs w:val="20"/>
              </w:rPr>
              <w:br/>
              <w:t>п/п</w:t>
            </w:r>
          </w:p>
        </w:tc>
        <w:tc>
          <w:tcPr>
            <w:tcW w:w="7540" w:type="dxa"/>
            <w:tcBorders>
              <w:top w:val="single" w:sz="6" w:space="0" w:color="auto"/>
              <w:left w:val="single" w:sz="6" w:space="0" w:color="auto"/>
              <w:bottom w:val="single" w:sz="6" w:space="0" w:color="auto"/>
              <w:right w:val="single" w:sz="6" w:space="0" w:color="auto"/>
            </w:tcBorders>
          </w:tcPr>
          <w:p w14:paraId="35EE8186" w14:textId="77777777" w:rsidR="00BB497A" w:rsidRPr="00BB497A" w:rsidRDefault="00BB497A" w:rsidP="00BB497A">
            <w:pPr>
              <w:widowControl w:val="0"/>
              <w:autoSpaceDE w:val="0"/>
              <w:autoSpaceDN w:val="0"/>
              <w:adjustRightInd w:val="0"/>
              <w:jc w:val="center"/>
              <w:rPr>
                <w:sz w:val="20"/>
                <w:szCs w:val="20"/>
              </w:rPr>
            </w:pPr>
            <w:r w:rsidRPr="00BB497A">
              <w:rPr>
                <w:sz w:val="20"/>
                <w:szCs w:val="20"/>
              </w:rPr>
              <w:t>Наименование услуг</w:t>
            </w:r>
          </w:p>
        </w:tc>
        <w:tc>
          <w:tcPr>
            <w:tcW w:w="1620" w:type="dxa"/>
            <w:tcBorders>
              <w:top w:val="single" w:sz="6" w:space="0" w:color="auto"/>
              <w:left w:val="single" w:sz="6" w:space="0" w:color="auto"/>
              <w:bottom w:val="single" w:sz="6" w:space="0" w:color="auto"/>
              <w:right w:val="single" w:sz="6" w:space="0" w:color="auto"/>
            </w:tcBorders>
          </w:tcPr>
          <w:p w14:paraId="19EBCF7E" w14:textId="77777777" w:rsidR="00BB497A" w:rsidRPr="00BB497A" w:rsidRDefault="00BB497A" w:rsidP="00BB497A">
            <w:pPr>
              <w:widowControl w:val="0"/>
              <w:autoSpaceDE w:val="0"/>
              <w:autoSpaceDN w:val="0"/>
              <w:adjustRightInd w:val="0"/>
              <w:jc w:val="center"/>
              <w:rPr>
                <w:sz w:val="20"/>
                <w:szCs w:val="20"/>
              </w:rPr>
            </w:pPr>
            <w:r w:rsidRPr="00BB497A">
              <w:rPr>
                <w:sz w:val="20"/>
                <w:szCs w:val="20"/>
              </w:rPr>
              <w:t>Сумма</w:t>
            </w:r>
          </w:p>
          <w:p w14:paraId="0683D823" w14:textId="77777777" w:rsidR="00BB497A" w:rsidRPr="00BB497A" w:rsidRDefault="00BB497A" w:rsidP="00BB497A">
            <w:pPr>
              <w:widowControl w:val="0"/>
              <w:autoSpaceDE w:val="0"/>
              <w:autoSpaceDN w:val="0"/>
              <w:adjustRightInd w:val="0"/>
              <w:jc w:val="center"/>
              <w:rPr>
                <w:sz w:val="20"/>
                <w:szCs w:val="20"/>
              </w:rPr>
            </w:pPr>
            <w:r w:rsidRPr="00BB497A">
              <w:rPr>
                <w:sz w:val="20"/>
                <w:szCs w:val="20"/>
              </w:rPr>
              <w:t xml:space="preserve"> </w:t>
            </w:r>
            <w:proofErr w:type="gramStart"/>
            <w:r w:rsidRPr="00BB497A">
              <w:rPr>
                <w:sz w:val="20"/>
                <w:szCs w:val="20"/>
              </w:rPr>
              <w:t>затрат,</w:t>
            </w:r>
            <w:r w:rsidRPr="00BB497A">
              <w:rPr>
                <w:sz w:val="20"/>
                <w:szCs w:val="20"/>
              </w:rPr>
              <w:br/>
              <w:t>руб.</w:t>
            </w:r>
            <w:proofErr w:type="gramEnd"/>
          </w:p>
        </w:tc>
      </w:tr>
      <w:tr w:rsidR="00BB497A" w:rsidRPr="00BB497A" w14:paraId="7C9AC06B" w14:textId="77777777" w:rsidTr="00C07A16">
        <w:trPr>
          <w:cantSplit/>
          <w:trHeight w:val="240"/>
        </w:trPr>
        <w:tc>
          <w:tcPr>
            <w:tcW w:w="540" w:type="dxa"/>
            <w:tcBorders>
              <w:top w:val="single" w:sz="6" w:space="0" w:color="auto"/>
              <w:left w:val="single" w:sz="6" w:space="0" w:color="auto"/>
              <w:bottom w:val="single" w:sz="6" w:space="0" w:color="auto"/>
              <w:right w:val="single" w:sz="6" w:space="0" w:color="auto"/>
            </w:tcBorders>
          </w:tcPr>
          <w:p w14:paraId="3833B7F2" w14:textId="77777777" w:rsidR="00BB497A" w:rsidRPr="00BB497A" w:rsidRDefault="00BB497A" w:rsidP="00BB497A">
            <w:pPr>
              <w:widowControl w:val="0"/>
              <w:autoSpaceDE w:val="0"/>
              <w:autoSpaceDN w:val="0"/>
              <w:adjustRightInd w:val="0"/>
              <w:rPr>
                <w:sz w:val="20"/>
                <w:szCs w:val="20"/>
              </w:rPr>
            </w:pPr>
            <w:r w:rsidRPr="00BB497A">
              <w:rPr>
                <w:sz w:val="20"/>
                <w:szCs w:val="20"/>
              </w:rPr>
              <w:t xml:space="preserve">1  </w:t>
            </w:r>
          </w:p>
        </w:tc>
        <w:tc>
          <w:tcPr>
            <w:tcW w:w="7540" w:type="dxa"/>
            <w:tcBorders>
              <w:top w:val="single" w:sz="6" w:space="0" w:color="auto"/>
              <w:left w:val="single" w:sz="6" w:space="0" w:color="auto"/>
              <w:bottom w:val="single" w:sz="6" w:space="0" w:color="auto"/>
              <w:right w:val="single" w:sz="6" w:space="0" w:color="auto"/>
            </w:tcBorders>
          </w:tcPr>
          <w:p w14:paraId="33248FD6" w14:textId="77777777" w:rsidR="00BB497A" w:rsidRPr="00BB497A" w:rsidRDefault="00BB497A" w:rsidP="00BB497A">
            <w:pPr>
              <w:widowControl w:val="0"/>
              <w:autoSpaceDE w:val="0"/>
              <w:autoSpaceDN w:val="0"/>
              <w:adjustRightInd w:val="0"/>
              <w:rPr>
                <w:sz w:val="20"/>
                <w:szCs w:val="20"/>
              </w:rPr>
            </w:pPr>
            <w:r w:rsidRPr="00BB497A">
              <w:rPr>
                <w:sz w:val="20"/>
                <w:szCs w:val="20"/>
              </w:rPr>
              <w:t xml:space="preserve">Оформление документов, необходимых для погребения  </w:t>
            </w:r>
          </w:p>
        </w:tc>
        <w:tc>
          <w:tcPr>
            <w:tcW w:w="1620" w:type="dxa"/>
            <w:tcBorders>
              <w:top w:val="single" w:sz="6" w:space="0" w:color="auto"/>
              <w:left w:val="single" w:sz="6" w:space="0" w:color="auto"/>
              <w:bottom w:val="single" w:sz="6" w:space="0" w:color="auto"/>
              <w:right w:val="single" w:sz="6" w:space="0" w:color="auto"/>
            </w:tcBorders>
          </w:tcPr>
          <w:p w14:paraId="1CAEE52D" w14:textId="77777777" w:rsidR="00BB497A" w:rsidRPr="00BB497A" w:rsidRDefault="00BB497A" w:rsidP="00BB497A">
            <w:pPr>
              <w:widowControl w:val="0"/>
              <w:autoSpaceDE w:val="0"/>
              <w:autoSpaceDN w:val="0"/>
              <w:adjustRightInd w:val="0"/>
              <w:jc w:val="center"/>
              <w:rPr>
                <w:sz w:val="20"/>
                <w:szCs w:val="20"/>
              </w:rPr>
            </w:pPr>
            <w:r w:rsidRPr="00BB497A">
              <w:rPr>
                <w:sz w:val="20"/>
                <w:szCs w:val="20"/>
              </w:rPr>
              <w:t>156,95</w:t>
            </w:r>
          </w:p>
        </w:tc>
      </w:tr>
      <w:tr w:rsidR="00BB497A" w:rsidRPr="00BB497A" w14:paraId="4668DA9A" w14:textId="77777777" w:rsidTr="00C07A16">
        <w:trPr>
          <w:cantSplit/>
          <w:trHeight w:val="240"/>
        </w:trPr>
        <w:tc>
          <w:tcPr>
            <w:tcW w:w="540" w:type="dxa"/>
            <w:tcBorders>
              <w:top w:val="single" w:sz="6" w:space="0" w:color="auto"/>
              <w:left w:val="single" w:sz="6" w:space="0" w:color="auto"/>
              <w:bottom w:val="single" w:sz="6" w:space="0" w:color="auto"/>
              <w:right w:val="single" w:sz="6" w:space="0" w:color="auto"/>
            </w:tcBorders>
          </w:tcPr>
          <w:p w14:paraId="57D4B73D" w14:textId="77777777" w:rsidR="00BB497A" w:rsidRPr="00BB497A" w:rsidRDefault="00BB497A" w:rsidP="00BB497A">
            <w:pPr>
              <w:widowControl w:val="0"/>
              <w:autoSpaceDE w:val="0"/>
              <w:autoSpaceDN w:val="0"/>
              <w:adjustRightInd w:val="0"/>
              <w:rPr>
                <w:sz w:val="20"/>
                <w:szCs w:val="20"/>
              </w:rPr>
            </w:pPr>
            <w:r w:rsidRPr="00BB497A">
              <w:rPr>
                <w:sz w:val="20"/>
                <w:szCs w:val="20"/>
              </w:rPr>
              <w:t xml:space="preserve">2  </w:t>
            </w:r>
          </w:p>
        </w:tc>
        <w:tc>
          <w:tcPr>
            <w:tcW w:w="7540" w:type="dxa"/>
            <w:tcBorders>
              <w:top w:val="single" w:sz="6" w:space="0" w:color="auto"/>
              <w:left w:val="single" w:sz="6" w:space="0" w:color="auto"/>
              <w:bottom w:val="single" w:sz="6" w:space="0" w:color="auto"/>
              <w:right w:val="single" w:sz="6" w:space="0" w:color="auto"/>
            </w:tcBorders>
          </w:tcPr>
          <w:p w14:paraId="16868E6E" w14:textId="77777777" w:rsidR="00BB497A" w:rsidRPr="00BB497A" w:rsidRDefault="00BB497A" w:rsidP="00BB497A">
            <w:pPr>
              <w:widowControl w:val="0"/>
              <w:autoSpaceDE w:val="0"/>
              <w:autoSpaceDN w:val="0"/>
              <w:adjustRightInd w:val="0"/>
              <w:rPr>
                <w:sz w:val="20"/>
                <w:szCs w:val="20"/>
              </w:rPr>
            </w:pPr>
            <w:r w:rsidRPr="00BB497A">
              <w:rPr>
                <w:sz w:val="20"/>
                <w:szCs w:val="20"/>
              </w:rPr>
              <w:t xml:space="preserve">Облачение тела </w:t>
            </w:r>
          </w:p>
        </w:tc>
        <w:tc>
          <w:tcPr>
            <w:tcW w:w="1620" w:type="dxa"/>
            <w:tcBorders>
              <w:top w:val="single" w:sz="6" w:space="0" w:color="auto"/>
              <w:left w:val="single" w:sz="6" w:space="0" w:color="auto"/>
              <w:bottom w:val="single" w:sz="6" w:space="0" w:color="auto"/>
              <w:right w:val="single" w:sz="6" w:space="0" w:color="auto"/>
            </w:tcBorders>
          </w:tcPr>
          <w:p w14:paraId="4312E1AF" w14:textId="77777777" w:rsidR="00BB497A" w:rsidRPr="00BB497A" w:rsidRDefault="00BB497A" w:rsidP="00BB497A">
            <w:pPr>
              <w:widowControl w:val="0"/>
              <w:autoSpaceDE w:val="0"/>
              <w:autoSpaceDN w:val="0"/>
              <w:adjustRightInd w:val="0"/>
              <w:jc w:val="center"/>
              <w:rPr>
                <w:sz w:val="20"/>
                <w:szCs w:val="20"/>
              </w:rPr>
            </w:pPr>
            <w:r w:rsidRPr="00BB497A">
              <w:rPr>
                <w:sz w:val="20"/>
                <w:szCs w:val="20"/>
              </w:rPr>
              <w:t>351,25</w:t>
            </w:r>
          </w:p>
        </w:tc>
      </w:tr>
      <w:tr w:rsidR="00BB497A" w:rsidRPr="00BB497A" w14:paraId="7F73856B" w14:textId="77777777" w:rsidTr="00C07A16">
        <w:trPr>
          <w:cantSplit/>
          <w:trHeight w:val="240"/>
        </w:trPr>
        <w:tc>
          <w:tcPr>
            <w:tcW w:w="540" w:type="dxa"/>
            <w:tcBorders>
              <w:top w:val="single" w:sz="6" w:space="0" w:color="auto"/>
              <w:left w:val="single" w:sz="6" w:space="0" w:color="auto"/>
              <w:bottom w:val="single" w:sz="6" w:space="0" w:color="auto"/>
              <w:right w:val="single" w:sz="6" w:space="0" w:color="auto"/>
            </w:tcBorders>
          </w:tcPr>
          <w:p w14:paraId="3F973297" w14:textId="77777777" w:rsidR="00BB497A" w:rsidRPr="00BB497A" w:rsidRDefault="00BB497A" w:rsidP="00BB497A">
            <w:pPr>
              <w:widowControl w:val="0"/>
              <w:autoSpaceDE w:val="0"/>
              <w:autoSpaceDN w:val="0"/>
              <w:adjustRightInd w:val="0"/>
              <w:rPr>
                <w:sz w:val="20"/>
                <w:szCs w:val="20"/>
              </w:rPr>
            </w:pPr>
            <w:r w:rsidRPr="00BB497A">
              <w:rPr>
                <w:sz w:val="20"/>
                <w:szCs w:val="20"/>
              </w:rPr>
              <w:t xml:space="preserve">3  </w:t>
            </w:r>
          </w:p>
        </w:tc>
        <w:tc>
          <w:tcPr>
            <w:tcW w:w="7540" w:type="dxa"/>
            <w:tcBorders>
              <w:top w:val="single" w:sz="6" w:space="0" w:color="auto"/>
              <w:left w:val="single" w:sz="6" w:space="0" w:color="auto"/>
              <w:bottom w:val="single" w:sz="6" w:space="0" w:color="auto"/>
              <w:right w:val="single" w:sz="6" w:space="0" w:color="auto"/>
            </w:tcBorders>
          </w:tcPr>
          <w:p w14:paraId="267CB33C" w14:textId="77777777" w:rsidR="00BB497A" w:rsidRPr="00BB497A" w:rsidRDefault="00BB497A" w:rsidP="00BB497A">
            <w:pPr>
              <w:widowControl w:val="0"/>
              <w:autoSpaceDE w:val="0"/>
              <w:autoSpaceDN w:val="0"/>
              <w:adjustRightInd w:val="0"/>
              <w:rPr>
                <w:sz w:val="20"/>
                <w:szCs w:val="20"/>
              </w:rPr>
            </w:pPr>
            <w:r w:rsidRPr="00BB497A">
              <w:rPr>
                <w:sz w:val="20"/>
                <w:szCs w:val="20"/>
              </w:rPr>
              <w:t xml:space="preserve">Предоставление гроба                                     </w:t>
            </w:r>
          </w:p>
        </w:tc>
        <w:tc>
          <w:tcPr>
            <w:tcW w:w="1620" w:type="dxa"/>
            <w:tcBorders>
              <w:top w:val="single" w:sz="6" w:space="0" w:color="auto"/>
              <w:left w:val="single" w:sz="6" w:space="0" w:color="auto"/>
              <w:bottom w:val="single" w:sz="6" w:space="0" w:color="auto"/>
              <w:right w:val="single" w:sz="6" w:space="0" w:color="auto"/>
            </w:tcBorders>
          </w:tcPr>
          <w:p w14:paraId="18F4B940" w14:textId="77777777" w:rsidR="00BB497A" w:rsidRPr="00BB497A" w:rsidRDefault="00BB497A" w:rsidP="00BB497A">
            <w:pPr>
              <w:widowControl w:val="0"/>
              <w:autoSpaceDE w:val="0"/>
              <w:autoSpaceDN w:val="0"/>
              <w:adjustRightInd w:val="0"/>
              <w:jc w:val="center"/>
              <w:rPr>
                <w:sz w:val="20"/>
                <w:szCs w:val="20"/>
              </w:rPr>
            </w:pPr>
            <w:r w:rsidRPr="00BB497A">
              <w:rPr>
                <w:sz w:val="20"/>
                <w:szCs w:val="20"/>
              </w:rPr>
              <w:t>3088,68</w:t>
            </w:r>
          </w:p>
        </w:tc>
      </w:tr>
      <w:tr w:rsidR="00BB497A" w:rsidRPr="00BB497A" w14:paraId="3E902F60" w14:textId="77777777" w:rsidTr="00C07A16">
        <w:trPr>
          <w:cantSplit/>
          <w:trHeight w:val="240"/>
        </w:trPr>
        <w:tc>
          <w:tcPr>
            <w:tcW w:w="540" w:type="dxa"/>
            <w:tcBorders>
              <w:top w:val="single" w:sz="6" w:space="0" w:color="auto"/>
              <w:left w:val="single" w:sz="6" w:space="0" w:color="auto"/>
              <w:bottom w:val="single" w:sz="6" w:space="0" w:color="auto"/>
              <w:right w:val="single" w:sz="6" w:space="0" w:color="auto"/>
            </w:tcBorders>
          </w:tcPr>
          <w:p w14:paraId="0DD24A6B" w14:textId="77777777" w:rsidR="00BB497A" w:rsidRPr="00BB497A" w:rsidRDefault="00BB497A" w:rsidP="00BB497A">
            <w:pPr>
              <w:widowControl w:val="0"/>
              <w:autoSpaceDE w:val="0"/>
              <w:autoSpaceDN w:val="0"/>
              <w:adjustRightInd w:val="0"/>
              <w:rPr>
                <w:sz w:val="20"/>
                <w:szCs w:val="20"/>
              </w:rPr>
            </w:pPr>
            <w:r w:rsidRPr="00BB497A">
              <w:rPr>
                <w:sz w:val="20"/>
                <w:szCs w:val="20"/>
              </w:rPr>
              <w:t xml:space="preserve">4  </w:t>
            </w:r>
          </w:p>
        </w:tc>
        <w:tc>
          <w:tcPr>
            <w:tcW w:w="7540" w:type="dxa"/>
            <w:tcBorders>
              <w:top w:val="single" w:sz="6" w:space="0" w:color="auto"/>
              <w:left w:val="single" w:sz="6" w:space="0" w:color="auto"/>
              <w:bottom w:val="single" w:sz="6" w:space="0" w:color="auto"/>
              <w:right w:val="single" w:sz="6" w:space="0" w:color="auto"/>
            </w:tcBorders>
          </w:tcPr>
          <w:p w14:paraId="577D97C1" w14:textId="77777777" w:rsidR="00BB497A" w:rsidRPr="00BB497A" w:rsidRDefault="00BB497A" w:rsidP="00BB497A">
            <w:pPr>
              <w:widowControl w:val="0"/>
              <w:autoSpaceDE w:val="0"/>
              <w:autoSpaceDN w:val="0"/>
              <w:adjustRightInd w:val="0"/>
              <w:rPr>
                <w:sz w:val="20"/>
                <w:szCs w:val="20"/>
              </w:rPr>
            </w:pPr>
            <w:r w:rsidRPr="00BB497A">
              <w:rPr>
                <w:sz w:val="20"/>
                <w:szCs w:val="20"/>
              </w:rPr>
              <w:t xml:space="preserve">Перевозка тела (останков) умершего на кладбище </w:t>
            </w:r>
          </w:p>
        </w:tc>
        <w:tc>
          <w:tcPr>
            <w:tcW w:w="1620" w:type="dxa"/>
            <w:tcBorders>
              <w:top w:val="single" w:sz="6" w:space="0" w:color="auto"/>
              <w:left w:val="single" w:sz="6" w:space="0" w:color="auto"/>
              <w:bottom w:val="single" w:sz="6" w:space="0" w:color="auto"/>
              <w:right w:val="single" w:sz="6" w:space="0" w:color="auto"/>
            </w:tcBorders>
          </w:tcPr>
          <w:p w14:paraId="08339963" w14:textId="77777777" w:rsidR="00BB497A" w:rsidRPr="00BB497A" w:rsidRDefault="00BB497A" w:rsidP="00BB497A">
            <w:pPr>
              <w:widowControl w:val="0"/>
              <w:autoSpaceDE w:val="0"/>
              <w:autoSpaceDN w:val="0"/>
              <w:adjustRightInd w:val="0"/>
              <w:jc w:val="center"/>
              <w:rPr>
                <w:sz w:val="20"/>
                <w:szCs w:val="20"/>
              </w:rPr>
            </w:pPr>
            <w:r w:rsidRPr="00BB497A">
              <w:rPr>
                <w:sz w:val="20"/>
                <w:szCs w:val="20"/>
              </w:rPr>
              <w:t>1152,73</w:t>
            </w:r>
          </w:p>
        </w:tc>
      </w:tr>
      <w:tr w:rsidR="00BB497A" w:rsidRPr="00BB497A" w14:paraId="28DAC159" w14:textId="77777777" w:rsidTr="00C07A16">
        <w:trPr>
          <w:cantSplit/>
          <w:trHeight w:val="240"/>
        </w:trPr>
        <w:tc>
          <w:tcPr>
            <w:tcW w:w="540" w:type="dxa"/>
            <w:vMerge w:val="restart"/>
            <w:tcBorders>
              <w:top w:val="single" w:sz="6" w:space="0" w:color="auto"/>
              <w:left w:val="single" w:sz="6" w:space="0" w:color="auto"/>
              <w:right w:val="single" w:sz="6" w:space="0" w:color="auto"/>
            </w:tcBorders>
          </w:tcPr>
          <w:p w14:paraId="3C76497F" w14:textId="77777777" w:rsidR="00BB497A" w:rsidRPr="00BB497A" w:rsidRDefault="00BB497A" w:rsidP="00BB497A">
            <w:pPr>
              <w:widowControl w:val="0"/>
              <w:autoSpaceDE w:val="0"/>
              <w:autoSpaceDN w:val="0"/>
              <w:adjustRightInd w:val="0"/>
              <w:rPr>
                <w:sz w:val="20"/>
                <w:szCs w:val="20"/>
              </w:rPr>
            </w:pPr>
            <w:r w:rsidRPr="00BB497A">
              <w:rPr>
                <w:sz w:val="20"/>
                <w:szCs w:val="20"/>
              </w:rPr>
              <w:t xml:space="preserve">5  </w:t>
            </w:r>
          </w:p>
        </w:tc>
        <w:tc>
          <w:tcPr>
            <w:tcW w:w="7540" w:type="dxa"/>
            <w:tcBorders>
              <w:top w:val="single" w:sz="6" w:space="0" w:color="auto"/>
              <w:left w:val="single" w:sz="6" w:space="0" w:color="auto"/>
              <w:bottom w:val="single" w:sz="6" w:space="0" w:color="auto"/>
              <w:right w:val="single" w:sz="6" w:space="0" w:color="auto"/>
            </w:tcBorders>
          </w:tcPr>
          <w:p w14:paraId="20EE5BE3" w14:textId="77777777" w:rsidR="00BB497A" w:rsidRPr="00BB497A" w:rsidRDefault="00BB497A" w:rsidP="00BB497A">
            <w:pPr>
              <w:widowControl w:val="0"/>
              <w:autoSpaceDE w:val="0"/>
              <w:autoSpaceDN w:val="0"/>
              <w:adjustRightInd w:val="0"/>
              <w:rPr>
                <w:sz w:val="20"/>
                <w:szCs w:val="20"/>
              </w:rPr>
            </w:pPr>
            <w:r w:rsidRPr="00BB497A">
              <w:rPr>
                <w:sz w:val="20"/>
                <w:szCs w:val="20"/>
              </w:rPr>
              <w:t xml:space="preserve">Погребение </w:t>
            </w:r>
          </w:p>
        </w:tc>
        <w:tc>
          <w:tcPr>
            <w:tcW w:w="1620" w:type="dxa"/>
            <w:tcBorders>
              <w:top w:val="single" w:sz="6" w:space="0" w:color="auto"/>
              <w:left w:val="single" w:sz="6" w:space="0" w:color="auto"/>
              <w:bottom w:val="single" w:sz="6" w:space="0" w:color="auto"/>
              <w:right w:val="single" w:sz="6" w:space="0" w:color="auto"/>
            </w:tcBorders>
          </w:tcPr>
          <w:p w14:paraId="7347E9A1" w14:textId="77777777" w:rsidR="00BB497A" w:rsidRPr="00BB497A" w:rsidRDefault="00BB497A" w:rsidP="00BB497A">
            <w:pPr>
              <w:widowControl w:val="0"/>
              <w:autoSpaceDE w:val="0"/>
              <w:autoSpaceDN w:val="0"/>
              <w:adjustRightInd w:val="0"/>
              <w:jc w:val="center"/>
              <w:rPr>
                <w:sz w:val="20"/>
                <w:szCs w:val="20"/>
              </w:rPr>
            </w:pPr>
            <w:r w:rsidRPr="00BB497A">
              <w:rPr>
                <w:sz w:val="20"/>
                <w:szCs w:val="20"/>
              </w:rPr>
              <w:t>3281,62</w:t>
            </w:r>
          </w:p>
        </w:tc>
      </w:tr>
      <w:tr w:rsidR="00BB497A" w:rsidRPr="00BB497A" w14:paraId="29F57001" w14:textId="77777777" w:rsidTr="00C07A16">
        <w:trPr>
          <w:cantSplit/>
          <w:trHeight w:val="240"/>
        </w:trPr>
        <w:tc>
          <w:tcPr>
            <w:tcW w:w="540" w:type="dxa"/>
            <w:vMerge/>
            <w:tcBorders>
              <w:left w:val="single" w:sz="6" w:space="0" w:color="auto"/>
              <w:bottom w:val="single" w:sz="6" w:space="0" w:color="auto"/>
              <w:right w:val="single" w:sz="6" w:space="0" w:color="auto"/>
            </w:tcBorders>
          </w:tcPr>
          <w:p w14:paraId="6B38308C" w14:textId="77777777" w:rsidR="00BB497A" w:rsidRPr="00BB497A" w:rsidRDefault="00BB497A" w:rsidP="00BB497A">
            <w:pPr>
              <w:widowControl w:val="0"/>
              <w:autoSpaceDE w:val="0"/>
              <w:autoSpaceDN w:val="0"/>
              <w:adjustRightInd w:val="0"/>
              <w:rPr>
                <w:sz w:val="20"/>
                <w:szCs w:val="20"/>
              </w:rPr>
            </w:pPr>
          </w:p>
        </w:tc>
        <w:tc>
          <w:tcPr>
            <w:tcW w:w="7540" w:type="dxa"/>
            <w:tcBorders>
              <w:top w:val="single" w:sz="6" w:space="0" w:color="auto"/>
              <w:left w:val="single" w:sz="6" w:space="0" w:color="auto"/>
              <w:bottom w:val="single" w:sz="6" w:space="0" w:color="auto"/>
              <w:right w:val="single" w:sz="6" w:space="0" w:color="auto"/>
            </w:tcBorders>
          </w:tcPr>
          <w:p w14:paraId="65AB540F" w14:textId="77777777" w:rsidR="00BB497A" w:rsidRPr="00BB497A" w:rsidRDefault="00BB497A" w:rsidP="00BB497A">
            <w:pPr>
              <w:widowControl w:val="0"/>
              <w:autoSpaceDE w:val="0"/>
              <w:autoSpaceDN w:val="0"/>
              <w:adjustRightInd w:val="0"/>
              <w:rPr>
                <w:sz w:val="20"/>
                <w:szCs w:val="20"/>
              </w:rPr>
            </w:pPr>
            <w:r w:rsidRPr="00BB497A">
              <w:rPr>
                <w:sz w:val="20"/>
                <w:szCs w:val="20"/>
              </w:rPr>
              <w:t xml:space="preserve">в </w:t>
            </w:r>
            <w:proofErr w:type="spellStart"/>
            <w:r w:rsidRPr="00BB497A">
              <w:rPr>
                <w:sz w:val="20"/>
                <w:szCs w:val="20"/>
              </w:rPr>
              <w:t>т.ч</w:t>
            </w:r>
            <w:proofErr w:type="spellEnd"/>
            <w:r w:rsidRPr="00BB497A">
              <w:rPr>
                <w:sz w:val="20"/>
                <w:szCs w:val="20"/>
              </w:rPr>
              <w:t>. стоимость рытья стандартной могилы</w:t>
            </w:r>
          </w:p>
        </w:tc>
        <w:tc>
          <w:tcPr>
            <w:tcW w:w="1620" w:type="dxa"/>
            <w:tcBorders>
              <w:top w:val="single" w:sz="6" w:space="0" w:color="auto"/>
              <w:left w:val="single" w:sz="6" w:space="0" w:color="auto"/>
              <w:bottom w:val="single" w:sz="6" w:space="0" w:color="auto"/>
              <w:right w:val="single" w:sz="6" w:space="0" w:color="auto"/>
            </w:tcBorders>
          </w:tcPr>
          <w:p w14:paraId="78C49E2F" w14:textId="77777777" w:rsidR="00BB497A" w:rsidRPr="00BB497A" w:rsidRDefault="00BB497A" w:rsidP="00BB497A">
            <w:pPr>
              <w:widowControl w:val="0"/>
              <w:autoSpaceDE w:val="0"/>
              <w:autoSpaceDN w:val="0"/>
              <w:adjustRightInd w:val="0"/>
              <w:jc w:val="center"/>
              <w:rPr>
                <w:sz w:val="20"/>
                <w:szCs w:val="20"/>
              </w:rPr>
            </w:pPr>
            <w:r w:rsidRPr="00BB497A">
              <w:rPr>
                <w:sz w:val="20"/>
                <w:szCs w:val="20"/>
              </w:rPr>
              <w:t>2133,09</w:t>
            </w:r>
          </w:p>
        </w:tc>
      </w:tr>
      <w:tr w:rsidR="00BB497A" w:rsidRPr="00BB497A" w14:paraId="2C93ADCC" w14:textId="77777777" w:rsidTr="00C07A16">
        <w:trPr>
          <w:cantSplit/>
          <w:trHeight w:val="240"/>
        </w:trPr>
        <w:tc>
          <w:tcPr>
            <w:tcW w:w="540" w:type="dxa"/>
            <w:tcBorders>
              <w:top w:val="single" w:sz="6" w:space="0" w:color="auto"/>
              <w:left w:val="single" w:sz="6" w:space="0" w:color="auto"/>
              <w:bottom w:val="single" w:sz="6" w:space="0" w:color="auto"/>
              <w:right w:val="single" w:sz="6" w:space="0" w:color="auto"/>
            </w:tcBorders>
          </w:tcPr>
          <w:p w14:paraId="47D6A4D0" w14:textId="77777777" w:rsidR="00BB497A" w:rsidRPr="00BB497A" w:rsidRDefault="00BB497A" w:rsidP="00BB497A">
            <w:pPr>
              <w:widowControl w:val="0"/>
              <w:autoSpaceDE w:val="0"/>
              <w:autoSpaceDN w:val="0"/>
              <w:adjustRightInd w:val="0"/>
              <w:rPr>
                <w:sz w:val="20"/>
                <w:szCs w:val="20"/>
              </w:rPr>
            </w:pPr>
          </w:p>
        </w:tc>
        <w:tc>
          <w:tcPr>
            <w:tcW w:w="7540" w:type="dxa"/>
            <w:tcBorders>
              <w:top w:val="single" w:sz="6" w:space="0" w:color="auto"/>
              <w:left w:val="single" w:sz="6" w:space="0" w:color="auto"/>
              <w:bottom w:val="single" w:sz="6" w:space="0" w:color="auto"/>
              <w:right w:val="single" w:sz="6" w:space="0" w:color="auto"/>
            </w:tcBorders>
          </w:tcPr>
          <w:p w14:paraId="107DA039" w14:textId="77777777" w:rsidR="00BB497A" w:rsidRPr="00BB497A" w:rsidRDefault="00BB497A" w:rsidP="00BB497A">
            <w:pPr>
              <w:widowControl w:val="0"/>
              <w:autoSpaceDE w:val="0"/>
              <w:autoSpaceDN w:val="0"/>
              <w:adjustRightInd w:val="0"/>
              <w:rPr>
                <w:sz w:val="20"/>
                <w:szCs w:val="20"/>
              </w:rPr>
            </w:pPr>
            <w:r w:rsidRPr="00BB497A">
              <w:rPr>
                <w:sz w:val="20"/>
                <w:szCs w:val="20"/>
              </w:rPr>
              <w:t>Общая стоимость гарантированного перечня услуг по погребению</w:t>
            </w:r>
          </w:p>
        </w:tc>
        <w:tc>
          <w:tcPr>
            <w:tcW w:w="1620" w:type="dxa"/>
            <w:tcBorders>
              <w:top w:val="single" w:sz="6" w:space="0" w:color="auto"/>
              <w:left w:val="single" w:sz="6" w:space="0" w:color="auto"/>
              <w:bottom w:val="single" w:sz="6" w:space="0" w:color="auto"/>
              <w:right w:val="single" w:sz="6" w:space="0" w:color="auto"/>
            </w:tcBorders>
          </w:tcPr>
          <w:p w14:paraId="3E786A52" w14:textId="77777777" w:rsidR="00BB497A" w:rsidRPr="00BB497A" w:rsidRDefault="00BB497A" w:rsidP="00BB497A">
            <w:pPr>
              <w:widowControl w:val="0"/>
              <w:autoSpaceDE w:val="0"/>
              <w:autoSpaceDN w:val="0"/>
              <w:adjustRightInd w:val="0"/>
              <w:jc w:val="center"/>
              <w:rPr>
                <w:sz w:val="20"/>
                <w:szCs w:val="20"/>
              </w:rPr>
            </w:pPr>
            <w:r w:rsidRPr="00BB497A">
              <w:rPr>
                <w:sz w:val="20"/>
                <w:szCs w:val="20"/>
              </w:rPr>
              <w:t>8031,23</w:t>
            </w:r>
          </w:p>
        </w:tc>
      </w:tr>
    </w:tbl>
    <w:p w14:paraId="387F3510" w14:textId="5982C720" w:rsidR="00BB497A" w:rsidRPr="00BB497A" w:rsidRDefault="00BB497A" w:rsidP="00BB497A">
      <w:pPr>
        <w:widowControl w:val="0"/>
        <w:autoSpaceDE w:val="0"/>
        <w:autoSpaceDN w:val="0"/>
        <w:jc w:val="both"/>
        <w:rPr>
          <w:bCs/>
          <w:sz w:val="20"/>
          <w:szCs w:val="20"/>
        </w:rPr>
      </w:pPr>
      <w:r w:rsidRPr="00BB497A">
        <w:rPr>
          <w:sz w:val="20"/>
          <w:szCs w:val="20"/>
        </w:rPr>
        <w:t xml:space="preserve">3. Опубликовать настоящее постановление </w:t>
      </w:r>
      <w:r w:rsidRPr="00BB497A">
        <w:rPr>
          <w:bCs/>
          <w:sz w:val="20"/>
          <w:szCs w:val="20"/>
        </w:rPr>
        <w:t>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официальном сайте администрации Куйбышевского муниципального района Новосибирской области.</w:t>
      </w:r>
    </w:p>
    <w:p w14:paraId="03238B5F" w14:textId="5D8A8C4C" w:rsidR="00BB497A" w:rsidRPr="00BB497A" w:rsidRDefault="00BB497A" w:rsidP="00BB497A">
      <w:pPr>
        <w:widowControl w:val="0"/>
        <w:autoSpaceDE w:val="0"/>
        <w:autoSpaceDN w:val="0"/>
        <w:jc w:val="both"/>
        <w:rPr>
          <w:sz w:val="20"/>
          <w:szCs w:val="20"/>
        </w:rPr>
      </w:pPr>
      <w:r w:rsidRPr="00BB497A">
        <w:rPr>
          <w:bCs/>
          <w:sz w:val="20"/>
          <w:szCs w:val="20"/>
        </w:rPr>
        <w:t xml:space="preserve">4. </w:t>
      </w:r>
      <w:r w:rsidRPr="00BB497A">
        <w:rPr>
          <w:sz w:val="20"/>
          <w:szCs w:val="20"/>
        </w:rPr>
        <w:t xml:space="preserve"> Контроль за исполнением настоящего постановления оставлю за собой.</w:t>
      </w:r>
    </w:p>
    <w:p w14:paraId="05A665DA" w14:textId="77777777" w:rsidR="00BB497A" w:rsidRPr="00BB497A" w:rsidRDefault="00BB497A" w:rsidP="00BB497A">
      <w:pPr>
        <w:widowControl w:val="0"/>
        <w:autoSpaceDE w:val="0"/>
        <w:autoSpaceDN w:val="0"/>
        <w:adjustRightInd w:val="0"/>
        <w:rPr>
          <w:sz w:val="20"/>
          <w:szCs w:val="20"/>
        </w:rPr>
      </w:pPr>
    </w:p>
    <w:p w14:paraId="40BDF217" w14:textId="77777777" w:rsidR="00BB497A" w:rsidRPr="00BB497A" w:rsidRDefault="00BB497A" w:rsidP="00BB497A">
      <w:pPr>
        <w:keepNext/>
        <w:jc w:val="both"/>
        <w:outlineLvl w:val="0"/>
        <w:rPr>
          <w:bCs/>
          <w:sz w:val="20"/>
          <w:szCs w:val="20"/>
        </w:rPr>
      </w:pPr>
      <w:r w:rsidRPr="00BB497A">
        <w:rPr>
          <w:bCs/>
          <w:sz w:val="20"/>
          <w:szCs w:val="20"/>
        </w:rPr>
        <w:lastRenderedPageBreak/>
        <w:t xml:space="preserve">Глава Куйбышевского муниципального </w:t>
      </w:r>
    </w:p>
    <w:p w14:paraId="51FD2E7A" w14:textId="1E6934E5" w:rsidR="00BB497A" w:rsidRPr="00BB497A" w:rsidRDefault="00BB497A" w:rsidP="00BB497A">
      <w:pPr>
        <w:keepNext/>
        <w:jc w:val="both"/>
        <w:outlineLvl w:val="0"/>
        <w:rPr>
          <w:bCs/>
          <w:sz w:val="20"/>
          <w:szCs w:val="20"/>
        </w:rPr>
      </w:pPr>
      <w:r w:rsidRPr="00BB497A">
        <w:rPr>
          <w:bCs/>
          <w:sz w:val="20"/>
          <w:szCs w:val="20"/>
        </w:rPr>
        <w:t>района Новосибирской области</w:t>
      </w:r>
      <w:r w:rsidRPr="00BB497A">
        <w:rPr>
          <w:bCs/>
          <w:sz w:val="20"/>
          <w:szCs w:val="20"/>
        </w:rPr>
        <w:tab/>
      </w:r>
      <w:r w:rsidRPr="00BB497A">
        <w:rPr>
          <w:bCs/>
          <w:sz w:val="20"/>
          <w:szCs w:val="20"/>
        </w:rPr>
        <w:tab/>
      </w:r>
      <w:r w:rsidRPr="00BB497A">
        <w:rPr>
          <w:bCs/>
          <w:sz w:val="20"/>
          <w:szCs w:val="20"/>
        </w:rPr>
        <w:tab/>
      </w:r>
      <w:r w:rsidRPr="00BB497A">
        <w:rPr>
          <w:bCs/>
          <w:sz w:val="20"/>
          <w:szCs w:val="20"/>
        </w:rPr>
        <w:tab/>
      </w:r>
      <w:r w:rsidRPr="00BB497A">
        <w:rPr>
          <w:bCs/>
          <w:sz w:val="20"/>
          <w:szCs w:val="20"/>
        </w:rPr>
        <w:tab/>
        <w:t xml:space="preserve">                                                О.В. Караваев</w:t>
      </w:r>
    </w:p>
    <w:p w14:paraId="78ECDB27" w14:textId="77777777" w:rsidR="00BB497A" w:rsidRPr="00BB497A" w:rsidRDefault="00BB497A" w:rsidP="00BB497A">
      <w:pPr>
        <w:widowControl w:val="0"/>
        <w:autoSpaceDE w:val="0"/>
        <w:autoSpaceDN w:val="0"/>
        <w:adjustRightInd w:val="0"/>
        <w:rPr>
          <w:sz w:val="20"/>
          <w:szCs w:val="20"/>
        </w:rPr>
      </w:pPr>
    </w:p>
    <w:p w14:paraId="0DE7D771" w14:textId="77777777" w:rsidR="00BB497A" w:rsidRPr="00BB497A" w:rsidRDefault="00BB497A" w:rsidP="00BB497A">
      <w:pPr>
        <w:keepNext/>
        <w:jc w:val="center"/>
        <w:outlineLvl w:val="0"/>
        <w:rPr>
          <w:sz w:val="20"/>
          <w:szCs w:val="20"/>
        </w:rPr>
      </w:pPr>
      <w:r w:rsidRPr="00BB497A">
        <w:rPr>
          <w:sz w:val="20"/>
          <w:szCs w:val="20"/>
        </w:rPr>
        <w:t>АДМИНИСТРАЦИЯ КУЙБЫШЕВСКОГО МУНИЦИПАЛЬНОГО</w:t>
      </w:r>
    </w:p>
    <w:p w14:paraId="1240B942" w14:textId="77777777" w:rsidR="00BB497A" w:rsidRPr="00BB497A" w:rsidRDefault="00BB497A" w:rsidP="00BB497A">
      <w:pPr>
        <w:keepNext/>
        <w:jc w:val="center"/>
        <w:outlineLvl w:val="0"/>
        <w:rPr>
          <w:sz w:val="20"/>
          <w:szCs w:val="20"/>
        </w:rPr>
      </w:pPr>
      <w:r w:rsidRPr="00BB497A">
        <w:rPr>
          <w:sz w:val="20"/>
          <w:szCs w:val="20"/>
        </w:rPr>
        <w:t>РАЙОНА НОВОСИБИРСКОЙ ОБЛАСТИ</w:t>
      </w:r>
    </w:p>
    <w:p w14:paraId="580FDD16" w14:textId="77777777" w:rsidR="00BB497A" w:rsidRPr="00BB497A" w:rsidRDefault="00BB497A" w:rsidP="00BB497A">
      <w:pPr>
        <w:keepNext/>
        <w:jc w:val="center"/>
        <w:outlineLvl w:val="1"/>
        <w:rPr>
          <w:sz w:val="20"/>
          <w:szCs w:val="20"/>
        </w:rPr>
      </w:pPr>
    </w:p>
    <w:p w14:paraId="73A17319" w14:textId="77777777" w:rsidR="00BB497A" w:rsidRPr="00BB497A" w:rsidRDefault="00BB497A" w:rsidP="00BB497A">
      <w:pPr>
        <w:keepNext/>
        <w:jc w:val="center"/>
        <w:outlineLvl w:val="1"/>
        <w:rPr>
          <w:sz w:val="20"/>
          <w:szCs w:val="20"/>
        </w:rPr>
      </w:pPr>
      <w:r w:rsidRPr="00BB497A">
        <w:rPr>
          <w:sz w:val="20"/>
          <w:szCs w:val="20"/>
        </w:rPr>
        <w:t>ПОСТАНОВЛЕНИЕ</w:t>
      </w:r>
    </w:p>
    <w:p w14:paraId="13C98BAF" w14:textId="77777777" w:rsidR="00BB497A" w:rsidRPr="00BB497A" w:rsidRDefault="00BB497A" w:rsidP="00BB497A">
      <w:pPr>
        <w:spacing w:line="300" w:lineRule="auto"/>
        <w:jc w:val="center"/>
        <w:rPr>
          <w:sz w:val="20"/>
          <w:szCs w:val="20"/>
        </w:rPr>
      </w:pPr>
    </w:p>
    <w:p w14:paraId="360066F5" w14:textId="77777777" w:rsidR="00BB497A" w:rsidRPr="00BB497A" w:rsidRDefault="00BB497A" w:rsidP="00BB497A">
      <w:pPr>
        <w:spacing w:line="300" w:lineRule="auto"/>
        <w:jc w:val="center"/>
        <w:rPr>
          <w:sz w:val="20"/>
          <w:szCs w:val="20"/>
        </w:rPr>
      </w:pPr>
      <w:r w:rsidRPr="00BB497A">
        <w:rPr>
          <w:sz w:val="20"/>
          <w:szCs w:val="20"/>
        </w:rPr>
        <w:t xml:space="preserve">г. Куйбышев </w:t>
      </w:r>
    </w:p>
    <w:p w14:paraId="487A8930" w14:textId="77777777" w:rsidR="00BB497A" w:rsidRPr="00BB497A" w:rsidRDefault="00BB497A" w:rsidP="00BB497A">
      <w:pPr>
        <w:spacing w:line="300" w:lineRule="auto"/>
        <w:jc w:val="center"/>
        <w:rPr>
          <w:sz w:val="20"/>
          <w:szCs w:val="20"/>
        </w:rPr>
      </w:pPr>
      <w:r w:rsidRPr="00BB497A">
        <w:rPr>
          <w:sz w:val="20"/>
          <w:szCs w:val="20"/>
        </w:rPr>
        <w:t>Новосибирская область</w:t>
      </w:r>
    </w:p>
    <w:p w14:paraId="1FEDDB85" w14:textId="77777777" w:rsidR="00BB497A" w:rsidRPr="00BB497A" w:rsidRDefault="00BB497A" w:rsidP="00BB497A">
      <w:pPr>
        <w:keepNext/>
        <w:jc w:val="center"/>
        <w:outlineLvl w:val="2"/>
        <w:rPr>
          <w:sz w:val="20"/>
          <w:szCs w:val="20"/>
        </w:rPr>
      </w:pPr>
    </w:p>
    <w:p w14:paraId="030B3212" w14:textId="77777777" w:rsidR="00BB497A" w:rsidRPr="00BB497A" w:rsidRDefault="00BB497A" w:rsidP="00BB497A">
      <w:pPr>
        <w:spacing w:line="300" w:lineRule="auto"/>
        <w:jc w:val="center"/>
        <w:rPr>
          <w:sz w:val="20"/>
          <w:szCs w:val="20"/>
        </w:rPr>
      </w:pPr>
      <w:r w:rsidRPr="00BB497A">
        <w:rPr>
          <w:sz w:val="20"/>
          <w:szCs w:val="20"/>
        </w:rPr>
        <w:t>02.02.2021 № 68</w:t>
      </w:r>
    </w:p>
    <w:p w14:paraId="5F8C8B38" w14:textId="77777777" w:rsidR="00BB497A" w:rsidRPr="00BB497A" w:rsidRDefault="00BB497A" w:rsidP="00BB497A">
      <w:pPr>
        <w:jc w:val="center"/>
        <w:rPr>
          <w:sz w:val="20"/>
          <w:szCs w:val="20"/>
        </w:rPr>
      </w:pPr>
      <w:r w:rsidRPr="00BB497A">
        <w:rPr>
          <w:sz w:val="20"/>
          <w:szCs w:val="20"/>
        </w:rPr>
        <w:t>О внесении изменений в постановление администрации Куйбышевского района от 13.12.2017 № 1396</w:t>
      </w:r>
    </w:p>
    <w:p w14:paraId="2DC5C368" w14:textId="77777777" w:rsidR="00BB497A" w:rsidRPr="00BB497A" w:rsidRDefault="00BB497A" w:rsidP="00BB497A">
      <w:pPr>
        <w:jc w:val="center"/>
        <w:rPr>
          <w:rFonts w:eastAsia="Calibri"/>
          <w:sz w:val="20"/>
          <w:szCs w:val="20"/>
          <w:lang w:eastAsia="en-US"/>
        </w:rPr>
      </w:pPr>
    </w:p>
    <w:p w14:paraId="16E63205" w14:textId="77777777" w:rsidR="00BB497A" w:rsidRPr="00BB497A" w:rsidRDefault="00BB497A" w:rsidP="00BB497A">
      <w:pPr>
        <w:jc w:val="both"/>
        <w:rPr>
          <w:color w:val="000000"/>
          <w:sz w:val="20"/>
          <w:szCs w:val="20"/>
          <w:u w:color="000000"/>
        </w:rPr>
      </w:pPr>
      <w:r w:rsidRPr="00BB497A">
        <w:rPr>
          <w:color w:val="000000"/>
          <w:sz w:val="20"/>
          <w:szCs w:val="20"/>
          <w:u w:color="000000"/>
        </w:rPr>
        <w:t xml:space="preserve">Руководствуясь </w:t>
      </w:r>
      <w:proofErr w:type="gramStart"/>
      <w:r w:rsidRPr="00BB497A">
        <w:rPr>
          <w:color w:val="000000"/>
          <w:sz w:val="20"/>
          <w:szCs w:val="20"/>
          <w:u w:color="000000"/>
        </w:rPr>
        <w:t>пунктом  2</w:t>
      </w:r>
      <w:proofErr w:type="gramEnd"/>
      <w:r w:rsidRPr="00BB497A">
        <w:rPr>
          <w:color w:val="000000"/>
          <w:sz w:val="20"/>
          <w:szCs w:val="20"/>
          <w:u w:color="000000"/>
        </w:rPr>
        <w:t xml:space="preserve"> статьи 179 Бюджетного кодекса Российской Федерации,</w:t>
      </w:r>
      <w:r w:rsidRPr="00BB497A">
        <w:rPr>
          <w:color w:val="000000"/>
          <w:sz w:val="20"/>
          <w:szCs w:val="20"/>
        </w:rPr>
        <w:t xml:space="preserve"> Законом Новосибирской области от 25.12.2020 № 45-ОЗ «Об областном бюджете Новосибирской области на 2021 год и плановый период 2022 и 2023 годов»,</w:t>
      </w:r>
      <w:r w:rsidRPr="00BB497A">
        <w:rPr>
          <w:color w:val="000000"/>
          <w:sz w:val="20"/>
          <w:szCs w:val="20"/>
          <w:u w:color="000000"/>
        </w:rPr>
        <w:t xml:space="preserve"> администрация Куйбышевского  муниципального района Новосибирской области </w:t>
      </w:r>
    </w:p>
    <w:p w14:paraId="18199700" w14:textId="77777777" w:rsidR="00BB497A" w:rsidRPr="00BB497A" w:rsidRDefault="00BB497A" w:rsidP="00BB497A">
      <w:pPr>
        <w:rPr>
          <w:color w:val="000000"/>
          <w:sz w:val="20"/>
          <w:szCs w:val="20"/>
          <w:u w:color="000000"/>
        </w:rPr>
      </w:pPr>
      <w:r w:rsidRPr="00BB497A">
        <w:rPr>
          <w:color w:val="000000"/>
          <w:sz w:val="20"/>
          <w:szCs w:val="20"/>
          <w:u w:color="000000"/>
        </w:rPr>
        <w:t xml:space="preserve"> </w:t>
      </w:r>
      <w:r w:rsidRPr="00BB497A">
        <w:rPr>
          <w:color w:val="000000"/>
          <w:sz w:val="20"/>
          <w:szCs w:val="20"/>
          <w:u w:color="000000"/>
        </w:rPr>
        <w:tab/>
        <w:t xml:space="preserve"> ПОСТАНОВЛЯЕТ:</w:t>
      </w:r>
    </w:p>
    <w:p w14:paraId="28C2A2C8" w14:textId="77777777" w:rsidR="00BB497A" w:rsidRPr="00BB497A" w:rsidRDefault="00BB497A" w:rsidP="00BB497A">
      <w:pPr>
        <w:jc w:val="both"/>
        <w:rPr>
          <w:color w:val="000000"/>
          <w:sz w:val="20"/>
          <w:szCs w:val="20"/>
          <w:u w:color="000000"/>
        </w:rPr>
      </w:pPr>
      <w:r w:rsidRPr="00BB497A">
        <w:rPr>
          <w:color w:val="000000"/>
          <w:sz w:val="20"/>
          <w:szCs w:val="20"/>
          <w:u w:color="000000"/>
        </w:rPr>
        <w:t xml:space="preserve">1. Внести в постановление администрации Куйбышевского района от 13.12.2017 № </w:t>
      </w:r>
      <w:proofErr w:type="gramStart"/>
      <w:r w:rsidRPr="00BB497A">
        <w:rPr>
          <w:color w:val="000000"/>
          <w:sz w:val="20"/>
          <w:szCs w:val="20"/>
          <w:u w:color="000000"/>
        </w:rPr>
        <w:t>1396  «</w:t>
      </w:r>
      <w:proofErr w:type="gramEnd"/>
      <w:r w:rsidRPr="00BB497A">
        <w:rPr>
          <w:color w:val="000000"/>
          <w:sz w:val="20"/>
          <w:szCs w:val="20"/>
          <w:u w:color="000000"/>
        </w:rPr>
        <w:t>О</w:t>
      </w:r>
      <w:r w:rsidRPr="00BB497A">
        <w:rPr>
          <w:sz w:val="20"/>
          <w:szCs w:val="20"/>
        </w:rPr>
        <w:t xml:space="preserve">б утверждении муниципальной программы «Развитие и поддержка территориального общественного самоуправления в Куйбышевском районе Новосибирской области на 2018-2021 годы»,  </w:t>
      </w:r>
      <w:r w:rsidRPr="00BB497A">
        <w:rPr>
          <w:color w:val="000000"/>
          <w:sz w:val="20"/>
          <w:szCs w:val="20"/>
          <w:u w:color="000000"/>
        </w:rPr>
        <w:t>следующие изменения:</w:t>
      </w:r>
    </w:p>
    <w:p w14:paraId="4DEBACF2" w14:textId="77777777" w:rsidR="00BB497A" w:rsidRPr="00BB497A" w:rsidRDefault="00BB497A" w:rsidP="00BB497A">
      <w:pPr>
        <w:jc w:val="both"/>
        <w:rPr>
          <w:color w:val="000000"/>
          <w:sz w:val="20"/>
          <w:szCs w:val="20"/>
          <w:u w:color="000000"/>
        </w:rPr>
      </w:pPr>
      <w:r w:rsidRPr="00BB497A">
        <w:rPr>
          <w:bCs/>
          <w:sz w:val="20"/>
          <w:szCs w:val="20"/>
        </w:rPr>
        <w:t xml:space="preserve"> М</w:t>
      </w:r>
      <w:r w:rsidRPr="00BB497A">
        <w:rPr>
          <w:color w:val="000000"/>
          <w:sz w:val="20"/>
          <w:szCs w:val="20"/>
          <w:u w:color="000000"/>
        </w:rPr>
        <w:t xml:space="preserve">униципальную программу «Развитие и поддержка территориального общественного самоуправления в </w:t>
      </w:r>
      <w:proofErr w:type="gramStart"/>
      <w:r w:rsidRPr="00BB497A">
        <w:rPr>
          <w:color w:val="000000"/>
          <w:sz w:val="20"/>
          <w:szCs w:val="20"/>
          <w:u w:color="000000"/>
        </w:rPr>
        <w:t>Куйбышевском  районе</w:t>
      </w:r>
      <w:proofErr w:type="gramEnd"/>
      <w:r w:rsidRPr="00BB497A">
        <w:rPr>
          <w:color w:val="000000"/>
          <w:sz w:val="20"/>
          <w:szCs w:val="20"/>
          <w:u w:color="000000"/>
        </w:rPr>
        <w:t xml:space="preserve"> Новосибирской области на 2018– 2021 годы», изложить в редакции приложения  к настоящему постановлению.</w:t>
      </w:r>
    </w:p>
    <w:p w14:paraId="65569508" w14:textId="77777777" w:rsidR="00BB497A" w:rsidRPr="00BB497A" w:rsidRDefault="00BB497A" w:rsidP="00BB497A">
      <w:pPr>
        <w:jc w:val="both"/>
        <w:rPr>
          <w:sz w:val="20"/>
          <w:szCs w:val="20"/>
        </w:rPr>
      </w:pPr>
      <w:r w:rsidRPr="00BB497A">
        <w:rPr>
          <w:sz w:val="20"/>
          <w:szCs w:val="20"/>
        </w:rPr>
        <w:t xml:space="preserve">2. Управлению делами администрации Куйбышевского муниципального района Новосибирской </w:t>
      </w:r>
      <w:proofErr w:type="gramStart"/>
      <w:r w:rsidRPr="00BB497A">
        <w:rPr>
          <w:sz w:val="20"/>
          <w:szCs w:val="20"/>
        </w:rPr>
        <w:t>области  (</w:t>
      </w:r>
      <w:proofErr w:type="spellStart"/>
      <w:proofErr w:type="gramEnd"/>
      <w:r w:rsidRPr="00BB497A">
        <w:rPr>
          <w:sz w:val="20"/>
          <w:szCs w:val="20"/>
        </w:rPr>
        <w:t>Дирибасова</w:t>
      </w:r>
      <w:proofErr w:type="spellEnd"/>
      <w:r w:rsidRPr="00BB497A">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на  официальном сайте администрации Куйбышевского муниципального района  Новосибирской области в сети Интернет.</w:t>
      </w:r>
    </w:p>
    <w:p w14:paraId="45A03AEF" w14:textId="77777777" w:rsidR="00BB497A" w:rsidRPr="00BB497A" w:rsidRDefault="00BB497A" w:rsidP="00BB497A">
      <w:pPr>
        <w:jc w:val="both"/>
        <w:rPr>
          <w:sz w:val="20"/>
          <w:szCs w:val="20"/>
        </w:rPr>
      </w:pPr>
      <w:r w:rsidRPr="00BB497A">
        <w:rPr>
          <w:sz w:val="20"/>
          <w:szCs w:val="20"/>
        </w:rPr>
        <w:t xml:space="preserve">3. Контроль за исполнением постановления возложить </w:t>
      </w:r>
      <w:proofErr w:type="gramStart"/>
      <w:r w:rsidRPr="00BB497A">
        <w:rPr>
          <w:sz w:val="20"/>
          <w:szCs w:val="20"/>
        </w:rPr>
        <w:t>на  управляющего</w:t>
      </w:r>
      <w:proofErr w:type="gramEnd"/>
      <w:r w:rsidRPr="00BB497A">
        <w:rPr>
          <w:sz w:val="20"/>
          <w:szCs w:val="20"/>
        </w:rPr>
        <w:t xml:space="preserve"> делами администрации  Куйбышевского  муниципального района Новосибирской области  </w:t>
      </w:r>
      <w:proofErr w:type="spellStart"/>
      <w:r w:rsidRPr="00BB497A">
        <w:rPr>
          <w:sz w:val="20"/>
          <w:szCs w:val="20"/>
        </w:rPr>
        <w:t>Дирибасову</w:t>
      </w:r>
      <w:proofErr w:type="spellEnd"/>
      <w:r w:rsidRPr="00BB497A">
        <w:rPr>
          <w:sz w:val="20"/>
          <w:szCs w:val="20"/>
        </w:rPr>
        <w:t xml:space="preserve"> Т.О. </w:t>
      </w:r>
    </w:p>
    <w:p w14:paraId="2F01B34C" w14:textId="77777777" w:rsidR="00BB497A" w:rsidRPr="00BB497A" w:rsidRDefault="00BB497A" w:rsidP="00BB497A">
      <w:pPr>
        <w:tabs>
          <w:tab w:val="right" w:pos="9720"/>
        </w:tabs>
        <w:suppressAutoHyphens/>
        <w:jc w:val="both"/>
        <w:rPr>
          <w:sz w:val="20"/>
          <w:szCs w:val="20"/>
        </w:rPr>
      </w:pPr>
    </w:p>
    <w:p w14:paraId="6F484798" w14:textId="77777777" w:rsidR="00BB497A" w:rsidRPr="00BB497A" w:rsidRDefault="00BB497A" w:rsidP="00BB497A">
      <w:pPr>
        <w:tabs>
          <w:tab w:val="right" w:pos="9720"/>
        </w:tabs>
        <w:suppressAutoHyphens/>
        <w:rPr>
          <w:sz w:val="20"/>
          <w:szCs w:val="20"/>
        </w:rPr>
      </w:pPr>
      <w:r w:rsidRPr="00BB497A">
        <w:rPr>
          <w:sz w:val="20"/>
          <w:szCs w:val="20"/>
        </w:rPr>
        <w:t>Глава Куйбышевского муниципального</w:t>
      </w:r>
    </w:p>
    <w:p w14:paraId="42EF7C05" w14:textId="451EF674" w:rsidR="00BB497A" w:rsidRPr="00BB497A" w:rsidRDefault="00BB497A" w:rsidP="00BB497A">
      <w:pPr>
        <w:tabs>
          <w:tab w:val="right" w:pos="9720"/>
        </w:tabs>
        <w:suppressAutoHyphens/>
        <w:rPr>
          <w:sz w:val="20"/>
          <w:szCs w:val="20"/>
        </w:rPr>
      </w:pPr>
      <w:proofErr w:type="gramStart"/>
      <w:r w:rsidRPr="00BB497A">
        <w:rPr>
          <w:sz w:val="20"/>
          <w:szCs w:val="20"/>
        </w:rPr>
        <w:t>района  Новосибирской</w:t>
      </w:r>
      <w:proofErr w:type="gramEnd"/>
      <w:r w:rsidRPr="00BB497A">
        <w:rPr>
          <w:sz w:val="20"/>
          <w:szCs w:val="20"/>
        </w:rPr>
        <w:t xml:space="preserve"> области                               </w:t>
      </w:r>
      <w:r>
        <w:rPr>
          <w:sz w:val="20"/>
          <w:szCs w:val="20"/>
        </w:rPr>
        <w:t xml:space="preserve">                                                    </w:t>
      </w:r>
      <w:r w:rsidRPr="00BB497A">
        <w:rPr>
          <w:sz w:val="20"/>
          <w:szCs w:val="20"/>
        </w:rPr>
        <w:t xml:space="preserve">                       </w:t>
      </w:r>
      <w:proofErr w:type="spellStart"/>
      <w:r w:rsidRPr="00BB497A">
        <w:rPr>
          <w:sz w:val="20"/>
          <w:szCs w:val="20"/>
        </w:rPr>
        <w:t>О.В.Караваев</w:t>
      </w:r>
      <w:proofErr w:type="spellEnd"/>
      <w:r w:rsidRPr="00BB497A">
        <w:rPr>
          <w:sz w:val="20"/>
          <w:szCs w:val="20"/>
        </w:rPr>
        <w:t xml:space="preserve"> </w:t>
      </w:r>
    </w:p>
    <w:p w14:paraId="78759192" w14:textId="77777777" w:rsidR="00BB497A" w:rsidRPr="00BB497A" w:rsidRDefault="00BB497A" w:rsidP="00BB497A">
      <w:pPr>
        <w:rPr>
          <w:sz w:val="20"/>
          <w:szCs w:val="20"/>
        </w:rPr>
      </w:pPr>
    </w:p>
    <w:p w14:paraId="0F7E8149" w14:textId="77777777" w:rsidR="00BB497A" w:rsidRPr="00BB497A" w:rsidRDefault="00BB497A" w:rsidP="00BB497A">
      <w:pPr>
        <w:tabs>
          <w:tab w:val="center" w:pos="4677"/>
          <w:tab w:val="right" w:pos="9355"/>
        </w:tabs>
        <w:jc w:val="right"/>
        <w:rPr>
          <w:rFonts w:eastAsia="Arial Unicode MS"/>
          <w:color w:val="000000"/>
          <w:sz w:val="20"/>
          <w:szCs w:val="20"/>
          <w:u w:color="000000"/>
        </w:rPr>
      </w:pPr>
      <w:r w:rsidRPr="00BB497A">
        <w:rPr>
          <w:rFonts w:eastAsia="Arial Unicode MS"/>
          <w:color w:val="000000"/>
          <w:sz w:val="20"/>
          <w:szCs w:val="20"/>
          <w:u w:color="000000"/>
        </w:rPr>
        <w:t>ПРИЛОЖЕНИЕ</w:t>
      </w:r>
    </w:p>
    <w:p w14:paraId="033281C0" w14:textId="77777777" w:rsidR="00BB497A" w:rsidRPr="00BB497A" w:rsidRDefault="00BB497A" w:rsidP="00BB497A">
      <w:pPr>
        <w:tabs>
          <w:tab w:val="right" w:pos="9355"/>
        </w:tabs>
        <w:jc w:val="right"/>
        <w:rPr>
          <w:rFonts w:eastAsia="Arial Unicode MS"/>
          <w:color w:val="000000"/>
          <w:sz w:val="20"/>
          <w:szCs w:val="20"/>
          <w:u w:color="000000"/>
        </w:rPr>
      </w:pPr>
      <w:r w:rsidRPr="00BB497A">
        <w:rPr>
          <w:rFonts w:eastAsia="Arial Unicode MS"/>
          <w:color w:val="000000"/>
          <w:sz w:val="20"/>
          <w:szCs w:val="20"/>
          <w:u w:color="000000"/>
        </w:rPr>
        <w:t xml:space="preserve">к </w:t>
      </w:r>
      <w:proofErr w:type="gramStart"/>
      <w:r w:rsidRPr="00BB497A">
        <w:rPr>
          <w:rFonts w:eastAsia="Arial Unicode MS"/>
          <w:color w:val="000000"/>
          <w:sz w:val="20"/>
          <w:szCs w:val="20"/>
          <w:u w:color="000000"/>
        </w:rPr>
        <w:t>постановлению  администрации</w:t>
      </w:r>
      <w:proofErr w:type="gramEnd"/>
    </w:p>
    <w:p w14:paraId="43A84704" w14:textId="77777777" w:rsidR="00BB497A" w:rsidRPr="00BB497A" w:rsidRDefault="00BB497A" w:rsidP="00BB497A">
      <w:pPr>
        <w:tabs>
          <w:tab w:val="center" w:pos="4677"/>
          <w:tab w:val="right" w:pos="9355"/>
        </w:tabs>
        <w:jc w:val="right"/>
        <w:rPr>
          <w:rFonts w:eastAsia="Arial Unicode MS"/>
          <w:color w:val="000000"/>
          <w:sz w:val="20"/>
          <w:szCs w:val="20"/>
          <w:u w:color="000000"/>
        </w:rPr>
      </w:pPr>
      <w:r w:rsidRPr="00BB497A">
        <w:rPr>
          <w:rFonts w:eastAsia="Arial Unicode MS"/>
          <w:color w:val="000000"/>
          <w:sz w:val="20"/>
          <w:szCs w:val="20"/>
          <w:u w:color="000000"/>
        </w:rPr>
        <w:t xml:space="preserve">                                                                           </w:t>
      </w:r>
      <w:proofErr w:type="gramStart"/>
      <w:r w:rsidRPr="00BB497A">
        <w:rPr>
          <w:rFonts w:eastAsia="Arial Unicode MS"/>
          <w:color w:val="000000"/>
          <w:sz w:val="20"/>
          <w:szCs w:val="20"/>
          <w:u w:color="000000"/>
        </w:rPr>
        <w:t>Куйбышевского  муниципального</w:t>
      </w:r>
      <w:proofErr w:type="gramEnd"/>
    </w:p>
    <w:p w14:paraId="29B93B00" w14:textId="77777777" w:rsidR="00BB497A" w:rsidRPr="00BB497A" w:rsidRDefault="00BB497A" w:rsidP="00BB497A">
      <w:pPr>
        <w:tabs>
          <w:tab w:val="center" w:pos="4677"/>
          <w:tab w:val="right" w:pos="9355"/>
        </w:tabs>
        <w:jc w:val="right"/>
        <w:rPr>
          <w:rFonts w:eastAsia="Arial Unicode MS"/>
          <w:color w:val="000000"/>
          <w:sz w:val="20"/>
          <w:szCs w:val="20"/>
          <w:u w:color="000000"/>
        </w:rPr>
      </w:pPr>
      <w:r w:rsidRPr="00BB497A">
        <w:rPr>
          <w:rFonts w:eastAsia="Arial Unicode MS"/>
          <w:color w:val="000000"/>
          <w:sz w:val="20"/>
          <w:szCs w:val="20"/>
          <w:u w:color="000000"/>
        </w:rPr>
        <w:t xml:space="preserve">                                                                           района Новосибирской области </w:t>
      </w:r>
    </w:p>
    <w:p w14:paraId="4219319D" w14:textId="77777777" w:rsidR="00BB497A" w:rsidRPr="00BB497A" w:rsidRDefault="00BB497A" w:rsidP="00BB497A">
      <w:pPr>
        <w:tabs>
          <w:tab w:val="center" w:pos="4677"/>
          <w:tab w:val="right" w:pos="9355"/>
        </w:tabs>
        <w:jc w:val="right"/>
        <w:rPr>
          <w:rFonts w:eastAsia="Arial Unicode MS"/>
          <w:color w:val="000000"/>
          <w:sz w:val="20"/>
          <w:szCs w:val="20"/>
          <w:u w:color="000000"/>
        </w:rPr>
      </w:pPr>
      <w:proofErr w:type="gramStart"/>
      <w:r w:rsidRPr="00BB497A">
        <w:rPr>
          <w:rFonts w:eastAsia="Arial Unicode MS"/>
          <w:color w:val="000000"/>
          <w:sz w:val="20"/>
          <w:szCs w:val="20"/>
          <w:u w:color="000000"/>
        </w:rPr>
        <w:t>от  02.02.2021</w:t>
      </w:r>
      <w:proofErr w:type="gramEnd"/>
      <w:r w:rsidRPr="00BB497A">
        <w:rPr>
          <w:rFonts w:eastAsia="Arial Unicode MS"/>
          <w:color w:val="000000"/>
          <w:sz w:val="20"/>
          <w:szCs w:val="20"/>
          <w:u w:color="000000"/>
        </w:rPr>
        <w:t xml:space="preserve"> № 68   </w:t>
      </w:r>
    </w:p>
    <w:p w14:paraId="5B9119DE" w14:textId="77777777" w:rsidR="00BB497A" w:rsidRPr="00BB497A" w:rsidRDefault="00BB497A" w:rsidP="00BB497A">
      <w:pPr>
        <w:tabs>
          <w:tab w:val="center" w:pos="4677"/>
          <w:tab w:val="right" w:pos="9355"/>
        </w:tabs>
        <w:jc w:val="right"/>
        <w:rPr>
          <w:rFonts w:eastAsia="Arial Unicode MS"/>
          <w:color w:val="000000"/>
          <w:sz w:val="20"/>
          <w:szCs w:val="20"/>
          <w:u w:color="000000"/>
        </w:rPr>
      </w:pPr>
      <w:r w:rsidRPr="00BB497A">
        <w:rPr>
          <w:rFonts w:eastAsia="Arial Unicode MS"/>
          <w:color w:val="000000"/>
          <w:sz w:val="20"/>
          <w:szCs w:val="20"/>
          <w:u w:color="000000"/>
        </w:rPr>
        <w:t xml:space="preserve">                                        </w:t>
      </w:r>
    </w:p>
    <w:p w14:paraId="689A3E93"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МУНИЦИПАЛЬНАЯ ПРОГРАММА</w:t>
      </w:r>
    </w:p>
    <w:p w14:paraId="005F80F2"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 xml:space="preserve"> «Развитие и поддержка территориального общественного самоуправления </w:t>
      </w:r>
      <w:proofErr w:type="gramStart"/>
      <w:r w:rsidRPr="00BB497A">
        <w:rPr>
          <w:rFonts w:eastAsia="Arial Unicode MS"/>
          <w:color w:val="000000"/>
          <w:sz w:val="20"/>
          <w:szCs w:val="20"/>
          <w:u w:color="000000"/>
        </w:rPr>
        <w:t>в  Куйбышевском</w:t>
      </w:r>
      <w:proofErr w:type="gramEnd"/>
      <w:r w:rsidRPr="00BB497A">
        <w:rPr>
          <w:rFonts w:eastAsia="Arial Unicode MS"/>
          <w:color w:val="000000"/>
          <w:sz w:val="20"/>
          <w:szCs w:val="20"/>
          <w:u w:color="000000"/>
        </w:rPr>
        <w:t xml:space="preserve">  районе Новосибирской области  на 2018– 2021 годы»</w:t>
      </w:r>
    </w:p>
    <w:p w14:paraId="6AE27AD6" w14:textId="77777777" w:rsidR="00BB497A" w:rsidRPr="00BB497A" w:rsidRDefault="00BB497A" w:rsidP="00BB497A">
      <w:pPr>
        <w:jc w:val="center"/>
        <w:rPr>
          <w:rFonts w:eastAsia="Arial Unicode MS"/>
          <w:color w:val="000000"/>
          <w:sz w:val="20"/>
          <w:szCs w:val="20"/>
          <w:u w:color="000000"/>
        </w:rPr>
      </w:pPr>
    </w:p>
    <w:p w14:paraId="0D8F430E" w14:textId="77777777" w:rsidR="00BB497A" w:rsidRPr="00BB497A" w:rsidRDefault="00BB497A" w:rsidP="00BB497A">
      <w:pPr>
        <w:jc w:val="center"/>
        <w:rPr>
          <w:rFonts w:eastAsia="Arial Unicode MS"/>
          <w:bCs/>
          <w:color w:val="000000"/>
          <w:sz w:val="20"/>
          <w:szCs w:val="20"/>
          <w:u w:color="000000"/>
        </w:rPr>
      </w:pPr>
      <w:r w:rsidRPr="00BB497A">
        <w:rPr>
          <w:rFonts w:eastAsia="Arial Unicode MS"/>
          <w:bCs/>
          <w:color w:val="000000"/>
          <w:sz w:val="20"/>
          <w:szCs w:val="20"/>
          <w:u w:color="000000"/>
          <w:lang w:val="en-US"/>
        </w:rPr>
        <w:t>I</w:t>
      </w:r>
      <w:r w:rsidRPr="00BB497A">
        <w:rPr>
          <w:rFonts w:eastAsia="Arial Unicode MS"/>
          <w:bCs/>
          <w:color w:val="000000"/>
          <w:sz w:val="20"/>
          <w:szCs w:val="20"/>
          <w:u w:color="000000"/>
        </w:rPr>
        <w:t>. Актуальность муниципальной программы</w:t>
      </w:r>
    </w:p>
    <w:p w14:paraId="4C0C33BF" w14:textId="77777777" w:rsidR="00BB497A" w:rsidRPr="00BB497A" w:rsidRDefault="00BB497A" w:rsidP="00BB497A">
      <w:pPr>
        <w:jc w:val="both"/>
        <w:rPr>
          <w:rFonts w:eastAsia="Arial Unicode MS"/>
          <w:color w:val="000000"/>
          <w:sz w:val="20"/>
          <w:szCs w:val="20"/>
          <w:u w:color="000000"/>
        </w:rPr>
      </w:pPr>
      <w:r w:rsidRPr="00BB497A">
        <w:rPr>
          <w:rFonts w:eastAsia="Arial Unicode MS"/>
          <w:color w:val="000000"/>
          <w:sz w:val="20"/>
          <w:szCs w:val="20"/>
          <w:u w:color="000000"/>
        </w:rPr>
        <w:t xml:space="preserve">Согласно действующему законодательству под </w:t>
      </w:r>
      <w:r w:rsidRPr="00BB497A">
        <w:rPr>
          <w:rFonts w:eastAsia="Arial Unicode MS"/>
          <w:bCs/>
          <w:color w:val="000000"/>
          <w:sz w:val="20"/>
          <w:szCs w:val="20"/>
          <w:u w:color="000000"/>
        </w:rPr>
        <w:t xml:space="preserve">территориальным общественным самоуправлением </w:t>
      </w:r>
      <w:r w:rsidRPr="00BB497A">
        <w:rPr>
          <w:rFonts w:eastAsia="Arial Unicode MS"/>
          <w:color w:val="000000"/>
          <w:sz w:val="20"/>
          <w:szCs w:val="20"/>
          <w:u w:color="000000"/>
        </w:rPr>
        <w:t xml:space="preserve">(далее - ТОС) понимается самоорганизация граждан по месту их жительства на части территории поселения, внутригородской территории города федерального значения, внутригородского района для самостоятельного и под свою ответственность осуществления собственных инициатив по вопросам местного значения. ТОС не заменяют органы местного самоуправления, их целью является помощь населению в осуществлении собственных инициатив по вопросам местного значения. </w:t>
      </w:r>
    </w:p>
    <w:p w14:paraId="0B2A010E" w14:textId="77777777" w:rsidR="00BB497A" w:rsidRPr="00BB497A" w:rsidRDefault="00BB497A" w:rsidP="00BB497A">
      <w:pPr>
        <w:jc w:val="both"/>
        <w:rPr>
          <w:rFonts w:eastAsia="Arial Unicode MS"/>
          <w:color w:val="000000"/>
          <w:sz w:val="20"/>
          <w:szCs w:val="20"/>
          <w:u w:color="000000"/>
        </w:rPr>
      </w:pPr>
      <w:r w:rsidRPr="00BB497A">
        <w:rPr>
          <w:rFonts w:eastAsia="Arial Unicode MS"/>
          <w:color w:val="000000"/>
          <w:sz w:val="20"/>
          <w:szCs w:val="20"/>
          <w:u w:color="000000"/>
        </w:rPr>
        <w:t xml:space="preserve">Развитие территории </w:t>
      </w:r>
      <w:proofErr w:type="gramStart"/>
      <w:r w:rsidRPr="00BB497A">
        <w:rPr>
          <w:rFonts w:eastAsia="Arial Unicode MS"/>
          <w:color w:val="000000"/>
          <w:sz w:val="20"/>
          <w:szCs w:val="20"/>
          <w:u w:color="000000"/>
        </w:rPr>
        <w:t>Куйбышевского  района</w:t>
      </w:r>
      <w:proofErr w:type="gramEnd"/>
      <w:r w:rsidRPr="00BB497A">
        <w:rPr>
          <w:rFonts w:eastAsia="Arial Unicode MS"/>
          <w:color w:val="000000"/>
          <w:sz w:val="20"/>
          <w:szCs w:val="20"/>
          <w:u w:color="000000"/>
        </w:rPr>
        <w:t>, обеспечение его социальной стабильности во многом зависит от активного включения в решение проблем интеллектуального, культурного и творческого потенциала  жителей.</w:t>
      </w:r>
    </w:p>
    <w:p w14:paraId="65772151" w14:textId="77777777" w:rsidR="00BB497A" w:rsidRPr="00BB497A" w:rsidRDefault="00BB497A" w:rsidP="00BB497A">
      <w:pPr>
        <w:jc w:val="both"/>
        <w:rPr>
          <w:rFonts w:eastAsia="Arial Unicode MS"/>
          <w:sz w:val="20"/>
          <w:szCs w:val="20"/>
          <w:u w:color="000000"/>
        </w:rPr>
      </w:pPr>
      <w:r w:rsidRPr="00BB497A">
        <w:rPr>
          <w:rFonts w:eastAsia="Arial Unicode MS"/>
          <w:sz w:val="20"/>
          <w:szCs w:val="20"/>
          <w:u w:color="000000"/>
        </w:rPr>
        <w:t>Органы территориального общественного самоуправления способны решать следующие вопросы:</w:t>
      </w:r>
    </w:p>
    <w:p w14:paraId="26461936" w14:textId="77777777" w:rsidR="00BB497A" w:rsidRPr="00BB497A" w:rsidRDefault="00BB497A" w:rsidP="00BB497A">
      <w:pPr>
        <w:jc w:val="both"/>
        <w:rPr>
          <w:rFonts w:eastAsia="Arial Unicode MS"/>
          <w:color w:val="000000"/>
          <w:sz w:val="20"/>
          <w:szCs w:val="20"/>
          <w:u w:color="000000"/>
        </w:rPr>
      </w:pPr>
      <w:r w:rsidRPr="00BB497A">
        <w:rPr>
          <w:rFonts w:eastAsia="Arial Unicode MS"/>
          <w:sz w:val="20"/>
          <w:szCs w:val="20"/>
          <w:u w:color="000000"/>
        </w:rPr>
        <w:t>- благоустройство территорий, включая проведение субботников во дворах, озеленение придомовых территорий, ремонт подъездов;</w:t>
      </w:r>
    </w:p>
    <w:p w14:paraId="6A41FEF6" w14:textId="77777777" w:rsidR="00BB497A" w:rsidRPr="00BB497A" w:rsidRDefault="00BB497A" w:rsidP="00BB497A">
      <w:pPr>
        <w:jc w:val="both"/>
        <w:outlineLvl w:val="0"/>
        <w:rPr>
          <w:rFonts w:eastAsia="Arial Unicode MS"/>
          <w:sz w:val="20"/>
          <w:szCs w:val="20"/>
          <w:u w:color="000000"/>
        </w:rPr>
      </w:pPr>
      <w:r w:rsidRPr="00BB497A">
        <w:rPr>
          <w:rFonts w:eastAsia="Arial Unicode MS"/>
          <w:sz w:val="20"/>
          <w:szCs w:val="20"/>
          <w:u w:color="000000"/>
        </w:rPr>
        <w:t>- проведение культурно-массовых, спортивных мероприятий, конкурсов, организации досуга детей,</w:t>
      </w:r>
    </w:p>
    <w:p w14:paraId="00DF151D" w14:textId="77777777" w:rsidR="00BB497A" w:rsidRPr="00BB497A" w:rsidRDefault="00BB497A" w:rsidP="00BB497A">
      <w:pPr>
        <w:jc w:val="both"/>
        <w:outlineLvl w:val="0"/>
        <w:rPr>
          <w:rFonts w:eastAsia="Arial Unicode MS"/>
          <w:sz w:val="20"/>
          <w:szCs w:val="20"/>
          <w:u w:color="000000"/>
        </w:rPr>
      </w:pPr>
      <w:r w:rsidRPr="00BB497A">
        <w:rPr>
          <w:rFonts w:eastAsia="Arial Unicode MS"/>
          <w:sz w:val="20"/>
          <w:szCs w:val="20"/>
          <w:u w:color="000000"/>
        </w:rPr>
        <w:t>- социальная защита населения, благотворительность и др.</w:t>
      </w:r>
    </w:p>
    <w:p w14:paraId="0939A2AD" w14:textId="77777777" w:rsidR="00BB497A" w:rsidRPr="00BB497A" w:rsidRDefault="00BB497A" w:rsidP="00BB497A">
      <w:pPr>
        <w:jc w:val="both"/>
        <w:outlineLvl w:val="0"/>
        <w:rPr>
          <w:rFonts w:eastAsia="Arial Unicode MS"/>
          <w:color w:val="000000"/>
          <w:sz w:val="20"/>
          <w:szCs w:val="20"/>
          <w:u w:color="000000"/>
        </w:rPr>
      </w:pPr>
      <w:r w:rsidRPr="00BB497A">
        <w:rPr>
          <w:rFonts w:eastAsia="Arial Unicode MS"/>
          <w:color w:val="000000"/>
          <w:sz w:val="20"/>
          <w:szCs w:val="20"/>
          <w:u w:color="000000"/>
        </w:rPr>
        <w:t xml:space="preserve">Развитие системы </w:t>
      </w:r>
      <w:proofErr w:type="spellStart"/>
      <w:r w:rsidRPr="00BB497A">
        <w:rPr>
          <w:rFonts w:eastAsia="Arial Unicode MS"/>
          <w:color w:val="000000"/>
          <w:sz w:val="20"/>
          <w:szCs w:val="20"/>
          <w:u w:color="000000"/>
        </w:rPr>
        <w:t>ТОСов</w:t>
      </w:r>
      <w:proofErr w:type="spellEnd"/>
      <w:r w:rsidRPr="00BB497A">
        <w:rPr>
          <w:rFonts w:eastAsia="Arial Unicode MS"/>
          <w:color w:val="000000"/>
          <w:sz w:val="20"/>
          <w:szCs w:val="20"/>
          <w:u w:color="000000"/>
        </w:rPr>
        <w:t xml:space="preserve"> требует правового, экономического, информационного и методического сопровождения, осуществление которого возможно лишь при поддержке органов местного самоуправления.</w:t>
      </w:r>
    </w:p>
    <w:p w14:paraId="03226F9D" w14:textId="77777777" w:rsidR="00BB497A" w:rsidRPr="00BB497A" w:rsidRDefault="00BB497A" w:rsidP="00BB497A">
      <w:pPr>
        <w:jc w:val="both"/>
        <w:rPr>
          <w:rFonts w:eastAsia="Arial Unicode MS"/>
          <w:color w:val="000000"/>
          <w:sz w:val="20"/>
          <w:szCs w:val="20"/>
          <w:u w:color="000000"/>
        </w:rPr>
      </w:pPr>
      <w:r w:rsidRPr="00BB497A">
        <w:rPr>
          <w:rFonts w:eastAsia="Arial Unicode MS"/>
          <w:color w:val="000000"/>
          <w:sz w:val="20"/>
          <w:szCs w:val="20"/>
          <w:u w:color="000000"/>
        </w:rPr>
        <w:lastRenderedPageBreak/>
        <w:tab/>
        <w:t xml:space="preserve">Финансовое обеспечение программы планируется </w:t>
      </w:r>
      <w:proofErr w:type="gramStart"/>
      <w:r w:rsidRPr="00BB497A">
        <w:rPr>
          <w:rFonts w:eastAsia="Arial Unicode MS"/>
          <w:color w:val="000000"/>
          <w:sz w:val="20"/>
          <w:szCs w:val="20"/>
          <w:u w:color="000000"/>
        </w:rPr>
        <w:t>осуществлять  за</w:t>
      </w:r>
      <w:proofErr w:type="gramEnd"/>
      <w:r w:rsidRPr="00BB497A">
        <w:rPr>
          <w:rFonts w:eastAsia="Arial Unicode MS"/>
          <w:color w:val="000000"/>
          <w:sz w:val="20"/>
          <w:szCs w:val="20"/>
          <w:u w:color="000000"/>
        </w:rPr>
        <w:t xml:space="preserve"> счет средств районного бюджета и за счет спонсорских средств. </w:t>
      </w:r>
    </w:p>
    <w:p w14:paraId="5B2091D1" w14:textId="77777777" w:rsidR="00BB497A" w:rsidRPr="00BB497A" w:rsidRDefault="00BB497A" w:rsidP="00BB497A">
      <w:pPr>
        <w:jc w:val="both"/>
        <w:outlineLvl w:val="0"/>
        <w:rPr>
          <w:rFonts w:eastAsia="Arial Unicode MS"/>
          <w:color w:val="000000"/>
          <w:sz w:val="20"/>
          <w:szCs w:val="20"/>
          <w:u w:color="000000"/>
        </w:rPr>
      </w:pPr>
      <w:r w:rsidRPr="00BB497A">
        <w:rPr>
          <w:rFonts w:eastAsia="Arial Unicode MS"/>
          <w:color w:val="000000"/>
          <w:sz w:val="20"/>
          <w:szCs w:val="20"/>
          <w:u w:color="000000"/>
        </w:rPr>
        <w:tab/>
        <w:t>Исполнителями муниципальной программы являются:</w:t>
      </w:r>
    </w:p>
    <w:p w14:paraId="0B86F4D5" w14:textId="77777777" w:rsidR="00BB497A" w:rsidRPr="00BB497A" w:rsidRDefault="00BB497A" w:rsidP="00BB497A">
      <w:pPr>
        <w:jc w:val="both"/>
        <w:rPr>
          <w:rFonts w:eastAsia="Arial Unicode MS"/>
          <w:color w:val="000000"/>
          <w:sz w:val="20"/>
          <w:szCs w:val="20"/>
          <w:u w:color="000000"/>
        </w:rPr>
      </w:pPr>
      <w:r w:rsidRPr="00BB497A">
        <w:rPr>
          <w:rFonts w:eastAsia="Arial Unicode MS"/>
          <w:color w:val="000000"/>
          <w:sz w:val="20"/>
          <w:szCs w:val="20"/>
          <w:u w:color="000000"/>
        </w:rPr>
        <w:t xml:space="preserve"> - управление делами администрации </w:t>
      </w:r>
      <w:proofErr w:type="gramStart"/>
      <w:r w:rsidRPr="00BB497A">
        <w:rPr>
          <w:rFonts w:eastAsia="Arial Unicode MS"/>
          <w:color w:val="000000"/>
          <w:sz w:val="20"/>
          <w:szCs w:val="20"/>
          <w:u w:color="000000"/>
        </w:rPr>
        <w:t>Куйбышевского  района</w:t>
      </w:r>
      <w:proofErr w:type="gramEnd"/>
      <w:r w:rsidRPr="00BB497A">
        <w:rPr>
          <w:rFonts w:eastAsia="Arial Unicode MS"/>
          <w:color w:val="000000"/>
          <w:sz w:val="20"/>
          <w:szCs w:val="20"/>
          <w:u w:color="000000"/>
        </w:rPr>
        <w:t>;</w:t>
      </w:r>
    </w:p>
    <w:p w14:paraId="536B3F68" w14:textId="77777777" w:rsidR="00BB497A" w:rsidRPr="00BB497A" w:rsidRDefault="00BB497A" w:rsidP="00BB497A">
      <w:pPr>
        <w:jc w:val="both"/>
        <w:outlineLvl w:val="0"/>
        <w:rPr>
          <w:rFonts w:eastAsia="Arial Unicode MS"/>
          <w:color w:val="000000"/>
          <w:sz w:val="20"/>
          <w:szCs w:val="20"/>
          <w:u w:color="000000"/>
        </w:rPr>
      </w:pPr>
      <w:r w:rsidRPr="00BB497A">
        <w:rPr>
          <w:rFonts w:eastAsia="Arial Unicode MS"/>
          <w:color w:val="000000"/>
          <w:sz w:val="20"/>
          <w:szCs w:val="20"/>
          <w:u w:color="000000"/>
        </w:rPr>
        <w:t xml:space="preserve"> - местная общественная организация </w:t>
      </w:r>
      <w:proofErr w:type="gramStart"/>
      <w:r w:rsidRPr="00BB497A">
        <w:rPr>
          <w:rFonts w:eastAsia="Arial Unicode MS"/>
          <w:color w:val="000000"/>
          <w:sz w:val="20"/>
          <w:szCs w:val="20"/>
          <w:u w:color="000000"/>
        </w:rPr>
        <w:t>Куйбышевского  района</w:t>
      </w:r>
      <w:proofErr w:type="gramEnd"/>
      <w:r w:rsidRPr="00BB497A">
        <w:rPr>
          <w:rFonts w:eastAsia="Arial Unicode MS"/>
          <w:color w:val="000000"/>
          <w:sz w:val="20"/>
          <w:szCs w:val="20"/>
          <w:u w:color="000000"/>
        </w:rPr>
        <w:t xml:space="preserve"> Новосибирской области «Ресурсный центр  по поддержке общественных объединений». </w:t>
      </w:r>
    </w:p>
    <w:p w14:paraId="546C632E" w14:textId="77777777" w:rsidR="00BB497A" w:rsidRPr="00BB497A" w:rsidRDefault="00BB497A" w:rsidP="00BB497A">
      <w:pPr>
        <w:jc w:val="both"/>
        <w:outlineLvl w:val="0"/>
        <w:rPr>
          <w:rFonts w:eastAsia="Arial Unicode MS"/>
          <w:color w:val="000000"/>
          <w:sz w:val="20"/>
          <w:szCs w:val="20"/>
          <w:u w:color="000000"/>
        </w:rPr>
      </w:pPr>
      <w:r w:rsidRPr="00BB497A">
        <w:rPr>
          <w:rFonts w:eastAsia="Arial Unicode MS"/>
          <w:sz w:val="20"/>
          <w:szCs w:val="20"/>
          <w:u w:color="000000"/>
        </w:rPr>
        <w:t xml:space="preserve">    </w:t>
      </w:r>
      <w:r w:rsidRPr="00BB497A">
        <w:rPr>
          <w:rFonts w:eastAsia="Arial Unicode MS"/>
          <w:color w:val="000000"/>
          <w:sz w:val="20"/>
          <w:szCs w:val="20"/>
          <w:u w:color="000000"/>
        </w:rPr>
        <w:t xml:space="preserve">В настоящий момент </w:t>
      </w:r>
      <w:proofErr w:type="gramStart"/>
      <w:r w:rsidRPr="00BB497A">
        <w:rPr>
          <w:rFonts w:eastAsia="Arial Unicode MS"/>
          <w:color w:val="000000"/>
          <w:sz w:val="20"/>
          <w:szCs w:val="20"/>
          <w:u w:color="000000"/>
        </w:rPr>
        <w:t>администрацией  Куйбышевского</w:t>
      </w:r>
      <w:proofErr w:type="gramEnd"/>
      <w:r w:rsidRPr="00BB497A">
        <w:rPr>
          <w:rFonts w:eastAsia="Arial Unicode MS"/>
          <w:color w:val="000000"/>
          <w:sz w:val="20"/>
          <w:szCs w:val="20"/>
          <w:u w:color="000000"/>
        </w:rPr>
        <w:t xml:space="preserve"> района ведется постоянная работа с главами муниципальных образований поселений района, председателями общественных организаций, депутатами разных уровней, старостами сельских населенных пунктов по активизации развития системы </w:t>
      </w:r>
      <w:proofErr w:type="spellStart"/>
      <w:r w:rsidRPr="00BB497A">
        <w:rPr>
          <w:rFonts w:eastAsia="Arial Unicode MS"/>
          <w:color w:val="000000"/>
          <w:sz w:val="20"/>
          <w:szCs w:val="20"/>
          <w:u w:color="000000"/>
        </w:rPr>
        <w:t>ТОСов</w:t>
      </w:r>
      <w:proofErr w:type="spellEnd"/>
      <w:r w:rsidRPr="00BB497A">
        <w:rPr>
          <w:rFonts w:eastAsia="Arial Unicode MS"/>
          <w:color w:val="000000"/>
          <w:sz w:val="20"/>
          <w:szCs w:val="20"/>
          <w:u w:color="000000"/>
        </w:rPr>
        <w:t xml:space="preserve"> в районе. Данная практика позволяет осуществлять взаимодействие между органами местного самоуправления и </w:t>
      </w:r>
      <w:proofErr w:type="gramStart"/>
      <w:r w:rsidRPr="00BB497A">
        <w:rPr>
          <w:rFonts w:eastAsia="Arial Unicode MS"/>
          <w:color w:val="000000"/>
          <w:sz w:val="20"/>
          <w:szCs w:val="20"/>
          <w:u w:color="000000"/>
        </w:rPr>
        <w:t>населением,  но</w:t>
      </w:r>
      <w:proofErr w:type="gramEnd"/>
      <w:r w:rsidRPr="00BB497A">
        <w:rPr>
          <w:rFonts w:eastAsia="Arial Unicode MS"/>
          <w:color w:val="000000"/>
          <w:sz w:val="20"/>
          <w:szCs w:val="20"/>
          <w:u w:color="000000"/>
        </w:rPr>
        <w:t xml:space="preserve"> в процессе работы определились следующие проблемы: </w:t>
      </w:r>
    </w:p>
    <w:p w14:paraId="5D25B2DA" w14:textId="77777777" w:rsidR="00BB497A" w:rsidRPr="00BB497A" w:rsidRDefault="00BB497A" w:rsidP="00BB497A">
      <w:pPr>
        <w:jc w:val="both"/>
        <w:outlineLvl w:val="0"/>
        <w:rPr>
          <w:rFonts w:eastAsia="Arial Unicode MS"/>
          <w:color w:val="000000"/>
          <w:sz w:val="20"/>
          <w:szCs w:val="20"/>
          <w:u w:color="000000"/>
        </w:rPr>
      </w:pPr>
      <w:r w:rsidRPr="00BB497A">
        <w:rPr>
          <w:rFonts w:eastAsia="Arial Unicode MS"/>
          <w:color w:val="333333"/>
          <w:sz w:val="20"/>
          <w:szCs w:val="20"/>
          <w:u w:color="000000"/>
        </w:rPr>
        <w:t xml:space="preserve">    </w:t>
      </w:r>
      <w:r w:rsidRPr="00BB497A">
        <w:rPr>
          <w:rFonts w:eastAsia="Arial Unicode MS"/>
          <w:color w:val="000000"/>
          <w:sz w:val="20"/>
          <w:szCs w:val="20"/>
          <w:u w:color="000000"/>
        </w:rPr>
        <w:t>- отсутствие понимания населением принципов и целей территориального общественного самоуправления;</w:t>
      </w:r>
    </w:p>
    <w:p w14:paraId="0A4B388E" w14:textId="77777777" w:rsidR="00BB497A" w:rsidRPr="00BB497A" w:rsidRDefault="00BB497A" w:rsidP="00BB497A">
      <w:pPr>
        <w:jc w:val="both"/>
        <w:outlineLvl w:val="0"/>
        <w:rPr>
          <w:rFonts w:eastAsia="Arial Unicode MS"/>
          <w:color w:val="000000"/>
          <w:sz w:val="20"/>
          <w:szCs w:val="20"/>
          <w:u w:color="000000"/>
        </w:rPr>
      </w:pPr>
      <w:r w:rsidRPr="00BB497A">
        <w:rPr>
          <w:rFonts w:eastAsia="Arial Unicode MS"/>
          <w:color w:val="000000"/>
          <w:sz w:val="20"/>
          <w:szCs w:val="20"/>
          <w:u w:color="000000"/>
        </w:rPr>
        <w:tab/>
        <w:t>- низкая доля вовлеченности населения в деятельность по решению вопросов местного значения, отсутствие личной заинтересованности в решении этих вопросов;</w:t>
      </w:r>
    </w:p>
    <w:p w14:paraId="02C54D85" w14:textId="77777777" w:rsidR="00BB497A" w:rsidRPr="00BB497A" w:rsidRDefault="00BB497A" w:rsidP="00BB497A">
      <w:pPr>
        <w:jc w:val="both"/>
        <w:outlineLvl w:val="0"/>
        <w:rPr>
          <w:rFonts w:eastAsia="Arial Unicode MS"/>
          <w:color w:val="000000"/>
          <w:sz w:val="20"/>
          <w:szCs w:val="20"/>
          <w:u w:color="000000"/>
        </w:rPr>
      </w:pPr>
      <w:r w:rsidRPr="00BB497A">
        <w:rPr>
          <w:rFonts w:eastAsia="Arial Unicode MS"/>
          <w:color w:val="000000"/>
          <w:sz w:val="20"/>
          <w:szCs w:val="20"/>
          <w:u w:color="000000"/>
        </w:rPr>
        <w:tab/>
        <w:t xml:space="preserve">- низкая доля активного населения; </w:t>
      </w:r>
    </w:p>
    <w:p w14:paraId="663BA80D" w14:textId="77777777" w:rsidR="00BB497A" w:rsidRPr="00BB497A" w:rsidRDefault="00BB497A" w:rsidP="00BB497A">
      <w:pPr>
        <w:jc w:val="both"/>
        <w:outlineLvl w:val="0"/>
        <w:rPr>
          <w:rFonts w:eastAsia="Arial Unicode MS"/>
          <w:color w:val="000000"/>
          <w:sz w:val="20"/>
          <w:szCs w:val="20"/>
          <w:u w:color="000000"/>
        </w:rPr>
      </w:pPr>
      <w:r w:rsidRPr="00BB497A">
        <w:rPr>
          <w:rFonts w:eastAsia="Arial Unicode MS"/>
          <w:color w:val="000000"/>
          <w:sz w:val="20"/>
          <w:szCs w:val="20"/>
          <w:u w:color="000000"/>
        </w:rPr>
        <w:tab/>
        <w:t xml:space="preserve">- сложности правого регулирования взаимодействия. </w:t>
      </w:r>
    </w:p>
    <w:p w14:paraId="19AAF888" w14:textId="77777777" w:rsidR="00BB497A" w:rsidRPr="00BB497A" w:rsidRDefault="00BB497A" w:rsidP="00BB497A">
      <w:pPr>
        <w:jc w:val="both"/>
        <w:outlineLvl w:val="0"/>
        <w:rPr>
          <w:rFonts w:eastAsia="Arial Unicode MS"/>
          <w:color w:val="000000"/>
          <w:sz w:val="20"/>
          <w:szCs w:val="20"/>
          <w:u w:color="000000"/>
        </w:rPr>
      </w:pPr>
      <w:r w:rsidRPr="00BB497A">
        <w:rPr>
          <w:rFonts w:eastAsia="Arial Unicode MS"/>
          <w:color w:val="000000"/>
          <w:sz w:val="20"/>
          <w:szCs w:val="20"/>
          <w:u w:color="000000"/>
        </w:rPr>
        <w:tab/>
        <w:t xml:space="preserve">С помощью привлечения органов ТОС к участию в решении вопросов местного значения предполагается эффективное использование ресурсов потенциала жителей в решении проблем населенных пунктов, поселений и района в целом. Как форма участия населения в осуществлении местного самоуправления, ТОС реализуется посредством проведения собраний и конференций, а также посредством создания органов ТОС, что свидетельствует о наиболее полной самоорганизации граждан. </w:t>
      </w:r>
    </w:p>
    <w:p w14:paraId="4F0D42E9" w14:textId="77777777" w:rsidR="00BB497A" w:rsidRPr="00BB497A" w:rsidRDefault="00BB497A" w:rsidP="00BB497A">
      <w:pPr>
        <w:jc w:val="both"/>
        <w:outlineLvl w:val="0"/>
        <w:rPr>
          <w:rFonts w:eastAsia="Arial Unicode MS"/>
          <w:color w:val="000000"/>
          <w:sz w:val="20"/>
          <w:szCs w:val="20"/>
          <w:u w:color="000000"/>
        </w:rPr>
      </w:pPr>
      <w:r w:rsidRPr="00BB497A">
        <w:rPr>
          <w:rFonts w:eastAsia="Arial Unicode MS"/>
          <w:color w:val="000000"/>
          <w:sz w:val="20"/>
          <w:szCs w:val="20"/>
          <w:u w:color="000000"/>
        </w:rPr>
        <w:tab/>
        <w:t xml:space="preserve">Основные направления взаимодействия муниципальных органов власти и органов ТОС: </w:t>
      </w:r>
    </w:p>
    <w:p w14:paraId="4ACCC5C0" w14:textId="77777777" w:rsidR="00BB497A" w:rsidRPr="00BB497A" w:rsidRDefault="00BB497A" w:rsidP="00BB497A">
      <w:pPr>
        <w:jc w:val="both"/>
        <w:outlineLvl w:val="0"/>
        <w:rPr>
          <w:rFonts w:eastAsia="Arial Unicode MS"/>
          <w:color w:val="000000"/>
          <w:sz w:val="20"/>
          <w:szCs w:val="20"/>
          <w:u w:color="000000"/>
        </w:rPr>
      </w:pPr>
      <w:r w:rsidRPr="00BB497A">
        <w:rPr>
          <w:rFonts w:eastAsia="Arial Unicode MS"/>
          <w:color w:val="000000"/>
          <w:sz w:val="20"/>
          <w:szCs w:val="20"/>
          <w:u w:color="000000"/>
        </w:rPr>
        <w:tab/>
        <w:t>- правовое регулирование организации и деятельности территориального общественного самоуправления и контроль исполнения соответствующего законодательства;</w:t>
      </w:r>
    </w:p>
    <w:p w14:paraId="2CCB402D" w14:textId="77777777" w:rsidR="00BB497A" w:rsidRPr="00BB497A" w:rsidRDefault="00BB497A" w:rsidP="00BB497A">
      <w:pPr>
        <w:jc w:val="both"/>
        <w:outlineLvl w:val="0"/>
        <w:rPr>
          <w:rFonts w:eastAsia="Arial Unicode MS"/>
          <w:color w:val="000000"/>
          <w:sz w:val="20"/>
          <w:szCs w:val="20"/>
          <w:u w:color="000000"/>
        </w:rPr>
      </w:pPr>
      <w:r w:rsidRPr="00BB497A">
        <w:rPr>
          <w:rFonts w:eastAsia="Arial Unicode MS"/>
          <w:color w:val="000000"/>
          <w:sz w:val="20"/>
          <w:szCs w:val="20"/>
          <w:u w:color="000000"/>
        </w:rPr>
        <w:tab/>
        <w:t>- создание финансово-экономической основы территориального общественного самоуправления.</w:t>
      </w:r>
    </w:p>
    <w:p w14:paraId="0C69C7A2" w14:textId="77777777" w:rsidR="00BB497A" w:rsidRPr="00BB497A" w:rsidRDefault="00BB497A" w:rsidP="00BB497A">
      <w:pPr>
        <w:jc w:val="both"/>
        <w:outlineLvl w:val="0"/>
        <w:rPr>
          <w:rFonts w:eastAsia="Arial Unicode MS"/>
          <w:color w:val="000000"/>
          <w:sz w:val="20"/>
          <w:szCs w:val="20"/>
          <w:u w:color="000000"/>
        </w:rPr>
      </w:pPr>
      <w:r w:rsidRPr="00BB497A">
        <w:rPr>
          <w:rFonts w:eastAsia="Arial Unicode MS"/>
          <w:color w:val="000000"/>
          <w:sz w:val="20"/>
          <w:szCs w:val="20"/>
          <w:u w:color="000000"/>
        </w:rPr>
        <w:tab/>
        <w:t xml:space="preserve">Развитие системы ТОС позволит: </w:t>
      </w:r>
    </w:p>
    <w:p w14:paraId="511C37B1" w14:textId="77777777" w:rsidR="00BB497A" w:rsidRPr="00BB497A" w:rsidRDefault="00BB497A" w:rsidP="00BB497A">
      <w:pPr>
        <w:jc w:val="both"/>
        <w:outlineLvl w:val="0"/>
        <w:rPr>
          <w:rFonts w:eastAsia="Arial Unicode MS"/>
          <w:color w:val="000000"/>
          <w:sz w:val="20"/>
          <w:szCs w:val="20"/>
          <w:u w:color="000000"/>
        </w:rPr>
      </w:pPr>
      <w:r w:rsidRPr="00BB497A">
        <w:rPr>
          <w:rFonts w:eastAsia="Arial Unicode MS"/>
          <w:color w:val="000000"/>
          <w:sz w:val="20"/>
          <w:szCs w:val="20"/>
          <w:u w:color="000000"/>
        </w:rPr>
        <w:tab/>
        <w:t>- создать обратную связь между населением и органами местного самоуправления,</w:t>
      </w:r>
    </w:p>
    <w:p w14:paraId="429150BA" w14:textId="77777777" w:rsidR="00BB497A" w:rsidRPr="00BB497A" w:rsidRDefault="00BB497A" w:rsidP="00BB497A">
      <w:pPr>
        <w:jc w:val="both"/>
        <w:outlineLvl w:val="0"/>
        <w:rPr>
          <w:rFonts w:eastAsia="Arial Unicode MS"/>
          <w:color w:val="000000"/>
          <w:sz w:val="20"/>
          <w:szCs w:val="20"/>
          <w:u w:color="000000"/>
        </w:rPr>
      </w:pPr>
      <w:r w:rsidRPr="00BB497A">
        <w:rPr>
          <w:rFonts w:eastAsia="Arial Unicode MS"/>
          <w:color w:val="000000"/>
          <w:sz w:val="20"/>
          <w:szCs w:val="20"/>
          <w:u w:color="000000"/>
        </w:rPr>
        <w:tab/>
        <w:t>- повысить социальную активность граждан и привлечь широкие слои населения в управленческий процесс,</w:t>
      </w:r>
    </w:p>
    <w:p w14:paraId="5BD2B7BA" w14:textId="77777777" w:rsidR="00BB497A" w:rsidRPr="00BB497A" w:rsidRDefault="00BB497A" w:rsidP="00BB497A">
      <w:pPr>
        <w:jc w:val="both"/>
        <w:outlineLvl w:val="0"/>
        <w:rPr>
          <w:rFonts w:eastAsia="Arial Unicode MS"/>
          <w:color w:val="000000"/>
          <w:sz w:val="20"/>
          <w:szCs w:val="20"/>
          <w:u w:color="000000"/>
        </w:rPr>
      </w:pPr>
      <w:r w:rsidRPr="00BB497A">
        <w:rPr>
          <w:rFonts w:eastAsia="Arial Unicode MS"/>
          <w:color w:val="000000"/>
          <w:sz w:val="20"/>
          <w:szCs w:val="20"/>
          <w:u w:color="000000"/>
        </w:rPr>
        <w:tab/>
        <w:t xml:space="preserve">- сократить бюджетные затраты и повысить эффективность управления, </w:t>
      </w:r>
    </w:p>
    <w:p w14:paraId="3DDF3156" w14:textId="77777777" w:rsidR="00BB497A" w:rsidRPr="00BB497A" w:rsidRDefault="00BB497A" w:rsidP="00BB497A">
      <w:pPr>
        <w:jc w:val="both"/>
        <w:outlineLvl w:val="0"/>
        <w:rPr>
          <w:rFonts w:eastAsia="Arial Unicode MS"/>
          <w:color w:val="000000"/>
          <w:sz w:val="20"/>
          <w:szCs w:val="20"/>
          <w:u w:color="000000"/>
        </w:rPr>
      </w:pPr>
      <w:r w:rsidRPr="00BB497A">
        <w:rPr>
          <w:rFonts w:eastAsia="Arial Unicode MS"/>
          <w:color w:val="000000"/>
          <w:sz w:val="20"/>
          <w:szCs w:val="20"/>
          <w:u w:color="000000"/>
        </w:rPr>
        <w:tab/>
        <w:t>- сформировать базу активного населения, выявить граждан, обладающих лидерскими качествами.</w:t>
      </w:r>
    </w:p>
    <w:p w14:paraId="3674971F" w14:textId="77777777" w:rsidR="00BB497A" w:rsidRPr="00BB497A" w:rsidRDefault="00BB497A" w:rsidP="00BB497A">
      <w:pPr>
        <w:jc w:val="both"/>
        <w:outlineLvl w:val="0"/>
        <w:rPr>
          <w:rFonts w:eastAsia="Arial Unicode MS"/>
          <w:color w:val="000000"/>
          <w:sz w:val="20"/>
          <w:szCs w:val="20"/>
          <w:u w:color="000000"/>
        </w:rPr>
      </w:pPr>
      <w:r w:rsidRPr="00BB497A">
        <w:rPr>
          <w:rFonts w:eastAsia="Arial Unicode MS"/>
          <w:color w:val="000000"/>
          <w:sz w:val="20"/>
          <w:szCs w:val="20"/>
          <w:u w:color="000000"/>
        </w:rPr>
        <w:tab/>
      </w:r>
      <w:r w:rsidRPr="00BB497A">
        <w:rPr>
          <w:rFonts w:eastAsia="Arial Unicode MS"/>
          <w:sz w:val="20"/>
          <w:szCs w:val="20"/>
          <w:u w:color="000000"/>
        </w:rPr>
        <w:t xml:space="preserve"> По итогам реализации программы </w:t>
      </w:r>
      <w:proofErr w:type="spellStart"/>
      <w:r w:rsidRPr="00BB497A">
        <w:rPr>
          <w:rFonts w:eastAsia="Arial Unicode MS"/>
          <w:sz w:val="20"/>
          <w:szCs w:val="20"/>
          <w:u w:color="000000"/>
        </w:rPr>
        <w:t>ТОСами</w:t>
      </w:r>
      <w:proofErr w:type="spellEnd"/>
      <w:r w:rsidRPr="00BB497A">
        <w:rPr>
          <w:rFonts w:eastAsia="Arial Unicode MS"/>
          <w:sz w:val="20"/>
          <w:szCs w:val="20"/>
          <w:u w:color="000000"/>
        </w:rPr>
        <w:t xml:space="preserve"> планируется охватить всю территорию района и выстроить эффективную систему по обеспечению их </w:t>
      </w:r>
      <w:proofErr w:type="gramStart"/>
      <w:r w:rsidRPr="00BB497A">
        <w:rPr>
          <w:rFonts w:eastAsia="Arial Unicode MS"/>
          <w:sz w:val="20"/>
          <w:szCs w:val="20"/>
          <w:u w:color="000000"/>
        </w:rPr>
        <w:t>деятельности  и</w:t>
      </w:r>
      <w:proofErr w:type="gramEnd"/>
      <w:r w:rsidRPr="00BB497A">
        <w:rPr>
          <w:rFonts w:eastAsia="Arial Unicode MS"/>
          <w:sz w:val="20"/>
          <w:szCs w:val="20"/>
          <w:u w:color="000000"/>
        </w:rPr>
        <w:t xml:space="preserve"> достичь следующих результатов: </w:t>
      </w:r>
    </w:p>
    <w:p w14:paraId="31D642CD" w14:textId="77777777" w:rsidR="00BB497A" w:rsidRPr="00BB497A" w:rsidRDefault="00BB497A" w:rsidP="00BB497A">
      <w:pPr>
        <w:jc w:val="both"/>
        <w:outlineLvl w:val="0"/>
        <w:rPr>
          <w:rFonts w:eastAsia="Arial Unicode MS"/>
          <w:color w:val="000000"/>
          <w:sz w:val="20"/>
          <w:szCs w:val="20"/>
          <w:u w:color="000000"/>
        </w:rPr>
      </w:pPr>
      <w:r w:rsidRPr="00BB497A">
        <w:rPr>
          <w:rFonts w:eastAsia="Arial Unicode MS"/>
          <w:color w:val="000000"/>
          <w:sz w:val="20"/>
          <w:szCs w:val="20"/>
          <w:u w:color="000000"/>
        </w:rPr>
        <w:tab/>
      </w:r>
      <w:r w:rsidRPr="00BB497A">
        <w:rPr>
          <w:rFonts w:eastAsia="Arial Unicode MS"/>
          <w:sz w:val="20"/>
          <w:szCs w:val="20"/>
          <w:u w:color="000000"/>
        </w:rPr>
        <w:t xml:space="preserve">- создание целостной системы территориального общественного самоуправления в Куйбышевском районе и, как следствие, увеличение общего количества органов ТОС, созданных на территории </w:t>
      </w:r>
      <w:proofErr w:type="gramStart"/>
      <w:r w:rsidRPr="00BB497A">
        <w:rPr>
          <w:rFonts w:eastAsia="Arial Unicode MS"/>
          <w:sz w:val="20"/>
          <w:szCs w:val="20"/>
          <w:u w:color="000000"/>
        </w:rPr>
        <w:t>района;</w:t>
      </w:r>
      <w:r w:rsidRPr="00BB497A">
        <w:rPr>
          <w:rFonts w:eastAsia="Arial Unicode MS"/>
          <w:sz w:val="20"/>
          <w:szCs w:val="20"/>
          <w:u w:color="000000"/>
        </w:rPr>
        <w:br/>
      </w:r>
      <w:r w:rsidRPr="00BB497A">
        <w:rPr>
          <w:rFonts w:eastAsia="Arial Unicode MS"/>
          <w:sz w:val="20"/>
          <w:szCs w:val="20"/>
          <w:u w:color="000000"/>
        </w:rPr>
        <w:tab/>
      </w:r>
      <w:proofErr w:type="gramEnd"/>
      <w:r w:rsidRPr="00BB497A">
        <w:rPr>
          <w:rFonts w:eastAsia="Arial Unicode MS"/>
          <w:sz w:val="20"/>
          <w:szCs w:val="20"/>
          <w:u w:color="000000"/>
        </w:rPr>
        <w:t xml:space="preserve">- увеличение количества мероприятий, направленных на развитие системы органов ТОС в  Куйбышевском районе; </w:t>
      </w:r>
    </w:p>
    <w:p w14:paraId="03CD7157" w14:textId="77777777" w:rsidR="00BB497A" w:rsidRPr="00BB497A" w:rsidRDefault="00BB497A" w:rsidP="00BB497A">
      <w:pPr>
        <w:jc w:val="both"/>
        <w:outlineLvl w:val="0"/>
        <w:rPr>
          <w:rFonts w:eastAsia="Arial Unicode MS"/>
          <w:sz w:val="20"/>
          <w:szCs w:val="20"/>
          <w:u w:color="000000"/>
        </w:rPr>
      </w:pPr>
      <w:r w:rsidRPr="00BB497A">
        <w:rPr>
          <w:rFonts w:eastAsia="Arial Unicode MS"/>
          <w:color w:val="000000"/>
          <w:sz w:val="20"/>
          <w:szCs w:val="20"/>
          <w:u w:color="000000"/>
        </w:rPr>
        <w:tab/>
      </w:r>
      <w:r w:rsidRPr="00BB497A">
        <w:rPr>
          <w:rFonts w:eastAsia="Arial Unicode MS"/>
          <w:sz w:val="20"/>
          <w:szCs w:val="20"/>
          <w:u w:color="000000"/>
        </w:rPr>
        <w:t xml:space="preserve">- формирование устойчивого актива </w:t>
      </w:r>
      <w:proofErr w:type="gramStart"/>
      <w:r w:rsidRPr="00BB497A">
        <w:rPr>
          <w:rFonts w:eastAsia="Arial Unicode MS"/>
          <w:sz w:val="20"/>
          <w:szCs w:val="20"/>
          <w:u w:color="000000"/>
        </w:rPr>
        <w:t>общественников  из</w:t>
      </w:r>
      <w:proofErr w:type="gramEnd"/>
      <w:r w:rsidRPr="00BB497A">
        <w:rPr>
          <w:rFonts w:eastAsia="Arial Unicode MS"/>
          <w:sz w:val="20"/>
          <w:szCs w:val="20"/>
          <w:u w:color="000000"/>
        </w:rPr>
        <w:t>  числа членов органов ТОС;</w:t>
      </w:r>
    </w:p>
    <w:p w14:paraId="7B81D94A" w14:textId="2691062D" w:rsidR="00BB497A" w:rsidRPr="00BB497A" w:rsidRDefault="00BB497A" w:rsidP="00BB497A">
      <w:pPr>
        <w:jc w:val="both"/>
        <w:outlineLvl w:val="0"/>
        <w:rPr>
          <w:rFonts w:eastAsia="Arial Unicode MS"/>
          <w:color w:val="000000"/>
          <w:sz w:val="20"/>
          <w:szCs w:val="20"/>
          <w:u w:color="000000"/>
        </w:rPr>
      </w:pPr>
      <w:r w:rsidRPr="00BB497A">
        <w:rPr>
          <w:rFonts w:eastAsia="Arial Unicode MS"/>
          <w:sz w:val="20"/>
          <w:szCs w:val="20"/>
          <w:u w:color="000000"/>
        </w:rPr>
        <w:t>- создание эффективного механизма реализации и поддержки органов ТОС.</w:t>
      </w:r>
      <w:r w:rsidRPr="00BB497A">
        <w:rPr>
          <w:rFonts w:eastAsia="Arial Unicode MS"/>
          <w:color w:val="000000"/>
          <w:sz w:val="20"/>
          <w:szCs w:val="20"/>
          <w:u w:color="000000"/>
        </w:rPr>
        <w:tab/>
        <w:t xml:space="preserve">Выше перечисленное определяет актуальность муниципальной программы «Развитие и поддержка территориального </w:t>
      </w:r>
      <w:r>
        <w:rPr>
          <w:rFonts w:eastAsia="Arial Unicode MS"/>
          <w:color w:val="000000"/>
          <w:sz w:val="20"/>
          <w:szCs w:val="20"/>
          <w:u w:color="000000"/>
        </w:rPr>
        <w:t xml:space="preserve">общественного самоуправления в </w:t>
      </w:r>
      <w:r w:rsidRPr="00BB497A">
        <w:rPr>
          <w:rFonts w:eastAsia="Arial Unicode MS"/>
          <w:color w:val="000000"/>
          <w:sz w:val="20"/>
          <w:szCs w:val="20"/>
          <w:u w:color="000000"/>
        </w:rPr>
        <w:t>Куйбышевском районе Новосибирской области на 2018– 2021 годы».</w:t>
      </w:r>
    </w:p>
    <w:p w14:paraId="4E6C0F0B" w14:textId="4FE1A1FF" w:rsidR="00BB497A" w:rsidRPr="00BB497A" w:rsidRDefault="00BB497A" w:rsidP="00BB497A">
      <w:pPr>
        <w:rPr>
          <w:rFonts w:eastAsia="Arial Unicode MS"/>
          <w:bCs/>
          <w:color w:val="000000"/>
          <w:sz w:val="20"/>
          <w:szCs w:val="20"/>
          <w:u w:color="000000"/>
        </w:rPr>
      </w:pPr>
      <w:r w:rsidRPr="00BB497A">
        <w:rPr>
          <w:rFonts w:eastAsia="Arial Unicode MS"/>
          <w:bCs/>
          <w:color w:val="000000"/>
          <w:sz w:val="20"/>
          <w:szCs w:val="20"/>
          <w:u w:color="000000"/>
        </w:rPr>
        <w:t xml:space="preserve">                                               </w:t>
      </w:r>
    </w:p>
    <w:p w14:paraId="2289EEA4" w14:textId="77777777" w:rsidR="00BB497A" w:rsidRPr="00BB497A" w:rsidRDefault="00BB497A" w:rsidP="00BB497A">
      <w:pPr>
        <w:rPr>
          <w:rFonts w:eastAsia="Arial Unicode MS"/>
          <w:bCs/>
          <w:color w:val="000000"/>
          <w:sz w:val="20"/>
          <w:szCs w:val="20"/>
          <w:u w:color="000000"/>
        </w:rPr>
      </w:pPr>
      <w:r w:rsidRPr="00BB497A">
        <w:rPr>
          <w:rFonts w:eastAsia="Arial Unicode MS"/>
          <w:bCs/>
          <w:color w:val="000000"/>
          <w:sz w:val="20"/>
          <w:szCs w:val="20"/>
          <w:u w:color="000000"/>
        </w:rPr>
        <w:t xml:space="preserve">                                                  </w:t>
      </w:r>
    </w:p>
    <w:p w14:paraId="3E469E6D" w14:textId="77777777" w:rsidR="00BB497A" w:rsidRPr="00BB497A" w:rsidRDefault="00BB497A" w:rsidP="00BB497A">
      <w:pPr>
        <w:jc w:val="center"/>
        <w:rPr>
          <w:rFonts w:eastAsia="Arial Unicode MS"/>
          <w:bCs/>
          <w:color w:val="000000"/>
          <w:sz w:val="20"/>
          <w:szCs w:val="20"/>
          <w:u w:color="000000"/>
        </w:rPr>
      </w:pPr>
      <w:r w:rsidRPr="00BB497A">
        <w:rPr>
          <w:rFonts w:eastAsia="Arial Unicode MS"/>
          <w:bCs/>
          <w:color w:val="000000"/>
          <w:sz w:val="20"/>
          <w:szCs w:val="20"/>
          <w:u w:color="000000"/>
          <w:lang w:val="en-US"/>
        </w:rPr>
        <w:t>II</w:t>
      </w:r>
      <w:r w:rsidRPr="00BB497A">
        <w:rPr>
          <w:rFonts w:eastAsia="Arial Unicode MS"/>
          <w:bCs/>
          <w:color w:val="000000"/>
          <w:sz w:val="20"/>
          <w:szCs w:val="20"/>
          <w:u w:color="000000"/>
        </w:rPr>
        <w:t>. ПАСПОРТ</w:t>
      </w:r>
    </w:p>
    <w:p w14:paraId="36388CBF" w14:textId="77777777" w:rsidR="00BB497A" w:rsidRPr="00BB497A" w:rsidRDefault="00BB497A" w:rsidP="00BB497A">
      <w:pPr>
        <w:jc w:val="center"/>
        <w:rPr>
          <w:rFonts w:eastAsia="Arial Unicode MS"/>
          <w:bCs/>
          <w:color w:val="000000"/>
          <w:sz w:val="20"/>
          <w:szCs w:val="20"/>
          <w:u w:color="000000"/>
        </w:rPr>
      </w:pPr>
      <w:r w:rsidRPr="00BB497A">
        <w:rPr>
          <w:rFonts w:eastAsia="Arial Unicode MS"/>
          <w:bCs/>
          <w:color w:val="000000"/>
          <w:sz w:val="20"/>
          <w:szCs w:val="20"/>
          <w:u w:color="000000"/>
        </w:rPr>
        <w:t xml:space="preserve">муниципальной программы </w:t>
      </w:r>
    </w:p>
    <w:p w14:paraId="327C4A5D" w14:textId="7D58043F" w:rsidR="00BB497A" w:rsidRPr="00BB497A" w:rsidRDefault="00BB497A" w:rsidP="00BB497A">
      <w:pPr>
        <w:jc w:val="center"/>
        <w:rPr>
          <w:rFonts w:eastAsia="Arial Unicode MS"/>
          <w:bCs/>
          <w:color w:val="000000"/>
          <w:sz w:val="20"/>
          <w:szCs w:val="20"/>
          <w:u w:color="000000"/>
        </w:rPr>
      </w:pPr>
      <w:r w:rsidRPr="00BB497A">
        <w:rPr>
          <w:rFonts w:eastAsia="Arial Unicode MS"/>
          <w:bCs/>
          <w:color w:val="000000"/>
          <w:sz w:val="20"/>
          <w:szCs w:val="20"/>
          <w:u w:color="000000"/>
        </w:rPr>
        <w:t>«Развитие и поддержка территориального общественного</w:t>
      </w:r>
      <w:r>
        <w:rPr>
          <w:rFonts w:eastAsia="Arial Unicode MS"/>
          <w:bCs/>
          <w:color w:val="000000"/>
          <w:sz w:val="20"/>
          <w:szCs w:val="20"/>
          <w:u w:color="000000"/>
        </w:rPr>
        <w:t xml:space="preserve"> самоуправления в Куйбышевском </w:t>
      </w:r>
      <w:r w:rsidRPr="00BB497A">
        <w:rPr>
          <w:rFonts w:eastAsia="Arial Unicode MS"/>
          <w:bCs/>
          <w:color w:val="000000"/>
          <w:sz w:val="20"/>
          <w:szCs w:val="20"/>
          <w:u w:color="000000"/>
        </w:rPr>
        <w:t>районе Новосибирской области на 2018– 2021 годы»</w:t>
      </w:r>
    </w:p>
    <w:p w14:paraId="653D967E" w14:textId="77777777" w:rsidR="00BB497A" w:rsidRPr="00BB497A" w:rsidRDefault="00BB497A" w:rsidP="00BB497A">
      <w:pPr>
        <w:jc w:val="center"/>
        <w:rPr>
          <w:rFonts w:eastAsia="Arial Unicode MS"/>
          <w:bCs/>
          <w:color w:val="000000"/>
          <w:sz w:val="20"/>
          <w:szCs w:val="20"/>
          <w:u w:color="000000"/>
        </w:rPr>
      </w:pPr>
    </w:p>
    <w:tbl>
      <w:tblPr>
        <w:tblW w:w="10065" w:type="dxa"/>
        <w:tblInd w:w="-2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0A0" w:firstRow="1" w:lastRow="0" w:firstColumn="1" w:lastColumn="0" w:noHBand="0" w:noVBand="0"/>
      </w:tblPr>
      <w:tblGrid>
        <w:gridCol w:w="696"/>
        <w:gridCol w:w="3523"/>
        <w:gridCol w:w="5846"/>
      </w:tblGrid>
      <w:tr w:rsidR="00BB497A" w:rsidRPr="00BB497A" w14:paraId="0E8D8E45" w14:textId="77777777" w:rsidTr="00C07A16">
        <w:trPr>
          <w:trHeight w:val="638"/>
        </w:trPr>
        <w:tc>
          <w:tcPr>
            <w:tcW w:w="69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06C34F45" w14:textId="77777777" w:rsidR="00BB497A" w:rsidRPr="00BB497A" w:rsidRDefault="00BB497A" w:rsidP="00BB497A">
            <w:pPr>
              <w:jc w:val="center"/>
              <w:rPr>
                <w:rFonts w:ascii="Calibri" w:eastAsia="Arial Unicode MS" w:hAnsi="Calibri"/>
                <w:color w:val="000000"/>
                <w:sz w:val="20"/>
                <w:szCs w:val="20"/>
                <w:u w:color="000000"/>
              </w:rPr>
            </w:pPr>
            <w:r w:rsidRPr="00BB497A">
              <w:rPr>
                <w:rFonts w:eastAsia="Arial Unicode MS"/>
                <w:bCs/>
                <w:color w:val="000000"/>
                <w:sz w:val="20"/>
                <w:szCs w:val="20"/>
                <w:u w:color="000000"/>
              </w:rPr>
              <w:t>N п/п</w:t>
            </w:r>
          </w:p>
        </w:tc>
        <w:tc>
          <w:tcPr>
            <w:tcW w:w="352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0DC4C856" w14:textId="77777777" w:rsidR="00BB497A" w:rsidRPr="00BB497A" w:rsidRDefault="00BB497A" w:rsidP="00BB497A">
            <w:pPr>
              <w:jc w:val="center"/>
              <w:rPr>
                <w:rFonts w:ascii="Calibri" w:eastAsia="Arial Unicode MS" w:hAnsi="Calibri"/>
                <w:color w:val="000000"/>
                <w:sz w:val="20"/>
                <w:szCs w:val="20"/>
                <w:u w:color="000000"/>
              </w:rPr>
            </w:pPr>
            <w:r w:rsidRPr="00BB497A">
              <w:rPr>
                <w:rFonts w:eastAsia="Arial Unicode MS"/>
                <w:bCs/>
                <w:color w:val="000000"/>
                <w:sz w:val="20"/>
                <w:szCs w:val="20"/>
                <w:u w:color="000000"/>
              </w:rPr>
              <w:t>Наименование разделов</w:t>
            </w:r>
          </w:p>
        </w:tc>
        <w:tc>
          <w:tcPr>
            <w:tcW w:w="58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51463C8B" w14:textId="77777777" w:rsidR="00BB497A" w:rsidRPr="00BB497A" w:rsidRDefault="00BB497A" w:rsidP="00BB497A">
            <w:pPr>
              <w:tabs>
                <w:tab w:val="left" w:pos="6685"/>
              </w:tabs>
              <w:rPr>
                <w:rFonts w:ascii="Calibri" w:eastAsia="Arial Unicode MS" w:hAnsi="Calibri"/>
                <w:color w:val="000000"/>
                <w:sz w:val="20"/>
                <w:szCs w:val="20"/>
                <w:u w:color="000000"/>
              </w:rPr>
            </w:pPr>
            <w:r w:rsidRPr="00BB497A">
              <w:rPr>
                <w:rFonts w:eastAsia="Arial Unicode MS"/>
                <w:bCs/>
                <w:color w:val="000000"/>
                <w:sz w:val="20"/>
                <w:szCs w:val="20"/>
                <w:u w:color="000000"/>
              </w:rPr>
              <w:t xml:space="preserve">                       Краткое содержание</w:t>
            </w:r>
          </w:p>
        </w:tc>
      </w:tr>
      <w:tr w:rsidR="00BB497A" w:rsidRPr="00BB497A" w14:paraId="72E2E3CF" w14:textId="77777777" w:rsidTr="00C07A16">
        <w:trPr>
          <w:trHeight w:val="949"/>
        </w:trPr>
        <w:tc>
          <w:tcPr>
            <w:tcW w:w="69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6797A483" w14:textId="77777777" w:rsidR="00BB497A" w:rsidRPr="00BB497A" w:rsidRDefault="00BB497A" w:rsidP="00BB497A">
            <w:pPr>
              <w:rPr>
                <w:rFonts w:ascii="Calibri" w:eastAsia="Arial Unicode MS" w:hAnsi="Calibri"/>
                <w:color w:val="000000"/>
                <w:sz w:val="20"/>
                <w:szCs w:val="20"/>
                <w:u w:color="000000"/>
              </w:rPr>
            </w:pPr>
            <w:r w:rsidRPr="00BB497A">
              <w:rPr>
                <w:rFonts w:eastAsia="Arial Unicode MS"/>
                <w:color w:val="000000"/>
                <w:sz w:val="20"/>
                <w:szCs w:val="20"/>
                <w:u w:color="000000"/>
              </w:rPr>
              <w:t>1.</w:t>
            </w:r>
          </w:p>
        </w:tc>
        <w:tc>
          <w:tcPr>
            <w:tcW w:w="352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3F8F1F50" w14:textId="77777777" w:rsidR="00BB497A" w:rsidRPr="00BB497A" w:rsidRDefault="00BB497A" w:rsidP="00BB497A">
            <w:pPr>
              <w:rPr>
                <w:rFonts w:ascii="Calibri" w:eastAsia="Arial Unicode MS" w:hAnsi="Calibri"/>
                <w:color w:val="000000"/>
                <w:sz w:val="20"/>
                <w:szCs w:val="20"/>
                <w:u w:color="000000"/>
              </w:rPr>
            </w:pPr>
            <w:r w:rsidRPr="00BB497A">
              <w:rPr>
                <w:rFonts w:eastAsia="Arial Unicode MS"/>
                <w:color w:val="000000"/>
                <w:sz w:val="20"/>
                <w:szCs w:val="20"/>
                <w:u w:color="000000"/>
              </w:rPr>
              <w:t>Наименование муниципальной программы</w:t>
            </w:r>
          </w:p>
        </w:tc>
        <w:tc>
          <w:tcPr>
            <w:tcW w:w="58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70B12537" w14:textId="77777777" w:rsidR="00BB497A" w:rsidRPr="00BB497A" w:rsidRDefault="00BB497A" w:rsidP="00BB497A">
            <w:pPr>
              <w:jc w:val="both"/>
              <w:rPr>
                <w:rFonts w:eastAsia="Arial Unicode MS"/>
                <w:color w:val="000000"/>
                <w:sz w:val="20"/>
                <w:szCs w:val="20"/>
                <w:u w:color="000000"/>
              </w:rPr>
            </w:pPr>
            <w:r w:rsidRPr="00BB497A">
              <w:rPr>
                <w:rFonts w:eastAsia="Arial Unicode MS"/>
                <w:color w:val="000000"/>
                <w:sz w:val="20"/>
                <w:szCs w:val="20"/>
                <w:u w:color="000000"/>
              </w:rPr>
              <w:t xml:space="preserve">Муниципальная программа «Развитие и поддержка территориального общественного самоуправления в </w:t>
            </w:r>
            <w:proofErr w:type="gramStart"/>
            <w:r w:rsidRPr="00BB497A">
              <w:rPr>
                <w:rFonts w:eastAsia="Arial Unicode MS"/>
                <w:color w:val="000000"/>
                <w:sz w:val="20"/>
                <w:szCs w:val="20"/>
                <w:u w:color="000000"/>
              </w:rPr>
              <w:t>Куйбышевском  районе</w:t>
            </w:r>
            <w:proofErr w:type="gramEnd"/>
            <w:r w:rsidRPr="00BB497A">
              <w:rPr>
                <w:rFonts w:eastAsia="Arial Unicode MS"/>
                <w:color w:val="000000"/>
                <w:sz w:val="20"/>
                <w:szCs w:val="20"/>
                <w:u w:color="000000"/>
              </w:rPr>
              <w:t xml:space="preserve"> Новосибирской области на 2018 – 2021годы»</w:t>
            </w:r>
          </w:p>
          <w:p w14:paraId="56ED910F" w14:textId="77777777" w:rsidR="00BB497A" w:rsidRPr="00BB497A" w:rsidRDefault="00BB497A" w:rsidP="00BB497A">
            <w:pPr>
              <w:jc w:val="both"/>
              <w:rPr>
                <w:rFonts w:ascii="Calibri" w:eastAsia="Arial Unicode MS" w:hAnsi="Calibri"/>
                <w:color w:val="000000"/>
                <w:sz w:val="20"/>
                <w:szCs w:val="20"/>
                <w:u w:color="000000"/>
              </w:rPr>
            </w:pPr>
          </w:p>
        </w:tc>
      </w:tr>
      <w:tr w:rsidR="00BB497A" w:rsidRPr="00BB497A" w14:paraId="409AD8A6" w14:textId="77777777" w:rsidTr="00C07A16">
        <w:trPr>
          <w:trHeight w:val="1031"/>
        </w:trPr>
        <w:tc>
          <w:tcPr>
            <w:tcW w:w="69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054A639B" w14:textId="77777777" w:rsidR="00BB497A" w:rsidRPr="00BB497A" w:rsidRDefault="00BB497A" w:rsidP="00BB497A">
            <w:pPr>
              <w:rPr>
                <w:rFonts w:ascii="Calibri" w:eastAsia="Arial Unicode MS" w:hAnsi="Calibri"/>
                <w:color w:val="000000"/>
                <w:sz w:val="20"/>
                <w:szCs w:val="20"/>
                <w:u w:color="000000"/>
              </w:rPr>
            </w:pPr>
            <w:r w:rsidRPr="00BB497A">
              <w:rPr>
                <w:rFonts w:eastAsia="Arial Unicode MS"/>
                <w:color w:val="000000"/>
                <w:sz w:val="20"/>
                <w:szCs w:val="20"/>
                <w:u w:color="000000"/>
              </w:rPr>
              <w:t>2.</w:t>
            </w:r>
          </w:p>
        </w:tc>
        <w:tc>
          <w:tcPr>
            <w:tcW w:w="352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11DBD7E6" w14:textId="77777777" w:rsidR="00BB497A" w:rsidRPr="00BB497A" w:rsidRDefault="00BB497A" w:rsidP="00BB497A">
            <w:pPr>
              <w:rPr>
                <w:rFonts w:ascii="Calibri" w:eastAsia="Arial Unicode MS" w:hAnsi="Calibri"/>
                <w:color w:val="000000"/>
                <w:sz w:val="20"/>
                <w:szCs w:val="20"/>
                <w:u w:color="000000"/>
              </w:rPr>
            </w:pPr>
            <w:r w:rsidRPr="00BB497A">
              <w:rPr>
                <w:rFonts w:eastAsia="Arial Unicode MS"/>
                <w:color w:val="000000"/>
                <w:sz w:val="20"/>
                <w:szCs w:val="20"/>
                <w:u w:color="000000"/>
              </w:rPr>
              <w:t>Обоснование для разработки муниципальной программы</w:t>
            </w:r>
          </w:p>
        </w:tc>
        <w:tc>
          <w:tcPr>
            <w:tcW w:w="58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39F65AF0" w14:textId="77777777" w:rsidR="00BB497A" w:rsidRPr="00BB497A" w:rsidRDefault="00BB497A" w:rsidP="00BB497A">
            <w:pPr>
              <w:spacing w:line="276" w:lineRule="auto"/>
              <w:jc w:val="both"/>
              <w:rPr>
                <w:rFonts w:eastAsia="Arial Unicode MS"/>
                <w:color w:val="000000"/>
                <w:sz w:val="20"/>
                <w:szCs w:val="20"/>
                <w:u w:color="000000"/>
              </w:rPr>
            </w:pPr>
            <w:r w:rsidRPr="00BB497A">
              <w:rPr>
                <w:rFonts w:eastAsia="Arial Unicode MS"/>
                <w:color w:val="000000"/>
                <w:sz w:val="20"/>
                <w:szCs w:val="20"/>
                <w:u w:color="000000"/>
              </w:rPr>
              <w:t xml:space="preserve">Федеральный закон от 06.10.2003 № 131-ФЗ «Об общих принципах организации местного самоуправления в Российской Федерации», Устав Куйбышевского района </w:t>
            </w:r>
          </w:p>
          <w:p w14:paraId="3B0B6E7F" w14:textId="77777777" w:rsidR="00BB497A" w:rsidRPr="00BB497A" w:rsidRDefault="00BB497A" w:rsidP="00BB497A">
            <w:pPr>
              <w:spacing w:line="276" w:lineRule="auto"/>
              <w:jc w:val="both"/>
              <w:rPr>
                <w:rFonts w:ascii="Calibri" w:eastAsia="Arial Unicode MS" w:hAnsi="Calibri"/>
                <w:color w:val="000000"/>
                <w:sz w:val="20"/>
                <w:szCs w:val="20"/>
                <w:u w:color="000000"/>
              </w:rPr>
            </w:pPr>
          </w:p>
        </w:tc>
      </w:tr>
      <w:tr w:rsidR="00BB497A" w:rsidRPr="00BB497A" w14:paraId="538BCA1F" w14:textId="77777777" w:rsidTr="00C07A16">
        <w:trPr>
          <w:trHeight w:val="284"/>
        </w:trPr>
        <w:tc>
          <w:tcPr>
            <w:tcW w:w="69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0F764255"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lastRenderedPageBreak/>
              <w:t>3.</w:t>
            </w:r>
          </w:p>
        </w:tc>
        <w:tc>
          <w:tcPr>
            <w:tcW w:w="352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46DB6B2E"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t xml:space="preserve">Заказчик программы </w:t>
            </w:r>
          </w:p>
        </w:tc>
        <w:tc>
          <w:tcPr>
            <w:tcW w:w="58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6AAB954E" w14:textId="77777777" w:rsidR="00BB497A" w:rsidRPr="00BB497A" w:rsidRDefault="00BB497A" w:rsidP="00BB497A">
            <w:pPr>
              <w:spacing w:line="276" w:lineRule="auto"/>
              <w:jc w:val="both"/>
              <w:rPr>
                <w:rFonts w:eastAsia="Arial Unicode MS"/>
                <w:color w:val="000000"/>
                <w:sz w:val="20"/>
                <w:szCs w:val="20"/>
                <w:u w:color="000000"/>
              </w:rPr>
            </w:pPr>
            <w:r w:rsidRPr="00BB497A">
              <w:rPr>
                <w:rFonts w:eastAsia="Arial Unicode MS"/>
                <w:color w:val="000000"/>
                <w:sz w:val="20"/>
                <w:szCs w:val="20"/>
                <w:u w:color="000000"/>
              </w:rPr>
              <w:t xml:space="preserve">Администрация </w:t>
            </w:r>
            <w:proofErr w:type="gramStart"/>
            <w:r w:rsidRPr="00BB497A">
              <w:rPr>
                <w:rFonts w:eastAsia="Arial Unicode MS"/>
                <w:color w:val="000000"/>
                <w:sz w:val="20"/>
                <w:szCs w:val="20"/>
                <w:u w:color="000000"/>
              </w:rPr>
              <w:t>Куйбышевского  района</w:t>
            </w:r>
            <w:proofErr w:type="gramEnd"/>
          </w:p>
        </w:tc>
      </w:tr>
      <w:tr w:rsidR="00BB497A" w:rsidRPr="00BB497A" w14:paraId="59EE6A06" w14:textId="77777777" w:rsidTr="00C07A16">
        <w:trPr>
          <w:trHeight w:val="699"/>
        </w:trPr>
        <w:tc>
          <w:tcPr>
            <w:tcW w:w="69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34D5D99C" w14:textId="77777777" w:rsidR="00BB497A" w:rsidRPr="00BB497A" w:rsidRDefault="00BB497A" w:rsidP="00BB497A">
            <w:pPr>
              <w:rPr>
                <w:rFonts w:ascii="Calibri" w:eastAsia="Arial Unicode MS" w:hAnsi="Calibri"/>
                <w:color w:val="000000"/>
                <w:sz w:val="20"/>
                <w:szCs w:val="20"/>
                <w:u w:color="000000"/>
              </w:rPr>
            </w:pPr>
            <w:r w:rsidRPr="00BB497A">
              <w:rPr>
                <w:rFonts w:eastAsia="Arial Unicode MS"/>
                <w:color w:val="000000"/>
                <w:sz w:val="20"/>
                <w:szCs w:val="20"/>
                <w:u w:color="000000"/>
              </w:rPr>
              <w:t>4.</w:t>
            </w:r>
          </w:p>
        </w:tc>
        <w:tc>
          <w:tcPr>
            <w:tcW w:w="352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0B0A010E"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t>Разработчик - координатор муниципальной программы</w:t>
            </w:r>
          </w:p>
        </w:tc>
        <w:tc>
          <w:tcPr>
            <w:tcW w:w="58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19D71F39"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t xml:space="preserve">Администрация </w:t>
            </w:r>
            <w:proofErr w:type="gramStart"/>
            <w:r w:rsidRPr="00BB497A">
              <w:rPr>
                <w:rFonts w:eastAsia="Arial Unicode MS"/>
                <w:color w:val="000000"/>
                <w:sz w:val="20"/>
                <w:szCs w:val="20"/>
                <w:u w:color="000000"/>
              </w:rPr>
              <w:t>Куйбышевского  района</w:t>
            </w:r>
            <w:proofErr w:type="gramEnd"/>
            <w:r w:rsidRPr="00BB497A">
              <w:rPr>
                <w:rFonts w:eastAsia="Arial Unicode MS"/>
                <w:color w:val="000000"/>
                <w:sz w:val="20"/>
                <w:szCs w:val="20"/>
                <w:u w:color="000000"/>
              </w:rPr>
              <w:t xml:space="preserve"> </w:t>
            </w:r>
          </w:p>
          <w:p w14:paraId="6CD59CD4" w14:textId="77777777" w:rsidR="00BB497A" w:rsidRPr="00BB497A" w:rsidRDefault="00BB497A" w:rsidP="00BB497A">
            <w:pPr>
              <w:rPr>
                <w:rFonts w:ascii="Calibri" w:eastAsia="Arial Unicode MS" w:hAnsi="Calibri"/>
                <w:color w:val="000000"/>
                <w:sz w:val="20"/>
                <w:szCs w:val="20"/>
                <w:u w:color="000000"/>
              </w:rPr>
            </w:pPr>
          </w:p>
        </w:tc>
      </w:tr>
      <w:tr w:rsidR="00BB497A" w:rsidRPr="00BB497A" w14:paraId="42CFE1C9" w14:textId="77777777" w:rsidTr="00C07A16">
        <w:trPr>
          <w:trHeight w:val="893"/>
        </w:trPr>
        <w:tc>
          <w:tcPr>
            <w:tcW w:w="69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2A664F82" w14:textId="77777777" w:rsidR="00BB497A" w:rsidRPr="00BB497A" w:rsidRDefault="00BB497A" w:rsidP="00BB497A">
            <w:pPr>
              <w:rPr>
                <w:rFonts w:ascii="Calibri" w:eastAsia="Arial Unicode MS" w:hAnsi="Calibri"/>
                <w:color w:val="000000"/>
                <w:sz w:val="20"/>
                <w:szCs w:val="20"/>
                <w:u w:color="000000"/>
              </w:rPr>
            </w:pPr>
            <w:r w:rsidRPr="00BB497A">
              <w:rPr>
                <w:rFonts w:eastAsia="Arial Unicode MS"/>
                <w:color w:val="000000"/>
                <w:sz w:val="20"/>
                <w:szCs w:val="20"/>
                <w:u w:color="000000"/>
              </w:rPr>
              <w:t>5</w:t>
            </w:r>
          </w:p>
        </w:tc>
        <w:tc>
          <w:tcPr>
            <w:tcW w:w="352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3204F436" w14:textId="77777777" w:rsidR="00BB497A" w:rsidRPr="00BB497A" w:rsidRDefault="00BB497A" w:rsidP="00BB497A">
            <w:pPr>
              <w:rPr>
                <w:rFonts w:ascii="Calibri" w:eastAsia="Arial Unicode MS" w:hAnsi="Calibri"/>
                <w:color w:val="000000"/>
                <w:sz w:val="20"/>
                <w:szCs w:val="20"/>
                <w:u w:color="000000"/>
              </w:rPr>
            </w:pPr>
            <w:r w:rsidRPr="00BB497A">
              <w:rPr>
                <w:rFonts w:eastAsia="Arial Unicode MS"/>
                <w:color w:val="000000"/>
                <w:sz w:val="20"/>
                <w:szCs w:val="20"/>
                <w:u w:color="000000"/>
              </w:rPr>
              <w:t>Исполнители муниципальной программы</w:t>
            </w:r>
          </w:p>
        </w:tc>
        <w:tc>
          <w:tcPr>
            <w:tcW w:w="58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0319881F"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t xml:space="preserve">Управление делами администрации </w:t>
            </w:r>
            <w:proofErr w:type="gramStart"/>
            <w:r w:rsidRPr="00BB497A">
              <w:rPr>
                <w:rFonts w:eastAsia="Arial Unicode MS"/>
                <w:color w:val="000000"/>
                <w:sz w:val="20"/>
                <w:szCs w:val="20"/>
                <w:u w:color="000000"/>
              </w:rPr>
              <w:t>Куйбышевского  района</w:t>
            </w:r>
            <w:proofErr w:type="gramEnd"/>
            <w:r w:rsidRPr="00BB497A">
              <w:rPr>
                <w:rFonts w:eastAsia="Arial Unicode MS"/>
                <w:color w:val="000000"/>
                <w:sz w:val="20"/>
                <w:szCs w:val="20"/>
                <w:u w:color="000000"/>
              </w:rPr>
              <w:t xml:space="preserve"> </w:t>
            </w:r>
          </w:p>
          <w:p w14:paraId="0587D233"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t xml:space="preserve">Местная общественная организация </w:t>
            </w:r>
            <w:proofErr w:type="gramStart"/>
            <w:r w:rsidRPr="00BB497A">
              <w:rPr>
                <w:rFonts w:eastAsia="Arial Unicode MS"/>
                <w:color w:val="000000"/>
                <w:sz w:val="20"/>
                <w:szCs w:val="20"/>
                <w:u w:color="000000"/>
              </w:rPr>
              <w:t>Куйбышевского  района</w:t>
            </w:r>
            <w:proofErr w:type="gramEnd"/>
            <w:r w:rsidRPr="00BB497A">
              <w:rPr>
                <w:rFonts w:eastAsia="Arial Unicode MS"/>
                <w:color w:val="000000"/>
                <w:sz w:val="20"/>
                <w:szCs w:val="20"/>
                <w:u w:color="000000"/>
              </w:rPr>
              <w:t xml:space="preserve"> Новосибирской области  «Ресурсный центр  по поддержке общественных объединений»</w:t>
            </w:r>
          </w:p>
          <w:p w14:paraId="4697A634" w14:textId="77777777" w:rsidR="00BB497A" w:rsidRPr="00BB497A" w:rsidRDefault="00BB497A" w:rsidP="00BB497A">
            <w:pPr>
              <w:rPr>
                <w:rFonts w:ascii="Calibri" w:eastAsia="Arial Unicode MS" w:hAnsi="Calibri"/>
                <w:color w:val="000000"/>
                <w:sz w:val="20"/>
                <w:szCs w:val="20"/>
                <w:highlight w:val="yellow"/>
                <w:u w:color="000000"/>
              </w:rPr>
            </w:pPr>
          </w:p>
        </w:tc>
      </w:tr>
      <w:tr w:rsidR="00BB497A" w:rsidRPr="00BB497A" w14:paraId="55AFEF58" w14:textId="77777777" w:rsidTr="00C07A16">
        <w:trPr>
          <w:trHeight w:val="893"/>
        </w:trPr>
        <w:tc>
          <w:tcPr>
            <w:tcW w:w="69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3C15C2D2" w14:textId="77777777" w:rsidR="00BB497A" w:rsidRPr="00BB497A" w:rsidRDefault="00BB497A" w:rsidP="00BB497A">
            <w:pPr>
              <w:rPr>
                <w:rFonts w:ascii="Calibri" w:eastAsia="Arial Unicode MS" w:hAnsi="Calibri"/>
                <w:color w:val="000000"/>
                <w:sz w:val="20"/>
                <w:szCs w:val="20"/>
                <w:u w:color="000000"/>
              </w:rPr>
            </w:pPr>
            <w:r w:rsidRPr="00BB497A">
              <w:rPr>
                <w:rFonts w:eastAsia="Arial Unicode MS"/>
                <w:color w:val="000000"/>
                <w:sz w:val="20"/>
                <w:szCs w:val="20"/>
                <w:u w:color="000000"/>
              </w:rPr>
              <w:t>6.</w:t>
            </w:r>
          </w:p>
        </w:tc>
        <w:tc>
          <w:tcPr>
            <w:tcW w:w="352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29DFD439" w14:textId="77777777" w:rsidR="00BB497A" w:rsidRPr="00BB497A" w:rsidRDefault="00BB497A" w:rsidP="00BB497A">
            <w:pPr>
              <w:rPr>
                <w:rFonts w:ascii="Calibri" w:eastAsia="Arial Unicode MS" w:hAnsi="Calibri"/>
                <w:color w:val="000000"/>
                <w:sz w:val="20"/>
                <w:szCs w:val="20"/>
                <w:u w:color="000000"/>
              </w:rPr>
            </w:pPr>
            <w:r w:rsidRPr="00BB497A">
              <w:rPr>
                <w:rFonts w:eastAsia="Arial Unicode MS"/>
                <w:color w:val="000000"/>
                <w:sz w:val="20"/>
                <w:szCs w:val="20"/>
                <w:u w:color="000000"/>
              </w:rPr>
              <w:t>Цели и задачи муниципальной программы</w:t>
            </w:r>
          </w:p>
        </w:tc>
        <w:tc>
          <w:tcPr>
            <w:tcW w:w="58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0ADD51B2"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t xml:space="preserve">Обеспечение благоприятных условий развития ТОС на территории </w:t>
            </w:r>
            <w:proofErr w:type="gramStart"/>
            <w:r w:rsidRPr="00BB497A">
              <w:rPr>
                <w:rFonts w:eastAsia="Arial Unicode MS"/>
                <w:color w:val="000000"/>
                <w:sz w:val="20"/>
                <w:szCs w:val="20"/>
                <w:u w:color="000000"/>
              </w:rPr>
              <w:t>Куйбышевского  района</w:t>
            </w:r>
            <w:proofErr w:type="gramEnd"/>
            <w:r w:rsidRPr="00BB497A">
              <w:rPr>
                <w:rFonts w:eastAsia="Arial Unicode MS"/>
                <w:color w:val="000000"/>
                <w:sz w:val="20"/>
                <w:szCs w:val="20"/>
                <w:u w:color="000000"/>
              </w:rPr>
              <w:t xml:space="preserve"> Новосибирской области. </w:t>
            </w:r>
          </w:p>
          <w:p w14:paraId="6793DBF9"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t xml:space="preserve">Задачи программы: </w:t>
            </w:r>
          </w:p>
          <w:p w14:paraId="2E6AD625" w14:textId="77777777" w:rsidR="00BB497A" w:rsidRPr="00BB497A" w:rsidRDefault="00BB497A" w:rsidP="00BB497A">
            <w:pPr>
              <w:jc w:val="both"/>
              <w:rPr>
                <w:rFonts w:eastAsia="Arial Unicode MS"/>
                <w:color w:val="000000"/>
                <w:sz w:val="20"/>
                <w:szCs w:val="20"/>
                <w:u w:color="000000"/>
              </w:rPr>
            </w:pPr>
            <w:r w:rsidRPr="00BB497A">
              <w:rPr>
                <w:rFonts w:eastAsia="Arial Unicode MS"/>
                <w:color w:val="000000"/>
                <w:sz w:val="20"/>
                <w:szCs w:val="20"/>
                <w:u w:color="000000"/>
              </w:rPr>
              <w:t>1.Выявление организаторов общественных инициатив, координация и обеспечение их деятельности.</w:t>
            </w:r>
          </w:p>
          <w:p w14:paraId="53A6187D" w14:textId="77777777" w:rsidR="00BB497A" w:rsidRPr="00BB497A" w:rsidRDefault="00BB497A" w:rsidP="00BB497A">
            <w:pPr>
              <w:jc w:val="both"/>
              <w:rPr>
                <w:rFonts w:eastAsia="Arial Unicode MS"/>
                <w:color w:val="000000"/>
                <w:sz w:val="20"/>
                <w:szCs w:val="20"/>
                <w:u w:color="000000"/>
              </w:rPr>
            </w:pPr>
            <w:r w:rsidRPr="00BB497A">
              <w:rPr>
                <w:rFonts w:eastAsia="Arial Unicode MS"/>
                <w:color w:val="000000"/>
                <w:sz w:val="20"/>
                <w:szCs w:val="20"/>
                <w:u w:color="000000"/>
              </w:rPr>
              <w:t xml:space="preserve">2.Формирование и совершенствование нормативно правовой и экономической базы ТОС, создание механизма регулирования самодеятельности населения по решению </w:t>
            </w:r>
            <w:proofErr w:type="gramStart"/>
            <w:r w:rsidRPr="00BB497A">
              <w:rPr>
                <w:rFonts w:eastAsia="Arial Unicode MS"/>
                <w:color w:val="000000"/>
                <w:sz w:val="20"/>
                <w:szCs w:val="20"/>
                <w:u w:color="000000"/>
              </w:rPr>
              <w:t>собственных  и</w:t>
            </w:r>
            <w:proofErr w:type="gramEnd"/>
            <w:r w:rsidRPr="00BB497A">
              <w:rPr>
                <w:rFonts w:eastAsia="Arial Unicode MS"/>
                <w:color w:val="000000"/>
                <w:sz w:val="20"/>
                <w:szCs w:val="20"/>
                <w:u w:color="000000"/>
              </w:rPr>
              <w:t xml:space="preserve"> одновременно общественно-значимых вопросов.</w:t>
            </w:r>
          </w:p>
          <w:p w14:paraId="26066574" w14:textId="77777777" w:rsidR="00BB497A" w:rsidRPr="00BB497A" w:rsidRDefault="00BB497A" w:rsidP="00BB497A">
            <w:pPr>
              <w:jc w:val="both"/>
              <w:rPr>
                <w:rFonts w:eastAsia="Arial Unicode MS"/>
                <w:color w:val="000000"/>
                <w:sz w:val="20"/>
                <w:szCs w:val="20"/>
                <w:u w:color="000000"/>
              </w:rPr>
            </w:pPr>
            <w:r w:rsidRPr="00BB497A">
              <w:rPr>
                <w:rFonts w:eastAsia="Arial Unicode MS"/>
                <w:color w:val="000000"/>
                <w:sz w:val="20"/>
                <w:szCs w:val="20"/>
                <w:u w:color="000000"/>
              </w:rPr>
              <w:t>3. Осуществление взаимодействия органов местного самоуправления с органами ТОС и   общественными объединениями по вопросам развития ТОС.</w:t>
            </w:r>
          </w:p>
          <w:p w14:paraId="5E6ED826" w14:textId="77777777" w:rsidR="00BB497A" w:rsidRPr="00BB497A" w:rsidRDefault="00BB497A" w:rsidP="00BB497A">
            <w:pPr>
              <w:jc w:val="both"/>
              <w:rPr>
                <w:rFonts w:eastAsia="Arial Unicode MS"/>
                <w:color w:val="000000"/>
                <w:sz w:val="20"/>
                <w:szCs w:val="20"/>
                <w:u w:color="000000"/>
              </w:rPr>
            </w:pPr>
            <w:r w:rsidRPr="00BB497A">
              <w:rPr>
                <w:rFonts w:eastAsia="Arial Unicode MS"/>
                <w:color w:val="000000"/>
                <w:sz w:val="20"/>
                <w:szCs w:val="20"/>
                <w:u w:color="000000"/>
              </w:rPr>
              <w:t xml:space="preserve">4. Материальная поддержка </w:t>
            </w:r>
            <w:proofErr w:type="gramStart"/>
            <w:r w:rsidRPr="00BB497A">
              <w:rPr>
                <w:rFonts w:eastAsia="Arial Unicode MS"/>
                <w:color w:val="000000"/>
                <w:sz w:val="20"/>
                <w:szCs w:val="20"/>
                <w:u w:color="000000"/>
              </w:rPr>
              <w:t>мероприятий</w:t>
            </w:r>
            <w:proofErr w:type="gramEnd"/>
            <w:r w:rsidRPr="00BB497A">
              <w:rPr>
                <w:rFonts w:eastAsia="Arial Unicode MS"/>
                <w:color w:val="000000"/>
                <w:sz w:val="20"/>
                <w:szCs w:val="20"/>
                <w:u w:color="000000"/>
              </w:rPr>
              <w:t xml:space="preserve"> проводимых ТОС.</w:t>
            </w:r>
          </w:p>
          <w:p w14:paraId="5D670ECE" w14:textId="77777777" w:rsidR="00BB497A" w:rsidRPr="00BB497A" w:rsidRDefault="00BB497A" w:rsidP="00BB497A">
            <w:pPr>
              <w:jc w:val="both"/>
              <w:rPr>
                <w:rFonts w:ascii="Calibri" w:eastAsia="Arial Unicode MS" w:hAnsi="Calibri"/>
                <w:color w:val="000000"/>
                <w:sz w:val="20"/>
                <w:szCs w:val="20"/>
                <w:u w:color="000000"/>
              </w:rPr>
            </w:pPr>
            <w:r w:rsidRPr="00BB497A">
              <w:rPr>
                <w:rFonts w:eastAsia="Arial Unicode MS"/>
                <w:color w:val="000000"/>
                <w:sz w:val="20"/>
                <w:szCs w:val="20"/>
                <w:u w:color="000000"/>
              </w:rPr>
              <w:t xml:space="preserve">5.Оптимизация расходов бюджетов Куйбышевского района и города </w:t>
            </w:r>
            <w:proofErr w:type="gramStart"/>
            <w:r w:rsidRPr="00BB497A">
              <w:rPr>
                <w:rFonts w:eastAsia="Arial Unicode MS"/>
                <w:color w:val="000000"/>
                <w:sz w:val="20"/>
                <w:szCs w:val="20"/>
                <w:u w:color="000000"/>
              </w:rPr>
              <w:t>Куйбышева  за</w:t>
            </w:r>
            <w:proofErr w:type="gramEnd"/>
            <w:r w:rsidRPr="00BB497A">
              <w:rPr>
                <w:rFonts w:eastAsia="Arial Unicode MS"/>
                <w:color w:val="000000"/>
                <w:sz w:val="20"/>
                <w:szCs w:val="20"/>
                <w:u w:color="000000"/>
              </w:rPr>
              <w:t xml:space="preserve"> счет привлечения спонсорских средств к реализации программных мероприятий.</w:t>
            </w:r>
          </w:p>
        </w:tc>
      </w:tr>
      <w:tr w:rsidR="00BB497A" w:rsidRPr="00BB497A" w14:paraId="7F1271D1" w14:textId="77777777" w:rsidTr="00C07A16">
        <w:trPr>
          <w:trHeight w:val="624"/>
        </w:trPr>
        <w:tc>
          <w:tcPr>
            <w:tcW w:w="69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597DDC22"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t>7.</w:t>
            </w:r>
          </w:p>
        </w:tc>
        <w:tc>
          <w:tcPr>
            <w:tcW w:w="352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4C72E409"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t xml:space="preserve">Основные мероприятия муниципальной программы </w:t>
            </w:r>
          </w:p>
        </w:tc>
        <w:tc>
          <w:tcPr>
            <w:tcW w:w="58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6EA30562"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t>Основные мероприятия программы приведены в приложении №1</w:t>
            </w:r>
          </w:p>
        </w:tc>
      </w:tr>
      <w:tr w:rsidR="00BB497A" w:rsidRPr="00BB497A" w14:paraId="64ECDCA2" w14:textId="77777777" w:rsidTr="00C07A16">
        <w:trPr>
          <w:trHeight w:val="638"/>
        </w:trPr>
        <w:tc>
          <w:tcPr>
            <w:tcW w:w="69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01A54A74" w14:textId="77777777" w:rsidR="00BB497A" w:rsidRPr="00BB497A" w:rsidRDefault="00BB497A" w:rsidP="00BB497A">
            <w:pPr>
              <w:rPr>
                <w:rFonts w:ascii="Calibri" w:eastAsia="Arial Unicode MS" w:hAnsi="Calibri"/>
                <w:color w:val="000000"/>
                <w:sz w:val="20"/>
                <w:szCs w:val="20"/>
                <w:u w:color="000000"/>
              </w:rPr>
            </w:pPr>
            <w:r w:rsidRPr="00BB497A">
              <w:rPr>
                <w:rFonts w:eastAsia="Arial Unicode MS"/>
                <w:color w:val="000000"/>
                <w:sz w:val="20"/>
                <w:szCs w:val="20"/>
                <w:u w:color="000000"/>
              </w:rPr>
              <w:t>8.</w:t>
            </w:r>
          </w:p>
        </w:tc>
        <w:tc>
          <w:tcPr>
            <w:tcW w:w="352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3D25EA6E" w14:textId="77777777" w:rsidR="00BB497A" w:rsidRPr="00BB497A" w:rsidRDefault="00BB497A" w:rsidP="00BB497A">
            <w:pPr>
              <w:rPr>
                <w:rFonts w:ascii="Calibri" w:eastAsia="Arial Unicode MS" w:hAnsi="Calibri"/>
                <w:color w:val="000000"/>
                <w:sz w:val="20"/>
                <w:szCs w:val="20"/>
                <w:u w:color="000000"/>
              </w:rPr>
            </w:pPr>
            <w:r w:rsidRPr="00BB497A">
              <w:rPr>
                <w:rFonts w:eastAsia="Arial Unicode MS"/>
                <w:color w:val="000000"/>
                <w:sz w:val="20"/>
                <w:szCs w:val="20"/>
                <w:u w:color="000000"/>
              </w:rPr>
              <w:t>Сроки и этапы реализации муниципальной программы</w:t>
            </w:r>
          </w:p>
        </w:tc>
        <w:tc>
          <w:tcPr>
            <w:tcW w:w="58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729F50D4" w14:textId="77777777" w:rsidR="00BB497A" w:rsidRPr="00BB497A" w:rsidRDefault="00BB497A" w:rsidP="00BB497A">
            <w:pPr>
              <w:rPr>
                <w:rFonts w:ascii="Calibri" w:eastAsia="Arial Unicode MS" w:hAnsi="Calibri"/>
                <w:color w:val="000000"/>
                <w:sz w:val="20"/>
                <w:szCs w:val="20"/>
                <w:u w:color="000000"/>
              </w:rPr>
            </w:pPr>
            <w:r w:rsidRPr="00BB497A">
              <w:rPr>
                <w:rFonts w:eastAsia="Arial Unicode MS"/>
                <w:color w:val="000000"/>
                <w:sz w:val="20"/>
                <w:szCs w:val="20"/>
                <w:u w:color="000000"/>
              </w:rPr>
              <w:t xml:space="preserve">Срок реализации программы 2018-2021 годы (этапы не выделяются) </w:t>
            </w:r>
          </w:p>
        </w:tc>
      </w:tr>
      <w:tr w:rsidR="00BB497A" w:rsidRPr="00BB497A" w14:paraId="2F7D9E20" w14:textId="77777777" w:rsidTr="00C07A16">
        <w:trPr>
          <w:trHeight w:val="5511"/>
        </w:trPr>
        <w:tc>
          <w:tcPr>
            <w:tcW w:w="69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6DD92A5C" w14:textId="77777777" w:rsidR="00BB497A" w:rsidRPr="00BB497A" w:rsidRDefault="00BB497A" w:rsidP="00BB497A">
            <w:pPr>
              <w:rPr>
                <w:rFonts w:ascii="Calibri" w:eastAsia="Arial Unicode MS" w:hAnsi="Calibri"/>
                <w:color w:val="000000"/>
                <w:sz w:val="20"/>
                <w:szCs w:val="20"/>
                <w:u w:color="000000"/>
              </w:rPr>
            </w:pPr>
            <w:r w:rsidRPr="00BB497A">
              <w:rPr>
                <w:rFonts w:eastAsia="Arial Unicode MS"/>
                <w:color w:val="000000"/>
                <w:sz w:val="20"/>
                <w:szCs w:val="20"/>
                <w:u w:color="000000"/>
              </w:rPr>
              <w:t>9.</w:t>
            </w:r>
          </w:p>
        </w:tc>
        <w:tc>
          <w:tcPr>
            <w:tcW w:w="352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3F3B00C3"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t xml:space="preserve">Источники финансирования </w:t>
            </w:r>
          </w:p>
          <w:p w14:paraId="5598FDB3" w14:textId="77777777" w:rsidR="00BB497A" w:rsidRPr="00BB497A" w:rsidRDefault="00BB497A" w:rsidP="00BB497A">
            <w:pPr>
              <w:rPr>
                <w:rFonts w:ascii="Calibri" w:eastAsia="Arial Unicode MS" w:hAnsi="Calibri"/>
                <w:color w:val="000000"/>
                <w:sz w:val="20"/>
                <w:szCs w:val="20"/>
                <w:u w:color="000000"/>
              </w:rPr>
            </w:pPr>
          </w:p>
        </w:tc>
        <w:tc>
          <w:tcPr>
            <w:tcW w:w="58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69499318" w14:textId="77777777" w:rsidR="00BB497A" w:rsidRPr="00BB497A" w:rsidRDefault="00BB497A" w:rsidP="00BB497A">
            <w:pPr>
              <w:rPr>
                <w:rFonts w:eastAsia="Arial Unicode MS"/>
                <w:bCs/>
                <w:i/>
                <w:iCs/>
                <w:sz w:val="20"/>
                <w:szCs w:val="20"/>
                <w:u w:color="000000"/>
              </w:rPr>
            </w:pPr>
            <w:r w:rsidRPr="00BB497A">
              <w:rPr>
                <w:rFonts w:eastAsia="Arial Unicode MS"/>
                <w:bCs/>
                <w:i/>
                <w:iCs/>
                <w:sz w:val="20"/>
                <w:szCs w:val="20"/>
                <w:u w:color="000000"/>
              </w:rPr>
              <w:t xml:space="preserve">Общий объем финансирования муниципальной программы, всего </w:t>
            </w:r>
            <w:proofErr w:type="gramStart"/>
            <w:r w:rsidRPr="00BB497A">
              <w:rPr>
                <w:rFonts w:eastAsia="Arial Unicode MS"/>
                <w:bCs/>
                <w:i/>
                <w:iCs/>
                <w:sz w:val="20"/>
                <w:szCs w:val="20"/>
                <w:u w:color="000000"/>
              </w:rPr>
              <w:t xml:space="preserve">5077.295  </w:t>
            </w:r>
            <w:proofErr w:type="spellStart"/>
            <w:r w:rsidRPr="00BB497A">
              <w:rPr>
                <w:rFonts w:eastAsia="Arial Unicode MS"/>
                <w:bCs/>
                <w:i/>
                <w:iCs/>
                <w:sz w:val="20"/>
                <w:szCs w:val="20"/>
                <w:u w:color="000000"/>
              </w:rPr>
              <w:t>тыс.рублей</w:t>
            </w:r>
            <w:proofErr w:type="spellEnd"/>
            <w:proofErr w:type="gramEnd"/>
            <w:r w:rsidRPr="00BB497A">
              <w:rPr>
                <w:rFonts w:eastAsia="Arial Unicode MS"/>
                <w:bCs/>
                <w:i/>
                <w:iCs/>
                <w:sz w:val="20"/>
                <w:szCs w:val="20"/>
                <w:u w:color="000000"/>
              </w:rPr>
              <w:t xml:space="preserve">. в том числе: </w:t>
            </w:r>
          </w:p>
          <w:p w14:paraId="469CDC1B" w14:textId="77777777" w:rsidR="00BB497A" w:rsidRPr="00BB497A" w:rsidRDefault="00BB497A" w:rsidP="00BB497A">
            <w:pPr>
              <w:rPr>
                <w:rFonts w:eastAsia="Arial Unicode MS"/>
                <w:i/>
                <w:iCs/>
                <w:sz w:val="20"/>
                <w:szCs w:val="20"/>
                <w:u w:color="000000"/>
              </w:rPr>
            </w:pPr>
            <w:r w:rsidRPr="00BB497A">
              <w:rPr>
                <w:rFonts w:eastAsia="Arial Unicode MS"/>
                <w:i/>
                <w:iCs/>
                <w:sz w:val="20"/>
                <w:szCs w:val="20"/>
                <w:u w:color="000000"/>
              </w:rPr>
              <w:t xml:space="preserve">2018год – 1249,925 тыс. руб. </w:t>
            </w:r>
          </w:p>
          <w:p w14:paraId="0AB4D03A" w14:textId="77777777" w:rsidR="00BB497A" w:rsidRPr="00BB497A" w:rsidRDefault="00BB497A" w:rsidP="00BB497A">
            <w:pPr>
              <w:rPr>
                <w:rFonts w:eastAsia="Arial Unicode MS"/>
                <w:i/>
                <w:iCs/>
                <w:sz w:val="20"/>
                <w:szCs w:val="20"/>
                <w:u w:color="000000"/>
              </w:rPr>
            </w:pPr>
            <w:r w:rsidRPr="00BB497A">
              <w:rPr>
                <w:rFonts w:eastAsia="Arial Unicode MS"/>
                <w:i/>
                <w:iCs/>
                <w:sz w:val="20"/>
                <w:szCs w:val="20"/>
                <w:u w:color="000000"/>
              </w:rPr>
              <w:t>2019 год –1275,790 тыс. руб.</w:t>
            </w:r>
          </w:p>
          <w:p w14:paraId="55A5016F" w14:textId="77777777" w:rsidR="00BB497A" w:rsidRPr="00BB497A" w:rsidRDefault="00BB497A" w:rsidP="00BB497A">
            <w:pPr>
              <w:rPr>
                <w:rFonts w:eastAsia="Arial Unicode MS"/>
                <w:i/>
                <w:iCs/>
                <w:sz w:val="20"/>
                <w:szCs w:val="20"/>
                <w:u w:color="000000"/>
              </w:rPr>
            </w:pPr>
            <w:r w:rsidRPr="00BB497A">
              <w:rPr>
                <w:rFonts w:eastAsia="Arial Unicode MS"/>
                <w:i/>
                <w:iCs/>
                <w:sz w:val="20"/>
                <w:szCs w:val="20"/>
                <w:u w:color="000000"/>
              </w:rPr>
              <w:t>2020 год – 1275,790 тыс. руб.</w:t>
            </w:r>
          </w:p>
          <w:p w14:paraId="3634DA4A" w14:textId="77777777" w:rsidR="00BB497A" w:rsidRPr="00BB497A" w:rsidRDefault="00BB497A" w:rsidP="00BB497A">
            <w:pPr>
              <w:rPr>
                <w:rFonts w:eastAsia="Arial Unicode MS"/>
                <w:i/>
                <w:iCs/>
                <w:sz w:val="20"/>
                <w:szCs w:val="20"/>
                <w:u w:color="000000"/>
              </w:rPr>
            </w:pPr>
            <w:r w:rsidRPr="00BB497A">
              <w:rPr>
                <w:rFonts w:eastAsia="Arial Unicode MS"/>
                <w:i/>
                <w:iCs/>
                <w:sz w:val="20"/>
                <w:szCs w:val="20"/>
                <w:u w:color="000000"/>
              </w:rPr>
              <w:t xml:space="preserve">2021 год – 1275,790 тыс. руб. </w:t>
            </w:r>
          </w:p>
          <w:p w14:paraId="24A70FFE" w14:textId="77777777" w:rsidR="00BB497A" w:rsidRPr="00BB497A" w:rsidRDefault="00BB497A" w:rsidP="00BB497A">
            <w:pPr>
              <w:rPr>
                <w:rFonts w:eastAsia="Arial Unicode MS"/>
                <w:i/>
                <w:iCs/>
                <w:sz w:val="20"/>
                <w:szCs w:val="20"/>
                <w:u w:color="000000"/>
              </w:rPr>
            </w:pPr>
            <w:r w:rsidRPr="00BB497A">
              <w:rPr>
                <w:rFonts w:eastAsia="Arial Unicode MS"/>
                <w:i/>
                <w:iCs/>
                <w:sz w:val="20"/>
                <w:szCs w:val="20"/>
                <w:u w:color="000000"/>
              </w:rPr>
              <w:t xml:space="preserve">в том числе за счет средств </w:t>
            </w:r>
            <w:proofErr w:type="gramStart"/>
            <w:r w:rsidRPr="00BB497A">
              <w:rPr>
                <w:rFonts w:eastAsia="Arial Unicode MS"/>
                <w:i/>
                <w:iCs/>
                <w:sz w:val="20"/>
                <w:szCs w:val="20"/>
                <w:u w:color="000000"/>
              </w:rPr>
              <w:t>областного  бюджета</w:t>
            </w:r>
            <w:proofErr w:type="gramEnd"/>
            <w:r w:rsidRPr="00BB497A">
              <w:rPr>
                <w:rFonts w:eastAsia="Arial Unicode MS"/>
                <w:i/>
                <w:iCs/>
                <w:sz w:val="20"/>
                <w:szCs w:val="20"/>
                <w:u w:color="000000"/>
              </w:rPr>
              <w:t xml:space="preserve"> Новосибирской области, всего 3581,0 тыс. рублей, в том числе: </w:t>
            </w:r>
          </w:p>
          <w:p w14:paraId="381D4536" w14:textId="77777777" w:rsidR="00BB497A" w:rsidRPr="00BB497A" w:rsidRDefault="00BB497A" w:rsidP="00BB497A">
            <w:pPr>
              <w:rPr>
                <w:rFonts w:eastAsia="Arial Unicode MS"/>
                <w:i/>
                <w:iCs/>
                <w:sz w:val="20"/>
                <w:szCs w:val="20"/>
                <w:u w:color="000000"/>
              </w:rPr>
            </w:pPr>
            <w:r w:rsidRPr="00BB497A">
              <w:rPr>
                <w:rFonts w:eastAsia="Arial Unicode MS"/>
                <w:i/>
                <w:iCs/>
                <w:sz w:val="20"/>
                <w:szCs w:val="20"/>
                <w:u w:color="000000"/>
              </w:rPr>
              <w:t>2018 год –800,00 тыс. рублей;</w:t>
            </w:r>
          </w:p>
          <w:p w14:paraId="55F4FC76" w14:textId="77777777" w:rsidR="00BB497A" w:rsidRPr="00BB497A" w:rsidRDefault="00BB497A" w:rsidP="00BB497A">
            <w:pPr>
              <w:rPr>
                <w:rFonts w:eastAsia="Arial Unicode MS"/>
                <w:i/>
                <w:iCs/>
                <w:sz w:val="20"/>
                <w:szCs w:val="20"/>
                <w:u w:color="000000"/>
              </w:rPr>
            </w:pPr>
            <w:r w:rsidRPr="00BB497A">
              <w:rPr>
                <w:rFonts w:eastAsia="Arial Unicode MS"/>
                <w:i/>
                <w:iCs/>
                <w:sz w:val="20"/>
                <w:szCs w:val="20"/>
                <w:u w:color="000000"/>
              </w:rPr>
              <w:t xml:space="preserve">2019 год – 927,00 </w:t>
            </w:r>
            <w:proofErr w:type="spellStart"/>
            <w:r w:rsidRPr="00BB497A">
              <w:rPr>
                <w:rFonts w:eastAsia="Arial Unicode MS"/>
                <w:i/>
                <w:iCs/>
                <w:sz w:val="20"/>
                <w:szCs w:val="20"/>
                <w:u w:color="000000"/>
              </w:rPr>
              <w:t>тыс.рублей</w:t>
            </w:r>
            <w:proofErr w:type="spellEnd"/>
            <w:r w:rsidRPr="00BB497A">
              <w:rPr>
                <w:rFonts w:eastAsia="Arial Unicode MS"/>
                <w:i/>
                <w:iCs/>
                <w:sz w:val="20"/>
                <w:szCs w:val="20"/>
                <w:u w:color="000000"/>
              </w:rPr>
              <w:t>;</w:t>
            </w:r>
          </w:p>
          <w:p w14:paraId="32861E86" w14:textId="77777777" w:rsidR="00BB497A" w:rsidRPr="00BB497A" w:rsidRDefault="00BB497A" w:rsidP="00BB497A">
            <w:pPr>
              <w:rPr>
                <w:rFonts w:eastAsia="Arial Unicode MS"/>
                <w:i/>
                <w:iCs/>
                <w:sz w:val="20"/>
                <w:szCs w:val="20"/>
                <w:u w:color="000000"/>
              </w:rPr>
            </w:pPr>
            <w:r w:rsidRPr="00BB497A">
              <w:rPr>
                <w:rFonts w:eastAsia="Arial Unicode MS"/>
                <w:i/>
                <w:iCs/>
                <w:sz w:val="20"/>
                <w:szCs w:val="20"/>
                <w:u w:color="000000"/>
              </w:rPr>
              <w:t xml:space="preserve">2020 год –927,00 </w:t>
            </w:r>
            <w:proofErr w:type="spellStart"/>
            <w:r w:rsidRPr="00BB497A">
              <w:rPr>
                <w:rFonts w:eastAsia="Arial Unicode MS"/>
                <w:i/>
                <w:iCs/>
                <w:sz w:val="20"/>
                <w:szCs w:val="20"/>
                <w:u w:color="000000"/>
              </w:rPr>
              <w:t>тыс.рублей</w:t>
            </w:r>
            <w:proofErr w:type="spellEnd"/>
            <w:r w:rsidRPr="00BB497A">
              <w:rPr>
                <w:rFonts w:eastAsia="Arial Unicode MS"/>
                <w:i/>
                <w:iCs/>
                <w:sz w:val="20"/>
                <w:szCs w:val="20"/>
                <w:u w:color="000000"/>
              </w:rPr>
              <w:t>.</w:t>
            </w:r>
          </w:p>
          <w:p w14:paraId="5E4DC47C" w14:textId="77777777" w:rsidR="00BB497A" w:rsidRPr="00BB497A" w:rsidRDefault="00BB497A" w:rsidP="00BB497A">
            <w:pPr>
              <w:rPr>
                <w:rFonts w:eastAsia="Arial Unicode MS"/>
                <w:i/>
                <w:iCs/>
                <w:sz w:val="20"/>
                <w:szCs w:val="20"/>
                <w:u w:color="000000"/>
              </w:rPr>
            </w:pPr>
            <w:r w:rsidRPr="00BB497A">
              <w:rPr>
                <w:rFonts w:eastAsia="Arial Unicode MS"/>
                <w:i/>
                <w:iCs/>
                <w:sz w:val="20"/>
                <w:szCs w:val="20"/>
                <w:u w:color="000000"/>
              </w:rPr>
              <w:t xml:space="preserve">2021 год –927,00 </w:t>
            </w:r>
            <w:proofErr w:type="spellStart"/>
            <w:r w:rsidRPr="00BB497A">
              <w:rPr>
                <w:rFonts w:eastAsia="Arial Unicode MS"/>
                <w:i/>
                <w:iCs/>
                <w:sz w:val="20"/>
                <w:szCs w:val="20"/>
                <w:u w:color="000000"/>
              </w:rPr>
              <w:t>тыс.рублей</w:t>
            </w:r>
            <w:proofErr w:type="spellEnd"/>
          </w:p>
          <w:p w14:paraId="68779FA9" w14:textId="77777777" w:rsidR="00BB497A" w:rsidRPr="00BB497A" w:rsidRDefault="00BB497A" w:rsidP="00BB497A">
            <w:pPr>
              <w:rPr>
                <w:rFonts w:eastAsia="Arial Unicode MS"/>
                <w:i/>
                <w:iCs/>
                <w:sz w:val="20"/>
                <w:szCs w:val="20"/>
                <w:u w:color="000000"/>
              </w:rPr>
            </w:pPr>
          </w:p>
          <w:p w14:paraId="503515B2" w14:textId="77777777" w:rsidR="00BB497A" w:rsidRPr="00BB497A" w:rsidRDefault="00BB497A" w:rsidP="00BB497A">
            <w:pPr>
              <w:rPr>
                <w:rFonts w:eastAsia="Arial Unicode MS"/>
                <w:i/>
                <w:iCs/>
                <w:sz w:val="20"/>
                <w:szCs w:val="20"/>
                <w:u w:color="000000"/>
              </w:rPr>
            </w:pPr>
            <w:r w:rsidRPr="00BB497A">
              <w:rPr>
                <w:rFonts w:eastAsia="Arial Unicode MS"/>
                <w:i/>
                <w:iCs/>
                <w:sz w:val="20"/>
                <w:szCs w:val="20"/>
                <w:u w:color="000000"/>
              </w:rPr>
              <w:t>в том числе за счет средств местного бюджета Куйбышевского района, всего 196,</w:t>
            </w:r>
            <w:proofErr w:type="gramStart"/>
            <w:r w:rsidRPr="00BB497A">
              <w:rPr>
                <w:rFonts w:eastAsia="Arial Unicode MS"/>
                <w:i/>
                <w:iCs/>
                <w:sz w:val="20"/>
                <w:szCs w:val="20"/>
                <w:u w:color="000000"/>
              </w:rPr>
              <w:t>295  тыс.</w:t>
            </w:r>
            <w:proofErr w:type="gramEnd"/>
            <w:r w:rsidRPr="00BB497A">
              <w:rPr>
                <w:rFonts w:eastAsia="Arial Unicode MS"/>
                <w:i/>
                <w:iCs/>
                <w:sz w:val="20"/>
                <w:szCs w:val="20"/>
                <w:u w:color="000000"/>
              </w:rPr>
              <w:t xml:space="preserve"> рублей, в том числе: </w:t>
            </w:r>
          </w:p>
          <w:p w14:paraId="1F8E3ECF" w14:textId="77777777" w:rsidR="00BB497A" w:rsidRPr="00BB497A" w:rsidRDefault="00BB497A" w:rsidP="00BB497A">
            <w:pPr>
              <w:rPr>
                <w:rFonts w:eastAsia="Arial Unicode MS"/>
                <w:i/>
                <w:iCs/>
                <w:sz w:val="20"/>
                <w:szCs w:val="20"/>
                <w:u w:color="000000"/>
              </w:rPr>
            </w:pPr>
            <w:r w:rsidRPr="00BB497A">
              <w:rPr>
                <w:rFonts w:eastAsia="Arial Unicode MS"/>
                <w:i/>
                <w:iCs/>
                <w:sz w:val="20"/>
                <w:szCs w:val="20"/>
                <w:u w:color="000000"/>
              </w:rPr>
              <w:t>2018 год – 49,925 тыс. рублей;</w:t>
            </w:r>
          </w:p>
          <w:p w14:paraId="2F0C4951" w14:textId="77777777" w:rsidR="00BB497A" w:rsidRPr="00BB497A" w:rsidRDefault="00BB497A" w:rsidP="00BB497A">
            <w:pPr>
              <w:rPr>
                <w:rFonts w:eastAsia="Arial Unicode MS"/>
                <w:i/>
                <w:iCs/>
                <w:sz w:val="20"/>
                <w:szCs w:val="20"/>
                <w:u w:color="000000"/>
              </w:rPr>
            </w:pPr>
            <w:r w:rsidRPr="00BB497A">
              <w:rPr>
                <w:rFonts w:eastAsia="Arial Unicode MS"/>
                <w:i/>
                <w:iCs/>
                <w:sz w:val="20"/>
                <w:szCs w:val="20"/>
                <w:u w:color="000000"/>
              </w:rPr>
              <w:t xml:space="preserve">2019 год – 48,790 </w:t>
            </w:r>
            <w:proofErr w:type="spellStart"/>
            <w:r w:rsidRPr="00BB497A">
              <w:rPr>
                <w:rFonts w:eastAsia="Arial Unicode MS"/>
                <w:i/>
                <w:iCs/>
                <w:sz w:val="20"/>
                <w:szCs w:val="20"/>
                <w:u w:color="000000"/>
              </w:rPr>
              <w:t>тыс.рублей</w:t>
            </w:r>
            <w:proofErr w:type="spellEnd"/>
            <w:r w:rsidRPr="00BB497A">
              <w:rPr>
                <w:rFonts w:eastAsia="Arial Unicode MS"/>
                <w:i/>
                <w:iCs/>
                <w:sz w:val="20"/>
                <w:szCs w:val="20"/>
                <w:u w:color="000000"/>
              </w:rPr>
              <w:t>;</w:t>
            </w:r>
          </w:p>
          <w:p w14:paraId="05657229" w14:textId="77777777" w:rsidR="00BB497A" w:rsidRPr="00BB497A" w:rsidRDefault="00BB497A" w:rsidP="00BB497A">
            <w:pPr>
              <w:rPr>
                <w:rFonts w:eastAsia="Arial Unicode MS"/>
                <w:i/>
                <w:iCs/>
                <w:sz w:val="20"/>
                <w:szCs w:val="20"/>
                <w:u w:color="000000"/>
              </w:rPr>
            </w:pPr>
            <w:r w:rsidRPr="00BB497A">
              <w:rPr>
                <w:rFonts w:eastAsia="Arial Unicode MS"/>
                <w:i/>
                <w:iCs/>
                <w:sz w:val="20"/>
                <w:szCs w:val="20"/>
                <w:u w:color="000000"/>
              </w:rPr>
              <w:t>2020 год –48,</w:t>
            </w:r>
            <w:proofErr w:type="gramStart"/>
            <w:r w:rsidRPr="00BB497A">
              <w:rPr>
                <w:rFonts w:eastAsia="Arial Unicode MS"/>
                <w:i/>
                <w:iCs/>
                <w:sz w:val="20"/>
                <w:szCs w:val="20"/>
                <w:u w:color="000000"/>
              </w:rPr>
              <w:t xml:space="preserve">790  </w:t>
            </w:r>
            <w:proofErr w:type="spellStart"/>
            <w:r w:rsidRPr="00BB497A">
              <w:rPr>
                <w:rFonts w:eastAsia="Arial Unicode MS"/>
                <w:i/>
                <w:iCs/>
                <w:sz w:val="20"/>
                <w:szCs w:val="20"/>
                <w:u w:color="000000"/>
              </w:rPr>
              <w:t>тыс.рублей</w:t>
            </w:r>
            <w:proofErr w:type="spellEnd"/>
            <w:proofErr w:type="gramEnd"/>
            <w:r w:rsidRPr="00BB497A">
              <w:rPr>
                <w:rFonts w:eastAsia="Arial Unicode MS"/>
                <w:i/>
                <w:iCs/>
                <w:sz w:val="20"/>
                <w:szCs w:val="20"/>
                <w:u w:color="000000"/>
              </w:rPr>
              <w:t>.</w:t>
            </w:r>
          </w:p>
          <w:p w14:paraId="1FD9382F" w14:textId="77777777" w:rsidR="00BB497A" w:rsidRPr="00BB497A" w:rsidRDefault="00BB497A" w:rsidP="00BB497A">
            <w:pPr>
              <w:rPr>
                <w:rFonts w:eastAsia="Arial Unicode MS"/>
                <w:i/>
                <w:iCs/>
                <w:sz w:val="20"/>
                <w:szCs w:val="20"/>
                <w:u w:color="000000"/>
              </w:rPr>
            </w:pPr>
            <w:r w:rsidRPr="00BB497A">
              <w:rPr>
                <w:rFonts w:eastAsia="Arial Unicode MS"/>
                <w:i/>
                <w:iCs/>
                <w:sz w:val="20"/>
                <w:szCs w:val="20"/>
                <w:u w:color="000000"/>
              </w:rPr>
              <w:t xml:space="preserve">2021 год –48.790 </w:t>
            </w:r>
            <w:proofErr w:type="spellStart"/>
            <w:r w:rsidRPr="00BB497A">
              <w:rPr>
                <w:rFonts w:eastAsia="Arial Unicode MS"/>
                <w:i/>
                <w:iCs/>
                <w:sz w:val="20"/>
                <w:szCs w:val="20"/>
                <w:u w:color="000000"/>
              </w:rPr>
              <w:t>тыс.рублей</w:t>
            </w:r>
            <w:proofErr w:type="spellEnd"/>
          </w:p>
          <w:p w14:paraId="6B4D19C5" w14:textId="77777777" w:rsidR="00BB497A" w:rsidRPr="00BB497A" w:rsidRDefault="00BB497A" w:rsidP="00BB497A">
            <w:pPr>
              <w:rPr>
                <w:rFonts w:eastAsia="Arial Unicode MS"/>
                <w:i/>
                <w:iCs/>
                <w:sz w:val="20"/>
                <w:szCs w:val="20"/>
                <w:u w:color="000000"/>
              </w:rPr>
            </w:pPr>
          </w:p>
          <w:p w14:paraId="07E28B56" w14:textId="77777777" w:rsidR="00BB497A" w:rsidRPr="00BB497A" w:rsidRDefault="00BB497A" w:rsidP="00BB497A">
            <w:pPr>
              <w:rPr>
                <w:rFonts w:eastAsia="Arial Unicode MS"/>
                <w:i/>
                <w:iCs/>
                <w:sz w:val="20"/>
                <w:szCs w:val="20"/>
                <w:u w:color="000000"/>
              </w:rPr>
            </w:pPr>
            <w:r w:rsidRPr="00BB497A">
              <w:rPr>
                <w:rFonts w:eastAsia="Arial Unicode MS"/>
                <w:i/>
                <w:iCs/>
                <w:sz w:val="20"/>
                <w:szCs w:val="20"/>
                <w:u w:color="000000"/>
              </w:rPr>
              <w:t xml:space="preserve">за счет средств бюджета города </w:t>
            </w:r>
            <w:proofErr w:type="gramStart"/>
            <w:r w:rsidRPr="00BB497A">
              <w:rPr>
                <w:rFonts w:eastAsia="Arial Unicode MS"/>
                <w:i/>
                <w:iCs/>
                <w:sz w:val="20"/>
                <w:szCs w:val="20"/>
                <w:u w:color="000000"/>
              </w:rPr>
              <w:t>Куйбышева  500</w:t>
            </w:r>
            <w:proofErr w:type="gramEnd"/>
            <w:r w:rsidRPr="00BB497A">
              <w:rPr>
                <w:rFonts w:eastAsia="Arial Unicode MS"/>
                <w:i/>
                <w:iCs/>
                <w:sz w:val="20"/>
                <w:szCs w:val="20"/>
                <w:u w:color="000000"/>
              </w:rPr>
              <w:t>,00 тыс. рублей</w:t>
            </w:r>
          </w:p>
          <w:p w14:paraId="190823F5" w14:textId="77777777" w:rsidR="00BB497A" w:rsidRPr="00BB497A" w:rsidRDefault="00BB497A" w:rsidP="00BB497A">
            <w:pPr>
              <w:rPr>
                <w:rFonts w:eastAsia="Arial Unicode MS"/>
                <w:i/>
                <w:iCs/>
                <w:sz w:val="20"/>
                <w:szCs w:val="20"/>
                <w:u w:color="000000"/>
              </w:rPr>
            </w:pPr>
            <w:r w:rsidRPr="00BB497A">
              <w:rPr>
                <w:rFonts w:eastAsia="Arial Unicode MS"/>
                <w:i/>
                <w:iCs/>
                <w:sz w:val="20"/>
                <w:szCs w:val="20"/>
                <w:u w:color="000000"/>
              </w:rPr>
              <w:t>2018 год –200,00 тыс. рублей;</w:t>
            </w:r>
          </w:p>
          <w:p w14:paraId="68582CF1" w14:textId="77777777" w:rsidR="00BB497A" w:rsidRPr="00BB497A" w:rsidRDefault="00BB497A" w:rsidP="00BB497A">
            <w:pPr>
              <w:rPr>
                <w:rFonts w:eastAsia="Arial Unicode MS"/>
                <w:i/>
                <w:iCs/>
                <w:sz w:val="20"/>
                <w:szCs w:val="20"/>
                <w:u w:color="000000"/>
              </w:rPr>
            </w:pPr>
            <w:r w:rsidRPr="00BB497A">
              <w:rPr>
                <w:rFonts w:eastAsia="Arial Unicode MS"/>
                <w:i/>
                <w:iCs/>
                <w:sz w:val="20"/>
                <w:szCs w:val="20"/>
                <w:u w:color="000000"/>
              </w:rPr>
              <w:t xml:space="preserve">2019 год – 100,00 </w:t>
            </w:r>
            <w:proofErr w:type="spellStart"/>
            <w:r w:rsidRPr="00BB497A">
              <w:rPr>
                <w:rFonts w:eastAsia="Arial Unicode MS"/>
                <w:i/>
                <w:iCs/>
                <w:sz w:val="20"/>
                <w:szCs w:val="20"/>
                <w:u w:color="000000"/>
              </w:rPr>
              <w:t>тыс.рублей</w:t>
            </w:r>
            <w:proofErr w:type="spellEnd"/>
            <w:r w:rsidRPr="00BB497A">
              <w:rPr>
                <w:rFonts w:eastAsia="Arial Unicode MS"/>
                <w:i/>
                <w:iCs/>
                <w:sz w:val="20"/>
                <w:szCs w:val="20"/>
                <w:u w:color="000000"/>
              </w:rPr>
              <w:t>;</w:t>
            </w:r>
          </w:p>
          <w:p w14:paraId="19C10992" w14:textId="77777777" w:rsidR="00BB497A" w:rsidRPr="00BB497A" w:rsidRDefault="00BB497A" w:rsidP="00BB497A">
            <w:pPr>
              <w:rPr>
                <w:rFonts w:eastAsia="Arial Unicode MS"/>
                <w:i/>
                <w:iCs/>
                <w:sz w:val="20"/>
                <w:szCs w:val="20"/>
                <w:u w:color="000000"/>
              </w:rPr>
            </w:pPr>
            <w:r w:rsidRPr="00BB497A">
              <w:rPr>
                <w:rFonts w:eastAsia="Arial Unicode MS"/>
                <w:i/>
                <w:iCs/>
                <w:sz w:val="20"/>
                <w:szCs w:val="20"/>
                <w:u w:color="000000"/>
              </w:rPr>
              <w:t xml:space="preserve">2020 год – 100,00 </w:t>
            </w:r>
            <w:proofErr w:type="spellStart"/>
            <w:r w:rsidRPr="00BB497A">
              <w:rPr>
                <w:rFonts w:eastAsia="Arial Unicode MS"/>
                <w:i/>
                <w:iCs/>
                <w:sz w:val="20"/>
                <w:szCs w:val="20"/>
                <w:u w:color="000000"/>
              </w:rPr>
              <w:t>тыс.рублей</w:t>
            </w:r>
            <w:proofErr w:type="spellEnd"/>
            <w:r w:rsidRPr="00BB497A">
              <w:rPr>
                <w:rFonts w:eastAsia="Arial Unicode MS"/>
                <w:i/>
                <w:iCs/>
                <w:sz w:val="20"/>
                <w:szCs w:val="20"/>
                <w:u w:color="000000"/>
              </w:rPr>
              <w:t>;</w:t>
            </w:r>
          </w:p>
          <w:p w14:paraId="1D98EEB9" w14:textId="77777777" w:rsidR="00BB497A" w:rsidRPr="00BB497A" w:rsidRDefault="00BB497A" w:rsidP="00BB497A">
            <w:pPr>
              <w:rPr>
                <w:rFonts w:eastAsia="Arial Unicode MS"/>
                <w:i/>
                <w:iCs/>
                <w:sz w:val="20"/>
                <w:szCs w:val="20"/>
                <w:u w:color="000000"/>
              </w:rPr>
            </w:pPr>
            <w:r w:rsidRPr="00BB497A">
              <w:rPr>
                <w:rFonts w:eastAsia="Arial Unicode MS"/>
                <w:i/>
                <w:iCs/>
                <w:sz w:val="20"/>
                <w:szCs w:val="20"/>
                <w:u w:color="000000"/>
              </w:rPr>
              <w:t xml:space="preserve">2021 год – 100,00 </w:t>
            </w:r>
            <w:proofErr w:type="spellStart"/>
            <w:r w:rsidRPr="00BB497A">
              <w:rPr>
                <w:rFonts w:eastAsia="Arial Unicode MS"/>
                <w:i/>
                <w:iCs/>
                <w:sz w:val="20"/>
                <w:szCs w:val="20"/>
                <w:u w:color="000000"/>
              </w:rPr>
              <w:t>тыс.рублей</w:t>
            </w:r>
            <w:proofErr w:type="spellEnd"/>
            <w:r w:rsidRPr="00BB497A">
              <w:rPr>
                <w:rFonts w:eastAsia="Arial Unicode MS"/>
                <w:i/>
                <w:iCs/>
                <w:sz w:val="20"/>
                <w:szCs w:val="20"/>
                <w:u w:color="000000"/>
              </w:rPr>
              <w:t>.</w:t>
            </w:r>
          </w:p>
          <w:p w14:paraId="0F0AEA07" w14:textId="77777777" w:rsidR="00BB497A" w:rsidRPr="00BB497A" w:rsidRDefault="00BB497A" w:rsidP="00BB497A">
            <w:pPr>
              <w:rPr>
                <w:rFonts w:eastAsia="Arial Unicode MS"/>
                <w:i/>
                <w:iCs/>
                <w:sz w:val="20"/>
                <w:szCs w:val="20"/>
                <w:u w:color="000000"/>
              </w:rPr>
            </w:pPr>
          </w:p>
          <w:p w14:paraId="30C0D893" w14:textId="77777777" w:rsidR="00BB497A" w:rsidRPr="00BB497A" w:rsidRDefault="00BB497A" w:rsidP="00BB497A">
            <w:pPr>
              <w:rPr>
                <w:rFonts w:eastAsia="Arial Unicode MS"/>
                <w:i/>
                <w:iCs/>
                <w:sz w:val="20"/>
                <w:szCs w:val="20"/>
                <w:u w:color="000000"/>
              </w:rPr>
            </w:pPr>
            <w:r w:rsidRPr="00BB497A">
              <w:rPr>
                <w:rFonts w:eastAsia="Arial Unicode MS"/>
                <w:i/>
                <w:iCs/>
                <w:sz w:val="20"/>
                <w:szCs w:val="20"/>
                <w:u w:color="000000"/>
              </w:rPr>
              <w:lastRenderedPageBreak/>
              <w:t>за счет привлеченных средств – 800,00 тыс. рублей, в том числе:</w:t>
            </w:r>
          </w:p>
          <w:p w14:paraId="7141448F" w14:textId="77777777" w:rsidR="00BB497A" w:rsidRPr="00BB497A" w:rsidRDefault="00BB497A" w:rsidP="00BB497A">
            <w:pPr>
              <w:rPr>
                <w:rFonts w:eastAsia="Arial Unicode MS"/>
                <w:i/>
                <w:iCs/>
                <w:sz w:val="20"/>
                <w:szCs w:val="20"/>
                <w:u w:color="000000"/>
              </w:rPr>
            </w:pPr>
            <w:r w:rsidRPr="00BB497A">
              <w:rPr>
                <w:rFonts w:eastAsia="Arial Unicode MS"/>
                <w:i/>
                <w:iCs/>
                <w:sz w:val="20"/>
                <w:szCs w:val="20"/>
                <w:u w:color="000000"/>
              </w:rPr>
              <w:t>2018 год – 200,00 тыс. рублей;</w:t>
            </w:r>
          </w:p>
          <w:p w14:paraId="6FF014E3" w14:textId="77777777" w:rsidR="00BB497A" w:rsidRPr="00BB497A" w:rsidRDefault="00BB497A" w:rsidP="00BB497A">
            <w:pPr>
              <w:rPr>
                <w:rFonts w:eastAsia="Arial Unicode MS"/>
                <w:i/>
                <w:iCs/>
                <w:sz w:val="20"/>
                <w:szCs w:val="20"/>
                <w:u w:color="000000"/>
              </w:rPr>
            </w:pPr>
            <w:r w:rsidRPr="00BB497A">
              <w:rPr>
                <w:rFonts w:eastAsia="Arial Unicode MS"/>
                <w:i/>
                <w:iCs/>
                <w:sz w:val="20"/>
                <w:szCs w:val="20"/>
                <w:u w:color="000000"/>
              </w:rPr>
              <w:t>2019 год – 200,</w:t>
            </w:r>
            <w:proofErr w:type="gramStart"/>
            <w:r w:rsidRPr="00BB497A">
              <w:rPr>
                <w:rFonts w:eastAsia="Arial Unicode MS"/>
                <w:i/>
                <w:iCs/>
                <w:sz w:val="20"/>
                <w:szCs w:val="20"/>
                <w:u w:color="000000"/>
              </w:rPr>
              <w:t>00  тыс.</w:t>
            </w:r>
            <w:proofErr w:type="gramEnd"/>
            <w:r w:rsidRPr="00BB497A">
              <w:rPr>
                <w:rFonts w:eastAsia="Arial Unicode MS"/>
                <w:i/>
                <w:iCs/>
                <w:sz w:val="20"/>
                <w:szCs w:val="20"/>
                <w:u w:color="000000"/>
              </w:rPr>
              <w:t xml:space="preserve"> рублей. </w:t>
            </w:r>
          </w:p>
          <w:p w14:paraId="685E3AE1" w14:textId="77777777" w:rsidR="00BB497A" w:rsidRPr="00BB497A" w:rsidRDefault="00BB497A" w:rsidP="00BB497A">
            <w:pPr>
              <w:rPr>
                <w:rFonts w:eastAsia="Arial Unicode MS"/>
                <w:i/>
                <w:iCs/>
                <w:sz w:val="20"/>
                <w:szCs w:val="20"/>
                <w:u w:color="000000"/>
              </w:rPr>
            </w:pPr>
            <w:r w:rsidRPr="00BB497A">
              <w:rPr>
                <w:rFonts w:eastAsia="Arial Unicode MS"/>
                <w:i/>
                <w:iCs/>
                <w:sz w:val="20"/>
                <w:szCs w:val="20"/>
                <w:u w:color="000000"/>
              </w:rPr>
              <w:t xml:space="preserve">2020 год– 200,00 </w:t>
            </w:r>
            <w:proofErr w:type="spellStart"/>
            <w:r w:rsidRPr="00BB497A">
              <w:rPr>
                <w:rFonts w:eastAsia="Arial Unicode MS"/>
                <w:i/>
                <w:iCs/>
                <w:sz w:val="20"/>
                <w:szCs w:val="20"/>
                <w:u w:color="000000"/>
              </w:rPr>
              <w:t>тыс.рублей</w:t>
            </w:r>
            <w:proofErr w:type="spellEnd"/>
            <w:r w:rsidRPr="00BB497A">
              <w:rPr>
                <w:rFonts w:eastAsia="Arial Unicode MS"/>
                <w:i/>
                <w:iCs/>
                <w:sz w:val="20"/>
                <w:szCs w:val="20"/>
                <w:u w:color="000000"/>
              </w:rPr>
              <w:t>.</w:t>
            </w:r>
          </w:p>
          <w:p w14:paraId="0205B1AB" w14:textId="77777777" w:rsidR="00BB497A" w:rsidRPr="00BB497A" w:rsidRDefault="00BB497A" w:rsidP="00BB497A">
            <w:pPr>
              <w:rPr>
                <w:rFonts w:ascii="Calibri" w:eastAsia="Arial Unicode MS" w:hAnsi="Calibri"/>
                <w:i/>
                <w:iCs/>
                <w:sz w:val="20"/>
                <w:szCs w:val="20"/>
                <w:u w:color="000000"/>
              </w:rPr>
            </w:pPr>
            <w:r w:rsidRPr="00BB497A">
              <w:rPr>
                <w:rFonts w:eastAsia="Arial Unicode MS"/>
                <w:i/>
                <w:iCs/>
                <w:sz w:val="20"/>
                <w:szCs w:val="20"/>
                <w:u w:color="000000"/>
              </w:rPr>
              <w:t xml:space="preserve">2021 год – 200,00 </w:t>
            </w:r>
            <w:proofErr w:type="spellStart"/>
            <w:r w:rsidRPr="00BB497A">
              <w:rPr>
                <w:rFonts w:eastAsia="Arial Unicode MS"/>
                <w:i/>
                <w:iCs/>
                <w:sz w:val="20"/>
                <w:szCs w:val="20"/>
                <w:u w:color="000000"/>
              </w:rPr>
              <w:t>тыс.рублей</w:t>
            </w:r>
            <w:proofErr w:type="spellEnd"/>
          </w:p>
        </w:tc>
      </w:tr>
      <w:tr w:rsidR="00BB497A" w:rsidRPr="00BB497A" w14:paraId="0CD73F68" w14:textId="77777777" w:rsidTr="00C07A16">
        <w:trPr>
          <w:trHeight w:val="633"/>
        </w:trPr>
        <w:tc>
          <w:tcPr>
            <w:tcW w:w="69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01280387"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lastRenderedPageBreak/>
              <w:t>10.</w:t>
            </w:r>
          </w:p>
        </w:tc>
        <w:tc>
          <w:tcPr>
            <w:tcW w:w="352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771C0A9C"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t xml:space="preserve">Управление программой и контроль за ее реализацией </w:t>
            </w:r>
          </w:p>
        </w:tc>
        <w:tc>
          <w:tcPr>
            <w:tcW w:w="58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09D00833" w14:textId="77777777" w:rsidR="00BB497A" w:rsidRPr="00BB497A" w:rsidRDefault="00BB497A" w:rsidP="00BB497A">
            <w:pPr>
              <w:spacing w:line="276" w:lineRule="auto"/>
              <w:jc w:val="both"/>
              <w:outlineLvl w:val="0"/>
              <w:rPr>
                <w:rFonts w:eastAsia="Arial Unicode MS"/>
                <w:color w:val="000000"/>
                <w:sz w:val="20"/>
                <w:szCs w:val="20"/>
                <w:u w:color="000000"/>
              </w:rPr>
            </w:pPr>
            <w:r w:rsidRPr="00BB497A">
              <w:rPr>
                <w:rFonts w:eastAsia="Arial Unicode MS"/>
                <w:color w:val="000000"/>
                <w:sz w:val="20"/>
                <w:szCs w:val="20"/>
                <w:u w:color="000000"/>
              </w:rPr>
              <w:t>Общее руководство и контроль за реализацией программы осуществляет заказчик программы</w:t>
            </w:r>
          </w:p>
        </w:tc>
      </w:tr>
      <w:tr w:rsidR="00BB497A" w:rsidRPr="00BB497A" w14:paraId="3F28FEE0" w14:textId="77777777" w:rsidTr="00C07A16">
        <w:trPr>
          <w:trHeight w:val="2149"/>
        </w:trPr>
        <w:tc>
          <w:tcPr>
            <w:tcW w:w="69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38A83912" w14:textId="77777777" w:rsidR="00BB497A" w:rsidRPr="00BB497A" w:rsidRDefault="00BB497A" w:rsidP="00BB497A">
            <w:pPr>
              <w:rPr>
                <w:rFonts w:ascii="Calibri" w:eastAsia="Arial Unicode MS" w:hAnsi="Calibri"/>
                <w:color w:val="000000"/>
                <w:sz w:val="20"/>
                <w:szCs w:val="20"/>
                <w:u w:color="000000"/>
              </w:rPr>
            </w:pPr>
            <w:r w:rsidRPr="00BB497A">
              <w:rPr>
                <w:rFonts w:eastAsia="Arial Unicode MS"/>
                <w:color w:val="000000"/>
                <w:sz w:val="20"/>
                <w:szCs w:val="20"/>
                <w:u w:color="000000"/>
              </w:rPr>
              <w:t>11.</w:t>
            </w:r>
          </w:p>
        </w:tc>
        <w:tc>
          <w:tcPr>
            <w:tcW w:w="352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28A23B89" w14:textId="77777777" w:rsidR="00BB497A" w:rsidRPr="00BB497A" w:rsidRDefault="00BB497A" w:rsidP="00BB497A">
            <w:pPr>
              <w:rPr>
                <w:rFonts w:ascii="Calibri" w:eastAsia="Arial Unicode MS" w:hAnsi="Calibri"/>
                <w:color w:val="000000"/>
                <w:sz w:val="20"/>
                <w:szCs w:val="20"/>
                <w:u w:color="000000"/>
              </w:rPr>
            </w:pPr>
            <w:r w:rsidRPr="00BB497A">
              <w:rPr>
                <w:rFonts w:eastAsia="Arial Unicode MS"/>
                <w:color w:val="000000"/>
                <w:sz w:val="20"/>
                <w:szCs w:val="20"/>
                <w:u w:color="000000"/>
              </w:rPr>
              <w:t>Ожидаемые результаты реализации муниципальной программы</w:t>
            </w:r>
          </w:p>
        </w:tc>
        <w:tc>
          <w:tcPr>
            <w:tcW w:w="58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72D2C1FF" w14:textId="77777777" w:rsidR="00BB497A" w:rsidRPr="00BB497A" w:rsidRDefault="00BB497A" w:rsidP="00BB497A">
            <w:pPr>
              <w:spacing w:line="276" w:lineRule="auto"/>
              <w:jc w:val="both"/>
              <w:outlineLvl w:val="0"/>
              <w:rPr>
                <w:rFonts w:eastAsia="Arial Unicode MS"/>
                <w:color w:val="000000"/>
                <w:sz w:val="20"/>
                <w:szCs w:val="20"/>
                <w:u w:color="000000"/>
              </w:rPr>
            </w:pPr>
            <w:r w:rsidRPr="00BB497A">
              <w:rPr>
                <w:rFonts w:eastAsia="Arial Unicode MS"/>
                <w:color w:val="000000"/>
                <w:sz w:val="20"/>
                <w:szCs w:val="20"/>
                <w:u w:color="000000"/>
              </w:rPr>
              <w:t xml:space="preserve">1.Создание целостной системы территориального общественного самоуправления </w:t>
            </w:r>
            <w:proofErr w:type="gramStart"/>
            <w:r w:rsidRPr="00BB497A">
              <w:rPr>
                <w:rFonts w:eastAsia="Arial Unicode MS"/>
                <w:color w:val="000000"/>
                <w:sz w:val="20"/>
                <w:szCs w:val="20"/>
                <w:u w:color="000000"/>
              </w:rPr>
              <w:t>в  Куйбышевском</w:t>
            </w:r>
            <w:proofErr w:type="gramEnd"/>
            <w:r w:rsidRPr="00BB497A">
              <w:rPr>
                <w:rFonts w:eastAsia="Arial Unicode MS"/>
                <w:color w:val="000000"/>
                <w:sz w:val="20"/>
                <w:szCs w:val="20"/>
                <w:u w:color="000000"/>
              </w:rPr>
              <w:t xml:space="preserve"> районе Новосибирской области.</w:t>
            </w:r>
          </w:p>
          <w:p w14:paraId="1A693B91" w14:textId="77777777" w:rsidR="00BB497A" w:rsidRPr="00BB497A" w:rsidRDefault="00BB497A" w:rsidP="00BB497A">
            <w:pPr>
              <w:spacing w:line="276" w:lineRule="auto"/>
              <w:jc w:val="both"/>
              <w:outlineLvl w:val="0"/>
              <w:rPr>
                <w:rFonts w:eastAsia="Arial Unicode MS"/>
                <w:color w:val="000000"/>
                <w:sz w:val="20"/>
                <w:szCs w:val="20"/>
                <w:u w:color="000000"/>
              </w:rPr>
            </w:pPr>
            <w:r w:rsidRPr="00BB497A">
              <w:rPr>
                <w:rFonts w:eastAsia="Arial Unicode MS"/>
                <w:sz w:val="20"/>
                <w:szCs w:val="20"/>
                <w:u w:color="000000"/>
              </w:rPr>
              <w:t xml:space="preserve">2. Увеличение количества мероприятий, направленных на развитие системы органов ТОС </w:t>
            </w:r>
            <w:proofErr w:type="gramStart"/>
            <w:r w:rsidRPr="00BB497A">
              <w:rPr>
                <w:rFonts w:eastAsia="Arial Unicode MS"/>
                <w:sz w:val="20"/>
                <w:szCs w:val="20"/>
                <w:u w:color="000000"/>
              </w:rPr>
              <w:t>в  Куйбышевском</w:t>
            </w:r>
            <w:proofErr w:type="gramEnd"/>
            <w:r w:rsidRPr="00BB497A">
              <w:rPr>
                <w:rFonts w:eastAsia="Arial Unicode MS"/>
                <w:sz w:val="20"/>
                <w:szCs w:val="20"/>
                <w:u w:color="000000"/>
              </w:rPr>
              <w:t xml:space="preserve"> районе</w:t>
            </w:r>
          </w:p>
          <w:p w14:paraId="521EDAC1" w14:textId="77777777" w:rsidR="00BB497A" w:rsidRPr="00BB497A" w:rsidRDefault="00BB497A" w:rsidP="00BB497A">
            <w:pPr>
              <w:spacing w:line="276" w:lineRule="auto"/>
              <w:jc w:val="both"/>
              <w:outlineLvl w:val="0"/>
              <w:rPr>
                <w:rFonts w:eastAsia="Arial Unicode MS"/>
                <w:color w:val="000000"/>
                <w:sz w:val="20"/>
                <w:szCs w:val="20"/>
                <w:u w:color="000000"/>
              </w:rPr>
            </w:pPr>
            <w:r w:rsidRPr="00BB497A">
              <w:rPr>
                <w:rFonts w:eastAsia="Arial Unicode MS"/>
                <w:color w:val="000000"/>
                <w:sz w:val="20"/>
                <w:szCs w:val="20"/>
                <w:u w:color="000000"/>
              </w:rPr>
              <w:t xml:space="preserve">3.Формирование устойчивого количества участников актива </w:t>
            </w:r>
            <w:proofErr w:type="gramStart"/>
            <w:r w:rsidRPr="00BB497A">
              <w:rPr>
                <w:rFonts w:eastAsia="Arial Unicode MS"/>
                <w:color w:val="000000"/>
                <w:sz w:val="20"/>
                <w:szCs w:val="20"/>
                <w:u w:color="000000"/>
              </w:rPr>
              <w:t>общественников  из</w:t>
            </w:r>
            <w:proofErr w:type="gramEnd"/>
            <w:r w:rsidRPr="00BB497A">
              <w:rPr>
                <w:rFonts w:eastAsia="Arial Unicode MS"/>
                <w:color w:val="000000"/>
                <w:sz w:val="20"/>
                <w:szCs w:val="20"/>
                <w:u w:color="000000"/>
              </w:rPr>
              <w:t xml:space="preserve">  числа членов органов ТОС.</w:t>
            </w:r>
          </w:p>
          <w:p w14:paraId="04BAF6FB" w14:textId="77777777" w:rsidR="00BB497A" w:rsidRPr="00BB497A" w:rsidRDefault="00BB497A" w:rsidP="00BB497A">
            <w:pPr>
              <w:spacing w:line="276" w:lineRule="auto"/>
              <w:jc w:val="both"/>
              <w:outlineLvl w:val="0"/>
              <w:rPr>
                <w:rFonts w:eastAsia="Arial Unicode MS"/>
                <w:color w:val="000000"/>
                <w:sz w:val="20"/>
                <w:szCs w:val="20"/>
                <w:u w:color="000000"/>
              </w:rPr>
            </w:pPr>
            <w:r w:rsidRPr="00BB497A">
              <w:rPr>
                <w:rFonts w:eastAsia="Arial Unicode MS"/>
                <w:color w:val="000000"/>
                <w:sz w:val="20"/>
                <w:szCs w:val="20"/>
                <w:u w:color="000000"/>
              </w:rPr>
              <w:t>4.Создание эффективного механизма реализации и поддержки ТОС.</w:t>
            </w:r>
          </w:p>
          <w:p w14:paraId="13A1BEFF" w14:textId="77777777" w:rsidR="00BB497A" w:rsidRPr="00BB497A" w:rsidRDefault="00BB497A" w:rsidP="00BB497A">
            <w:pPr>
              <w:spacing w:line="276" w:lineRule="auto"/>
              <w:jc w:val="both"/>
              <w:outlineLvl w:val="0"/>
              <w:rPr>
                <w:rFonts w:ascii="Calibri" w:eastAsia="Arial Unicode MS" w:hAnsi="Calibri"/>
                <w:color w:val="000000"/>
                <w:sz w:val="20"/>
                <w:szCs w:val="20"/>
                <w:u w:color="000000"/>
              </w:rPr>
            </w:pPr>
            <w:r w:rsidRPr="00BB497A">
              <w:rPr>
                <w:rFonts w:eastAsia="Arial Unicode MS"/>
                <w:color w:val="000000"/>
                <w:sz w:val="20"/>
                <w:szCs w:val="20"/>
                <w:u w:color="000000"/>
              </w:rPr>
              <w:t xml:space="preserve">Создание целостной системы ТОС в Куйбышевском районе Новосибирской области за период реализации программных мероприятий. </w:t>
            </w:r>
            <w:proofErr w:type="gramStart"/>
            <w:r w:rsidRPr="00BB497A">
              <w:rPr>
                <w:rFonts w:eastAsia="Arial Unicode MS"/>
                <w:color w:val="000000"/>
                <w:sz w:val="20"/>
                <w:szCs w:val="20"/>
                <w:u w:color="000000"/>
              </w:rPr>
              <w:t>Достижение  100</w:t>
            </w:r>
            <w:proofErr w:type="gramEnd"/>
            <w:r w:rsidRPr="00BB497A">
              <w:rPr>
                <w:rFonts w:eastAsia="Arial Unicode MS"/>
                <w:color w:val="000000"/>
                <w:sz w:val="20"/>
                <w:szCs w:val="20"/>
                <w:u w:color="000000"/>
              </w:rPr>
              <w:t xml:space="preserve">% охвата населения Куйбышевского района  деятельностью ТОС.  Организация деятельности 37 </w:t>
            </w:r>
            <w:proofErr w:type="spellStart"/>
            <w:r w:rsidRPr="00BB497A">
              <w:rPr>
                <w:rFonts w:eastAsia="Arial Unicode MS"/>
                <w:color w:val="000000"/>
                <w:sz w:val="20"/>
                <w:szCs w:val="20"/>
                <w:u w:color="000000"/>
              </w:rPr>
              <w:t>ТОСов</w:t>
            </w:r>
            <w:proofErr w:type="spellEnd"/>
            <w:r w:rsidRPr="00BB497A">
              <w:rPr>
                <w:rFonts w:eastAsia="Arial Unicode MS"/>
                <w:color w:val="000000"/>
                <w:sz w:val="20"/>
                <w:szCs w:val="20"/>
                <w:u w:color="000000"/>
              </w:rPr>
              <w:t xml:space="preserve"> на территории Куйбышевского района. Проведение семинаров и образовательных мероприятий для членов ТОС не менее 4-х раз в год. Создание межрайонного центра по развитию движения ТОС. Участие не менее 37 граждан в конкурсах </w:t>
            </w:r>
            <w:proofErr w:type="gramStart"/>
            <w:r w:rsidRPr="00BB497A">
              <w:rPr>
                <w:rFonts w:eastAsia="Arial Unicode MS"/>
                <w:color w:val="000000"/>
                <w:sz w:val="20"/>
                <w:szCs w:val="20"/>
                <w:u w:color="000000"/>
              </w:rPr>
              <w:t>« Лучший</w:t>
            </w:r>
            <w:proofErr w:type="gramEnd"/>
            <w:r w:rsidRPr="00BB497A">
              <w:rPr>
                <w:rFonts w:eastAsia="Arial Unicode MS"/>
                <w:color w:val="000000"/>
                <w:sz w:val="20"/>
                <w:szCs w:val="20"/>
                <w:u w:color="000000"/>
              </w:rPr>
              <w:t xml:space="preserve"> ТОС» и « лучший активист ТОС».</w:t>
            </w:r>
          </w:p>
        </w:tc>
      </w:tr>
      <w:tr w:rsidR="00BB497A" w:rsidRPr="00BB497A" w14:paraId="0D41BD12" w14:textId="77777777" w:rsidTr="00C07A16">
        <w:trPr>
          <w:trHeight w:val="958"/>
        </w:trPr>
        <w:tc>
          <w:tcPr>
            <w:tcW w:w="69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22C6A0BB" w14:textId="77777777" w:rsidR="00BB497A" w:rsidRPr="00BB497A" w:rsidRDefault="00BB497A" w:rsidP="00BB497A">
            <w:pPr>
              <w:rPr>
                <w:rFonts w:ascii="Calibri" w:eastAsia="Arial Unicode MS" w:hAnsi="Calibri"/>
                <w:color w:val="000000"/>
                <w:sz w:val="20"/>
                <w:szCs w:val="20"/>
                <w:u w:color="000000"/>
              </w:rPr>
            </w:pPr>
            <w:r w:rsidRPr="00BB497A">
              <w:rPr>
                <w:rFonts w:eastAsia="Arial Unicode MS"/>
                <w:color w:val="000000"/>
                <w:sz w:val="20"/>
                <w:szCs w:val="20"/>
                <w:u w:color="000000"/>
              </w:rPr>
              <w:t>12.</w:t>
            </w:r>
          </w:p>
        </w:tc>
        <w:tc>
          <w:tcPr>
            <w:tcW w:w="352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3910F91B" w14:textId="77777777" w:rsidR="00BB497A" w:rsidRPr="00BB497A" w:rsidRDefault="00BB497A" w:rsidP="00BB497A">
            <w:pPr>
              <w:rPr>
                <w:rFonts w:ascii="Calibri" w:eastAsia="Arial Unicode MS" w:hAnsi="Calibri"/>
                <w:color w:val="000000"/>
                <w:sz w:val="20"/>
                <w:szCs w:val="20"/>
                <w:u w:color="000000"/>
              </w:rPr>
            </w:pPr>
            <w:r w:rsidRPr="00BB497A">
              <w:rPr>
                <w:rFonts w:eastAsia="Arial Unicode MS"/>
                <w:color w:val="000000"/>
                <w:sz w:val="20"/>
                <w:szCs w:val="20"/>
                <w:u w:color="000000"/>
              </w:rPr>
              <w:t>Электронный адрес размещения муниципальной программы в сети Интернет</w:t>
            </w:r>
          </w:p>
        </w:tc>
        <w:tc>
          <w:tcPr>
            <w:tcW w:w="58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5B314C1C" w14:textId="77777777" w:rsidR="00BB497A" w:rsidRPr="00BB497A" w:rsidRDefault="00BB497A" w:rsidP="00BB497A">
            <w:pPr>
              <w:rPr>
                <w:rFonts w:ascii="Calibri" w:eastAsia="Arial Unicode MS" w:hAnsi="Calibri"/>
                <w:sz w:val="20"/>
                <w:szCs w:val="20"/>
                <w:u w:color="000000"/>
              </w:rPr>
            </w:pPr>
            <w:hyperlink r:id="rId11" w:tgtFrame="_blank" w:history="1">
              <w:r w:rsidRPr="00BB497A">
                <w:rPr>
                  <w:rFonts w:ascii="Arial" w:eastAsia="Arial Unicode MS" w:hAnsi="Arial" w:cs="Arial"/>
                  <w:sz w:val="20"/>
                  <w:szCs w:val="20"/>
                  <w:u w:val="single" w:color="000000"/>
                  <w:shd w:val="clear" w:color="auto" w:fill="FFFFFF"/>
                </w:rPr>
                <w:t>http://kuibyshev.nso.ru/page/1725</w:t>
              </w:r>
            </w:hyperlink>
          </w:p>
        </w:tc>
      </w:tr>
    </w:tbl>
    <w:p w14:paraId="2DFF086C" w14:textId="77777777" w:rsidR="00BB497A" w:rsidRPr="00BB497A" w:rsidRDefault="00BB497A" w:rsidP="00BB497A">
      <w:pPr>
        <w:jc w:val="both"/>
        <w:rPr>
          <w:rFonts w:eastAsia="Arial Unicode MS" w:cs="Calibri"/>
          <w:color w:val="000000"/>
          <w:sz w:val="20"/>
          <w:szCs w:val="20"/>
          <w:u w:color="000000"/>
        </w:rPr>
      </w:pPr>
    </w:p>
    <w:p w14:paraId="2BF2E982" w14:textId="77777777" w:rsidR="00BB497A" w:rsidRPr="00BB497A" w:rsidRDefault="00BB497A" w:rsidP="00BB497A">
      <w:pPr>
        <w:jc w:val="both"/>
        <w:rPr>
          <w:rFonts w:eastAsia="Arial Unicode MS" w:cs="Calibri"/>
          <w:color w:val="000000"/>
          <w:sz w:val="20"/>
          <w:szCs w:val="20"/>
          <w:u w:color="000000"/>
        </w:rPr>
      </w:pPr>
    </w:p>
    <w:p w14:paraId="20F4E4A3" w14:textId="77777777" w:rsidR="00BB497A" w:rsidRPr="00BB497A" w:rsidRDefault="00BB497A" w:rsidP="00BB497A">
      <w:pPr>
        <w:jc w:val="both"/>
        <w:rPr>
          <w:rFonts w:eastAsia="Arial Unicode MS" w:cs="Calibri"/>
          <w:color w:val="000000"/>
          <w:sz w:val="20"/>
          <w:szCs w:val="20"/>
          <w:u w:color="000000"/>
        </w:rPr>
      </w:pPr>
    </w:p>
    <w:p w14:paraId="6DF414D5" w14:textId="77777777" w:rsidR="00BB497A" w:rsidRPr="00BB497A" w:rsidRDefault="00BB497A" w:rsidP="00BB497A">
      <w:pPr>
        <w:jc w:val="both"/>
        <w:rPr>
          <w:rFonts w:eastAsia="Arial Unicode MS" w:cs="Calibri"/>
          <w:color w:val="000000"/>
          <w:sz w:val="20"/>
          <w:szCs w:val="20"/>
          <w:u w:color="000000"/>
        </w:rPr>
      </w:pPr>
    </w:p>
    <w:p w14:paraId="47D0247E" w14:textId="77777777" w:rsidR="00BB497A" w:rsidRPr="00BB497A" w:rsidRDefault="00BB497A" w:rsidP="00BB497A">
      <w:pPr>
        <w:jc w:val="both"/>
        <w:rPr>
          <w:rFonts w:eastAsia="Arial Unicode MS" w:cs="Calibri"/>
          <w:color w:val="000000"/>
          <w:sz w:val="20"/>
          <w:szCs w:val="20"/>
          <w:u w:color="000000"/>
        </w:rPr>
      </w:pPr>
    </w:p>
    <w:p w14:paraId="1714CC05" w14:textId="77777777" w:rsidR="00BB497A" w:rsidRPr="00BB497A" w:rsidRDefault="00BB497A" w:rsidP="00BB497A">
      <w:pPr>
        <w:jc w:val="both"/>
        <w:rPr>
          <w:rFonts w:eastAsia="Arial Unicode MS" w:cs="Calibri"/>
          <w:color w:val="000000"/>
          <w:sz w:val="20"/>
          <w:szCs w:val="20"/>
          <w:u w:color="000000"/>
        </w:rPr>
      </w:pPr>
    </w:p>
    <w:p w14:paraId="2BD59585" w14:textId="77777777" w:rsidR="00BB497A" w:rsidRPr="00BB497A" w:rsidRDefault="00BB497A" w:rsidP="00BB497A">
      <w:pPr>
        <w:jc w:val="both"/>
        <w:rPr>
          <w:rFonts w:eastAsia="Arial Unicode MS" w:cs="Calibri"/>
          <w:color w:val="000000"/>
          <w:sz w:val="20"/>
          <w:szCs w:val="20"/>
          <w:u w:color="000000"/>
        </w:rPr>
      </w:pPr>
    </w:p>
    <w:p w14:paraId="3BD5C8F0" w14:textId="77777777" w:rsidR="00BB497A" w:rsidRPr="00BB497A" w:rsidRDefault="00BB497A" w:rsidP="00BB497A">
      <w:pPr>
        <w:jc w:val="both"/>
        <w:rPr>
          <w:rFonts w:eastAsia="Arial Unicode MS" w:cs="Calibri"/>
          <w:color w:val="000000"/>
          <w:sz w:val="20"/>
          <w:szCs w:val="20"/>
          <w:u w:color="000000"/>
        </w:rPr>
      </w:pPr>
    </w:p>
    <w:p w14:paraId="138A6CD1" w14:textId="77777777" w:rsidR="00BB497A" w:rsidRPr="00BB497A" w:rsidRDefault="00BB497A" w:rsidP="00BB497A">
      <w:pPr>
        <w:jc w:val="both"/>
        <w:rPr>
          <w:rFonts w:eastAsia="Arial Unicode MS" w:cs="Calibri"/>
          <w:color w:val="000000"/>
          <w:sz w:val="20"/>
          <w:szCs w:val="20"/>
          <w:u w:color="000000"/>
        </w:rPr>
        <w:sectPr w:rsidR="00BB497A" w:rsidRPr="00BB497A" w:rsidSect="00C07A16">
          <w:footerReference w:type="default" r:id="rId12"/>
          <w:pgSz w:w="11906" w:h="16838"/>
          <w:pgMar w:top="851" w:right="850" w:bottom="568" w:left="1701" w:header="708" w:footer="708" w:gutter="0"/>
          <w:pgNumType w:start="3"/>
          <w:cols w:space="708"/>
          <w:docGrid w:linePitch="360"/>
        </w:sectPr>
      </w:pPr>
    </w:p>
    <w:p w14:paraId="5F09CD44" w14:textId="77777777" w:rsidR="00BB497A" w:rsidRPr="00BB497A" w:rsidRDefault="00BB497A" w:rsidP="00BB497A">
      <w:pPr>
        <w:jc w:val="center"/>
        <w:rPr>
          <w:rFonts w:eastAsia="Arial Unicode MS"/>
          <w:bCs/>
          <w:color w:val="000000"/>
          <w:sz w:val="20"/>
          <w:szCs w:val="20"/>
          <w:u w:color="000000"/>
        </w:rPr>
      </w:pPr>
      <w:r w:rsidRPr="00BB497A">
        <w:rPr>
          <w:rFonts w:eastAsia="Arial Unicode MS"/>
          <w:bCs/>
          <w:color w:val="000000"/>
          <w:sz w:val="20"/>
          <w:szCs w:val="20"/>
          <w:u w:color="000000"/>
          <w:lang w:val="en-US"/>
        </w:rPr>
        <w:lastRenderedPageBreak/>
        <w:t>III</w:t>
      </w:r>
      <w:r w:rsidRPr="00BB497A">
        <w:rPr>
          <w:rFonts w:eastAsia="Arial Unicode MS"/>
          <w:bCs/>
          <w:color w:val="000000"/>
          <w:sz w:val="20"/>
          <w:szCs w:val="20"/>
          <w:u w:color="000000"/>
        </w:rPr>
        <w:t xml:space="preserve">. ЦЕЛИ, ЗАДАЧИ И ЦЕЛЕВЫЕ ИНДИКАТОРЫ </w:t>
      </w:r>
    </w:p>
    <w:p w14:paraId="16148ABD" w14:textId="77777777" w:rsidR="00BB497A" w:rsidRPr="00BB497A" w:rsidRDefault="00BB497A" w:rsidP="00BB497A">
      <w:pPr>
        <w:jc w:val="center"/>
        <w:rPr>
          <w:rFonts w:eastAsia="Arial Unicode MS"/>
          <w:bCs/>
          <w:color w:val="000000"/>
          <w:sz w:val="20"/>
          <w:szCs w:val="20"/>
          <w:u w:color="000000"/>
        </w:rPr>
      </w:pPr>
    </w:p>
    <w:tbl>
      <w:tblPr>
        <w:tblW w:w="15246" w:type="dxa"/>
        <w:tblInd w:w="-2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0A0" w:firstRow="1" w:lastRow="0" w:firstColumn="1" w:lastColumn="0" w:noHBand="0" w:noVBand="0"/>
      </w:tblPr>
      <w:tblGrid>
        <w:gridCol w:w="3433"/>
        <w:gridCol w:w="2712"/>
        <w:gridCol w:w="1510"/>
        <w:gridCol w:w="880"/>
        <w:gridCol w:w="362"/>
        <w:gridCol w:w="1276"/>
        <w:gridCol w:w="1388"/>
        <w:gridCol w:w="29"/>
        <w:gridCol w:w="1530"/>
        <w:gridCol w:w="2126"/>
      </w:tblGrid>
      <w:tr w:rsidR="00BB497A" w:rsidRPr="00BB497A" w14:paraId="41B6BF85" w14:textId="77777777" w:rsidTr="00C07A16">
        <w:trPr>
          <w:trHeight w:val="241"/>
        </w:trPr>
        <w:tc>
          <w:tcPr>
            <w:tcW w:w="3433" w:type="dxa"/>
            <w:vMerge w:val="restart"/>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2D1B30C1"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Цель/задачи, требующие решения для достижения цели</w:t>
            </w:r>
          </w:p>
        </w:tc>
        <w:tc>
          <w:tcPr>
            <w:tcW w:w="2712" w:type="dxa"/>
            <w:vMerge w:val="restart"/>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072A2985"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Наименование целевого индикатора</w:t>
            </w:r>
          </w:p>
        </w:tc>
        <w:tc>
          <w:tcPr>
            <w:tcW w:w="1510" w:type="dxa"/>
            <w:vMerge w:val="restart"/>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778778C7"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Ед. измерения</w:t>
            </w:r>
          </w:p>
        </w:tc>
        <w:tc>
          <w:tcPr>
            <w:tcW w:w="5465" w:type="dxa"/>
            <w:gridSpan w:val="6"/>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2331639B"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Значение целевого индикатора</w:t>
            </w:r>
          </w:p>
        </w:tc>
        <w:tc>
          <w:tcPr>
            <w:tcW w:w="2126" w:type="dxa"/>
            <w:vMerge w:val="restart"/>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38C6E7C8"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Примечание</w:t>
            </w:r>
          </w:p>
        </w:tc>
      </w:tr>
      <w:tr w:rsidR="00BB497A" w:rsidRPr="00BB497A" w14:paraId="32CDFDD2" w14:textId="77777777" w:rsidTr="00C07A16">
        <w:trPr>
          <w:trHeight w:val="241"/>
        </w:trPr>
        <w:tc>
          <w:tcPr>
            <w:tcW w:w="3433" w:type="dxa"/>
            <w:vMerge/>
            <w:tcBorders>
              <w:top w:val="single" w:sz="4" w:space="0" w:color="000000"/>
              <w:left w:val="single" w:sz="4" w:space="0" w:color="000000"/>
              <w:bottom w:val="single" w:sz="4" w:space="0" w:color="000000"/>
              <w:right w:val="single" w:sz="4" w:space="0" w:color="000000"/>
            </w:tcBorders>
          </w:tcPr>
          <w:p w14:paraId="1ADE1F52" w14:textId="77777777" w:rsidR="00BB497A" w:rsidRPr="00BB497A" w:rsidRDefault="00BB497A" w:rsidP="00BB497A">
            <w:pPr>
              <w:rPr>
                <w:rFonts w:eastAsia="Arial Unicode MS"/>
                <w:sz w:val="20"/>
                <w:szCs w:val="20"/>
                <w:u w:color="000000"/>
                <w:lang w:val="en-US" w:eastAsia="en-US"/>
              </w:rPr>
            </w:pPr>
          </w:p>
        </w:tc>
        <w:tc>
          <w:tcPr>
            <w:tcW w:w="2712" w:type="dxa"/>
            <w:vMerge/>
            <w:tcBorders>
              <w:top w:val="single" w:sz="4" w:space="0" w:color="000000"/>
              <w:left w:val="single" w:sz="4" w:space="0" w:color="000000"/>
              <w:bottom w:val="single" w:sz="4" w:space="0" w:color="000000"/>
              <w:right w:val="single" w:sz="4" w:space="0" w:color="000000"/>
            </w:tcBorders>
          </w:tcPr>
          <w:p w14:paraId="566443A3" w14:textId="77777777" w:rsidR="00BB497A" w:rsidRPr="00BB497A" w:rsidRDefault="00BB497A" w:rsidP="00BB497A">
            <w:pPr>
              <w:rPr>
                <w:rFonts w:eastAsia="Arial Unicode MS"/>
                <w:sz w:val="20"/>
                <w:szCs w:val="20"/>
                <w:u w:color="000000"/>
                <w:lang w:val="en-US" w:eastAsia="en-US"/>
              </w:rPr>
            </w:pPr>
          </w:p>
        </w:tc>
        <w:tc>
          <w:tcPr>
            <w:tcW w:w="1510" w:type="dxa"/>
            <w:vMerge/>
            <w:tcBorders>
              <w:top w:val="single" w:sz="4" w:space="0" w:color="000000"/>
              <w:left w:val="single" w:sz="4" w:space="0" w:color="000000"/>
              <w:bottom w:val="single" w:sz="4" w:space="0" w:color="000000"/>
              <w:right w:val="single" w:sz="4" w:space="0" w:color="000000"/>
            </w:tcBorders>
          </w:tcPr>
          <w:p w14:paraId="5F839C8E" w14:textId="77777777" w:rsidR="00BB497A" w:rsidRPr="00BB497A" w:rsidRDefault="00BB497A" w:rsidP="00BB497A">
            <w:pPr>
              <w:rPr>
                <w:rFonts w:eastAsia="Arial Unicode MS"/>
                <w:sz w:val="20"/>
                <w:szCs w:val="20"/>
                <w:u w:color="000000"/>
                <w:lang w:val="en-US" w:eastAsia="en-US"/>
              </w:rPr>
            </w:pPr>
          </w:p>
        </w:tc>
        <w:tc>
          <w:tcPr>
            <w:tcW w:w="5465" w:type="dxa"/>
            <w:gridSpan w:val="6"/>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5719D358"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в том числе по годам</w:t>
            </w:r>
          </w:p>
        </w:tc>
        <w:tc>
          <w:tcPr>
            <w:tcW w:w="2126" w:type="dxa"/>
            <w:vMerge/>
            <w:tcBorders>
              <w:top w:val="single" w:sz="4" w:space="0" w:color="000000"/>
              <w:left w:val="single" w:sz="4" w:space="0" w:color="000000"/>
              <w:bottom w:val="single" w:sz="4" w:space="0" w:color="000000"/>
              <w:right w:val="single" w:sz="4" w:space="0" w:color="000000"/>
            </w:tcBorders>
          </w:tcPr>
          <w:p w14:paraId="14CDB60E" w14:textId="77777777" w:rsidR="00BB497A" w:rsidRPr="00BB497A" w:rsidRDefault="00BB497A" w:rsidP="00BB497A">
            <w:pPr>
              <w:rPr>
                <w:rFonts w:eastAsia="Arial Unicode MS"/>
                <w:sz w:val="20"/>
                <w:szCs w:val="20"/>
                <w:u w:color="000000"/>
                <w:lang w:eastAsia="en-US"/>
              </w:rPr>
            </w:pPr>
          </w:p>
        </w:tc>
      </w:tr>
      <w:tr w:rsidR="00BB497A" w:rsidRPr="00BB497A" w14:paraId="4FC7A32B" w14:textId="77777777" w:rsidTr="00C07A16">
        <w:trPr>
          <w:trHeight w:val="300"/>
        </w:trPr>
        <w:tc>
          <w:tcPr>
            <w:tcW w:w="3433" w:type="dxa"/>
            <w:vMerge/>
            <w:tcBorders>
              <w:top w:val="single" w:sz="4" w:space="0" w:color="000000"/>
              <w:left w:val="single" w:sz="4" w:space="0" w:color="000000"/>
              <w:bottom w:val="single" w:sz="4" w:space="0" w:color="000000"/>
              <w:right w:val="single" w:sz="4" w:space="0" w:color="000000"/>
            </w:tcBorders>
          </w:tcPr>
          <w:p w14:paraId="238F26C0" w14:textId="77777777" w:rsidR="00BB497A" w:rsidRPr="00BB497A" w:rsidRDefault="00BB497A" w:rsidP="00BB497A">
            <w:pPr>
              <w:rPr>
                <w:rFonts w:eastAsia="Arial Unicode MS"/>
                <w:sz w:val="20"/>
                <w:szCs w:val="20"/>
                <w:u w:color="000000"/>
                <w:lang w:eastAsia="en-US"/>
              </w:rPr>
            </w:pPr>
          </w:p>
        </w:tc>
        <w:tc>
          <w:tcPr>
            <w:tcW w:w="2712" w:type="dxa"/>
            <w:vMerge/>
            <w:tcBorders>
              <w:top w:val="single" w:sz="4" w:space="0" w:color="000000"/>
              <w:left w:val="single" w:sz="4" w:space="0" w:color="000000"/>
              <w:bottom w:val="single" w:sz="4" w:space="0" w:color="000000"/>
              <w:right w:val="single" w:sz="4" w:space="0" w:color="000000"/>
            </w:tcBorders>
          </w:tcPr>
          <w:p w14:paraId="45CE55D6" w14:textId="77777777" w:rsidR="00BB497A" w:rsidRPr="00BB497A" w:rsidRDefault="00BB497A" w:rsidP="00BB497A">
            <w:pPr>
              <w:rPr>
                <w:rFonts w:eastAsia="Arial Unicode MS"/>
                <w:sz w:val="20"/>
                <w:szCs w:val="20"/>
                <w:u w:color="000000"/>
                <w:lang w:eastAsia="en-US"/>
              </w:rPr>
            </w:pPr>
          </w:p>
        </w:tc>
        <w:tc>
          <w:tcPr>
            <w:tcW w:w="1510" w:type="dxa"/>
            <w:vMerge/>
            <w:tcBorders>
              <w:top w:val="single" w:sz="4" w:space="0" w:color="000000"/>
              <w:left w:val="single" w:sz="4" w:space="0" w:color="000000"/>
              <w:bottom w:val="single" w:sz="4" w:space="0" w:color="000000"/>
              <w:right w:val="single" w:sz="4" w:space="0" w:color="000000"/>
            </w:tcBorders>
          </w:tcPr>
          <w:p w14:paraId="17BFD487" w14:textId="77777777" w:rsidR="00BB497A" w:rsidRPr="00BB497A" w:rsidRDefault="00BB497A" w:rsidP="00BB497A">
            <w:pPr>
              <w:rPr>
                <w:rFonts w:eastAsia="Arial Unicode MS"/>
                <w:sz w:val="20"/>
                <w:szCs w:val="20"/>
                <w:u w:color="000000"/>
                <w:lang w:eastAsia="en-US"/>
              </w:rPr>
            </w:pPr>
          </w:p>
        </w:tc>
        <w:tc>
          <w:tcPr>
            <w:tcW w:w="88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3548F418"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2018 год</w:t>
            </w:r>
          </w:p>
        </w:tc>
        <w:tc>
          <w:tcPr>
            <w:tcW w:w="1638"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4AC90746"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2019 год</w:t>
            </w:r>
          </w:p>
        </w:tc>
        <w:tc>
          <w:tcPr>
            <w:tcW w:w="1388"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1D28D802"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2020 год</w:t>
            </w:r>
          </w:p>
        </w:tc>
        <w:tc>
          <w:tcPr>
            <w:tcW w:w="1559"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42F37475"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2021 год</w:t>
            </w:r>
          </w:p>
        </w:tc>
        <w:tc>
          <w:tcPr>
            <w:tcW w:w="2126" w:type="dxa"/>
            <w:vMerge/>
            <w:tcBorders>
              <w:top w:val="single" w:sz="4" w:space="0" w:color="000000"/>
              <w:left w:val="single" w:sz="4" w:space="0" w:color="000000"/>
              <w:bottom w:val="single" w:sz="4" w:space="0" w:color="000000"/>
              <w:right w:val="single" w:sz="4" w:space="0" w:color="000000"/>
            </w:tcBorders>
          </w:tcPr>
          <w:p w14:paraId="10C77B08" w14:textId="77777777" w:rsidR="00BB497A" w:rsidRPr="00BB497A" w:rsidRDefault="00BB497A" w:rsidP="00BB497A">
            <w:pPr>
              <w:rPr>
                <w:rFonts w:eastAsia="Arial Unicode MS"/>
                <w:sz w:val="20"/>
                <w:szCs w:val="20"/>
                <w:u w:color="000000"/>
                <w:lang w:val="en-US" w:eastAsia="en-US"/>
              </w:rPr>
            </w:pPr>
          </w:p>
        </w:tc>
      </w:tr>
      <w:tr w:rsidR="00BB497A" w:rsidRPr="00BB497A" w14:paraId="2FF56D01" w14:textId="77777777" w:rsidTr="00C07A16">
        <w:trPr>
          <w:trHeight w:val="241"/>
        </w:trPr>
        <w:tc>
          <w:tcPr>
            <w:tcW w:w="343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38CB8A7A"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1</w:t>
            </w:r>
          </w:p>
        </w:tc>
        <w:tc>
          <w:tcPr>
            <w:tcW w:w="271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738C4CB3"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2</w:t>
            </w:r>
          </w:p>
        </w:tc>
        <w:tc>
          <w:tcPr>
            <w:tcW w:w="151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68675BD2"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3</w:t>
            </w:r>
          </w:p>
        </w:tc>
        <w:tc>
          <w:tcPr>
            <w:tcW w:w="88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603A7D99" w14:textId="77777777" w:rsidR="00BB497A" w:rsidRPr="00BB497A" w:rsidRDefault="00BB497A" w:rsidP="00BB497A">
            <w:pPr>
              <w:jc w:val="center"/>
              <w:rPr>
                <w:rFonts w:eastAsia="Arial Unicode MS"/>
                <w:sz w:val="20"/>
                <w:szCs w:val="20"/>
                <w:u w:color="000000"/>
                <w:lang w:eastAsia="en-US"/>
              </w:rPr>
            </w:pPr>
            <w:r w:rsidRPr="00BB497A">
              <w:rPr>
                <w:rFonts w:eastAsia="Arial Unicode MS"/>
                <w:sz w:val="20"/>
                <w:szCs w:val="20"/>
                <w:u w:color="000000"/>
                <w:lang w:eastAsia="en-US"/>
              </w:rPr>
              <w:t>4</w:t>
            </w:r>
          </w:p>
        </w:tc>
        <w:tc>
          <w:tcPr>
            <w:tcW w:w="1638"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3EF14F84"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5</w:t>
            </w:r>
          </w:p>
        </w:tc>
        <w:tc>
          <w:tcPr>
            <w:tcW w:w="1388"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4A845B3C"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6</w:t>
            </w:r>
          </w:p>
        </w:tc>
        <w:tc>
          <w:tcPr>
            <w:tcW w:w="1559"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52ACF64C"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7</w:t>
            </w:r>
          </w:p>
        </w:tc>
        <w:tc>
          <w:tcPr>
            <w:tcW w:w="212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507191DB"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8</w:t>
            </w:r>
          </w:p>
        </w:tc>
      </w:tr>
      <w:tr w:rsidR="00BB497A" w:rsidRPr="00BB497A" w14:paraId="077802E5" w14:textId="77777777" w:rsidTr="00C07A16">
        <w:trPr>
          <w:trHeight w:val="300"/>
        </w:trPr>
        <w:tc>
          <w:tcPr>
            <w:tcW w:w="15246" w:type="dxa"/>
            <w:gridSpan w:val="10"/>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75638F29" w14:textId="77777777" w:rsidR="00BB497A" w:rsidRPr="00BB497A" w:rsidRDefault="00BB497A" w:rsidP="00BB497A">
            <w:pPr>
              <w:spacing w:line="276" w:lineRule="auto"/>
              <w:jc w:val="both"/>
              <w:outlineLvl w:val="0"/>
              <w:rPr>
                <w:rFonts w:eastAsia="Arial Unicode MS"/>
                <w:bCs/>
                <w:color w:val="000000"/>
                <w:sz w:val="20"/>
                <w:szCs w:val="20"/>
                <w:u w:color="000000"/>
              </w:rPr>
            </w:pPr>
            <w:r w:rsidRPr="00BB497A">
              <w:rPr>
                <w:rFonts w:eastAsia="Arial Unicode MS"/>
                <w:bCs/>
                <w:color w:val="000000"/>
                <w:sz w:val="20"/>
                <w:szCs w:val="20"/>
                <w:u w:color="000000"/>
              </w:rPr>
              <w:t xml:space="preserve">Цель: Обеспечение благоприятных условий развития ТОС на </w:t>
            </w:r>
            <w:proofErr w:type="gramStart"/>
            <w:r w:rsidRPr="00BB497A">
              <w:rPr>
                <w:rFonts w:eastAsia="Arial Unicode MS"/>
                <w:bCs/>
                <w:color w:val="000000"/>
                <w:sz w:val="20"/>
                <w:szCs w:val="20"/>
                <w:u w:color="000000"/>
              </w:rPr>
              <w:t>территории  Куйбышевского</w:t>
            </w:r>
            <w:proofErr w:type="gramEnd"/>
            <w:r w:rsidRPr="00BB497A">
              <w:rPr>
                <w:rFonts w:eastAsia="Arial Unicode MS"/>
                <w:bCs/>
                <w:color w:val="000000"/>
                <w:sz w:val="20"/>
                <w:szCs w:val="20"/>
                <w:u w:color="000000"/>
              </w:rPr>
              <w:t xml:space="preserve">  района Новосибирской области</w:t>
            </w:r>
          </w:p>
        </w:tc>
      </w:tr>
      <w:tr w:rsidR="00BB497A" w:rsidRPr="00BB497A" w14:paraId="734F293F" w14:textId="77777777" w:rsidTr="00C07A16">
        <w:trPr>
          <w:trHeight w:val="1200"/>
        </w:trPr>
        <w:tc>
          <w:tcPr>
            <w:tcW w:w="3433" w:type="dxa"/>
            <w:vMerge w:val="restart"/>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2213CD5B"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t>Задача 1: Выявление организаторов общественных инициатив, координация и обеспечение их деятельности</w:t>
            </w:r>
          </w:p>
        </w:tc>
        <w:tc>
          <w:tcPr>
            <w:tcW w:w="271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6CB9DE71"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t xml:space="preserve">1.1. Доля населения </w:t>
            </w:r>
            <w:proofErr w:type="gramStart"/>
            <w:r w:rsidRPr="00BB497A">
              <w:rPr>
                <w:rFonts w:eastAsia="Arial Unicode MS"/>
                <w:color w:val="000000"/>
                <w:sz w:val="20"/>
                <w:szCs w:val="20"/>
                <w:u w:color="000000"/>
              </w:rPr>
              <w:t>Куйбышевского  района</w:t>
            </w:r>
            <w:proofErr w:type="gramEnd"/>
            <w:r w:rsidRPr="00BB497A">
              <w:rPr>
                <w:rFonts w:eastAsia="Arial Unicode MS"/>
                <w:color w:val="000000"/>
                <w:sz w:val="20"/>
                <w:szCs w:val="20"/>
                <w:u w:color="000000"/>
              </w:rPr>
              <w:t xml:space="preserve"> охваченная деятельностью ТОС </w:t>
            </w:r>
          </w:p>
        </w:tc>
        <w:tc>
          <w:tcPr>
            <w:tcW w:w="151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319792B5"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t>Процентов</w:t>
            </w:r>
          </w:p>
        </w:tc>
        <w:tc>
          <w:tcPr>
            <w:tcW w:w="1242"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1EE3F4C2" w14:textId="77777777" w:rsidR="00BB497A" w:rsidRPr="00BB497A" w:rsidRDefault="00BB497A" w:rsidP="00BB497A">
            <w:pPr>
              <w:jc w:val="center"/>
              <w:rPr>
                <w:rFonts w:eastAsia="Arial Unicode MS"/>
                <w:sz w:val="20"/>
                <w:szCs w:val="20"/>
                <w:u w:color="000000"/>
              </w:rPr>
            </w:pPr>
            <w:r w:rsidRPr="00BB497A">
              <w:rPr>
                <w:rFonts w:eastAsia="Arial Unicode MS"/>
                <w:sz w:val="20"/>
                <w:szCs w:val="20"/>
                <w:u w:color="000000"/>
              </w:rPr>
              <w:t>54</w:t>
            </w:r>
          </w:p>
        </w:tc>
        <w:tc>
          <w:tcPr>
            <w:tcW w:w="127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2A318980" w14:textId="77777777" w:rsidR="00BB497A" w:rsidRPr="00BB497A" w:rsidRDefault="00BB497A" w:rsidP="00BB497A">
            <w:pPr>
              <w:jc w:val="center"/>
              <w:rPr>
                <w:rFonts w:eastAsia="Arial Unicode MS"/>
                <w:sz w:val="20"/>
                <w:szCs w:val="20"/>
                <w:u w:color="000000"/>
              </w:rPr>
            </w:pPr>
            <w:r w:rsidRPr="00BB497A">
              <w:rPr>
                <w:rFonts w:eastAsia="Arial Unicode MS"/>
                <w:sz w:val="20"/>
                <w:szCs w:val="20"/>
                <w:u w:color="000000"/>
              </w:rPr>
              <w:t>81</w:t>
            </w:r>
          </w:p>
        </w:tc>
        <w:tc>
          <w:tcPr>
            <w:tcW w:w="1417"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4974B0DE" w14:textId="77777777" w:rsidR="00BB497A" w:rsidRPr="00BB497A" w:rsidRDefault="00BB497A" w:rsidP="00BB497A">
            <w:pPr>
              <w:jc w:val="center"/>
              <w:rPr>
                <w:rFonts w:eastAsia="Arial Unicode MS"/>
                <w:sz w:val="20"/>
                <w:szCs w:val="20"/>
                <w:u w:color="000000"/>
              </w:rPr>
            </w:pPr>
            <w:r w:rsidRPr="00BB497A">
              <w:rPr>
                <w:rFonts w:eastAsia="Arial Unicode MS"/>
                <w:sz w:val="20"/>
                <w:szCs w:val="20"/>
                <w:u w:color="000000"/>
              </w:rPr>
              <w:t>94</w:t>
            </w:r>
          </w:p>
        </w:tc>
        <w:tc>
          <w:tcPr>
            <w:tcW w:w="153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1CB2056C" w14:textId="77777777" w:rsidR="00BB497A" w:rsidRPr="00BB497A" w:rsidRDefault="00BB497A" w:rsidP="00BB497A">
            <w:pPr>
              <w:jc w:val="center"/>
              <w:rPr>
                <w:rFonts w:eastAsia="Arial Unicode MS"/>
                <w:sz w:val="20"/>
                <w:szCs w:val="20"/>
                <w:u w:color="000000"/>
              </w:rPr>
            </w:pPr>
            <w:r w:rsidRPr="00BB497A">
              <w:rPr>
                <w:rFonts w:eastAsia="Arial Unicode MS"/>
                <w:sz w:val="20"/>
                <w:szCs w:val="20"/>
                <w:u w:color="000000"/>
              </w:rPr>
              <w:t>100</w:t>
            </w:r>
          </w:p>
        </w:tc>
        <w:tc>
          <w:tcPr>
            <w:tcW w:w="212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7486D2BA" w14:textId="77777777" w:rsidR="00BB497A" w:rsidRPr="00BB497A" w:rsidRDefault="00BB497A" w:rsidP="00BB497A">
            <w:pPr>
              <w:rPr>
                <w:rFonts w:eastAsia="Arial Unicode MS"/>
                <w:sz w:val="20"/>
                <w:szCs w:val="20"/>
                <w:u w:color="000000"/>
                <w:lang w:val="en-US" w:eastAsia="en-US"/>
              </w:rPr>
            </w:pPr>
          </w:p>
        </w:tc>
      </w:tr>
      <w:tr w:rsidR="00BB497A" w:rsidRPr="00BB497A" w14:paraId="70E8C9D7" w14:textId="77777777" w:rsidTr="00C07A16">
        <w:trPr>
          <w:trHeight w:val="1099"/>
        </w:trPr>
        <w:tc>
          <w:tcPr>
            <w:tcW w:w="3433" w:type="dxa"/>
            <w:vMerge/>
            <w:tcBorders>
              <w:top w:val="single" w:sz="4" w:space="0" w:color="000000"/>
              <w:left w:val="single" w:sz="4" w:space="0" w:color="000000"/>
              <w:bottom w:val="single" w:sz="4" w:space="0" w:color="000000"/>
              <w:right w:val="single" w:sz="4" w:space="0" w:color="000000"/>
            </w:tcBorders>
          </w:tcPr>
          <w:p w14:paraId="3EEE4382" w14:textId="77777777" w:rsidR="00BB497A" w:rsidRPr="00BB497A" w:rsidRDefault="00BB497A" w:rsidP="00BB497A">
            <w:pPr>
              <w:rPr>
                <w:rFonts w:eastAsia="Arial Unicode MS"/>
                <w:sz w:val="20"/>
                <w:szCs w:val="20"/>
                <w:u w:color="000000"/>
                <w:lang w:val="en-US" w:eastAsia="en-US"/>
              </w:rPr>
            </w:pPr>
          </w:p>
        </w:tc>
        <w:tc>
          <w:tcPr>
            <w:tcW w:w="271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55A0A22D"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t xml:space="preserve"> 1.2. Количество действующих ТОС на территории </w:t>
            </w:r>
            <w:proofErr w:type="gramStart"/>
            <w:r w:rsidRPr="00BB497A">
              <w:rPr>
                <w:rFonts w:eastAsia="Arial Unicode MS"/>
                <w:color w:val="000000"/>
                <w:sz w:val="20"/>
                <w:szCs w:val="20"/>
                <w:u w:color="000000"/>
              </w:rPr>
              <w:t>Куйбышевского  района</w:t>
            </w:r>
            <w:proofErr w:type="gramEnd"/>
            <w:r w:rsidRPr="00BB497A">
              <w:rPr>
                <w:rFonts w:eastAsia="Arial Unicode MS"/>
                <w:color w:val="000000"/>
                <w:sz w:val="20"/>
                <w:szCs w:val="20"/>
                <w:u w:color="000000"/>
              </w:rPr>
              <w:t xml:space="preserve"> </w:t>
            </w:r>
          </w:p>
        </w:tc>
        <w:tc>
          <w:tcPr>
            <w:tcW w:w="151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0E7A6AEC"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t>Единиц</w:t>
            </w:r>
          </w:p>
        </w:tc>
        <w:tc>
          <w:tcPr>
            <w:tcW w:w="1242"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096499A8" w14:textId="77777777" w:rsidR="00BB497A" w:rsidRPr="00BB497A" w:rsidRDefault="00BB497A" w:rsidP="00BB497A">
            <w:pPr>
              <w:jc w:val="center"/>
              <w:rPr>
                <w:rFonts w:eastAsia="Arial Unicode MS"/>
                <w:sz w:val="20"/>
                <w:szCs w:val="20"/>
                <w:u w:color="000000"/>
              </w:rPr>
            </w:pPr>
            <w:r w:rsidRPr="00BB497A">
              <w:rPr>
                <w:rFonts w:eastAsia="Arial Unicode MS"/>
                <w:sz w:val="20"/>
                <w:szCs w:val="20"/>
                <w:u w:color="000000"/>
              </w:rPr>
              <w:t>25</w:t>
            </w:r>
          </w:p>
        </w:tc>
        <w:tc>
          <w:tcPr>
            <w:tcW w:w="127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7367852A" w14:textId="77777777" w:rsidR="00BB497A" w:rsidRPr="00BB497A" w:rsidRDefault="00BB497A" w:rsidP="00BB497A">
            <w:pPr>
              <w:jc w:val="center"/>
              <w:rPr>
                <w:rFonts w:eastAsia="Arial Unicode MS"/>
                <w:sz w:val="20"/>
                <w:szCs w:val="20"/>
                <w:u w:color="000000"/>
              </w:rPr>
            </w:pPr>
            <w:r w:rsidRPr="00BB497A">
              <w:rPr>
                <w:rFonts w:eastAsia="Arial Unicode MS"/>
                <w:sz w:val="20"/>
                <w:szCs w:val="20"/>
                <w:u w:color="000000"/>
              </w:rPr>
              <w:t>47</w:t>
            </w:r>
          </w:p>
        </w:tc>
        <w:tc>
          <w:tcPr>
            <w:tcW w:w="1417"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656C92DE" w14:textId="77777777" w:rsidR="00BB497A" w:rsidRPr="00BB497A" w:rsidRDefault="00BB497A" w:rsidP="00BB497A">
            <w:pPr>
              <w:jc w:val="center"/>
              <w:rPr>
                <w:rFonts w:eastAsia="Arial Unicode MS"/>
                <w:sz w:val="20"/>
                <w:szCs w:val="20"/>
                <w:u w:color="000000"/>
              </w:rPr>
            </w:pPr>
            <w:r w:rsidRPr="00BB497A">
              <w:rPr>
                <w:rFonts w:eastAsia="Arial Unicode MS"/>
                <w:sz w:val="20"/>
                <w:szCs w:val="20"/>
                <w:u w:color="000000"/>
              </w:rPr>
              <w:t>50</w:t>
            </w:r>
          </w:p>
        </w:tc>
        <w:tc>
          <w:tcPr>
            <w:tcW w:w="153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114B3D2C" w14:textId="77777777" w:rsidR="00BB497A" w:rsidRPr="00BB497A" w:rsidRDefault="00BB497A" w:rsidP="00BB497A">
            <w:pPr>
              <w:jc w:val="center"/>
              <w:rPr>
                <w:rFonts w:eastAsia="Arial Unicode MS"/>
                <w:sz w:val="20"/>
                <w:szCs w:val="20"/>
                <w:u w:color="000000"/>
              </w:rPr>
            </w:pPr>
            <w:r w:rsidRPr="00BB497A">
              <w:rPr>
                <w:rFonts w:eastAsia="Arial Unicode MS"/>
                <w:sz w:val="20"/>
                <w:szCs w:val="20"/>
                <w:u w:color="000000"/>
              </w:rPr>
              <w:t>55</w:t>
            </w:r>
          </w:p>
        </w:tc>
        <w:tc>
          <w:tcPr>
            <w:tcW w:w="212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0E767164" w14:textId="77777777" w:rsidR="00BB497A" w:rsidRPr="00BB497A" w:rsidRDefault="00BB497A" w:rsidP="00BB497A">
            <w:pPr>
              <w:rPr>
                <w:rFonts w:eastAsia="Arial Unicode MS"/>
                <w:sz w:val="20"/>
                <w:szCs w:val="20"/>
                <w:u w:color="000000"/>
                <w:lang w:val="en-US" w:eastAsia="en-US"/>
              </w:rPr>
            </w:pPr>
          </w:p>
        </w:tc>
      </w:tr>
      <w:tr w:rsidR="00BB497A" w:rsidRPr="00BB497A" w14:paraId="749BCFFB" w14:textId="77777777" w:rsidTr="00C07A16">
        <w:trPr>
          <w:trHeight w:val="2791"/>
        </w:trPr>
        <w:tc>
          <w:tcPr>
            <w:tcW w:w="343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2D942602"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t xml:space="preserve">Задача 2: Формирование и совершенствование нормативно правовой и экономической базы ТОС, создание механизма регулирования самодеятельности населения по решению </w:t>
            </w:r>
            <w:proofErr w:type="gramStart"/>
            <w:r w:rsidRPr="00BB497A">
              <w:rPr>
                <w:rFonts w:eastAsia="Arial Unicode MS"/>
                <w:color w:val="000000"/>
                <w:sz w:val="20"/>
                <w:szCs w:val="20"/>
                <w:u w:color="000000"/>
              </w:rPr>
              <w:t>собственных  и</w:t>
            </w:r>
            <w:proofErr w:type="gramEnd"/>
            <w:r w:rsidRPr="00BB497A">
              <w:rPr>
                <w:rFonts w:eastAsia="Arial Unicode MS"/>
                <w:color w:val="000000"/>
                <w:sz w:val="20"/>
                <w:szCs w:val="20"/>
                <w:u w:color="000000"/>
              </w:rPr>
              <w:t xml:space="preserve"> одновременно общественно-значимых вопросов</w:t>
            </w:r>
          </w:p>
        </w:tc>
        <w:tc>
          <w:tcPr>
            <w:tcW w:w="271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2782D998"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t xml:space="preserve">2.1. Количество проведенных семинаров и образовательных мероприятий для членов ТОС </w:t>
            </w:r>
          </w:p>
        </w:tc>
        <w:tc>
          <w:tcPr>
            <w:tcW w:w="151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61E25EE7"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t xml:space="preserve">Единиц </w:t>
            </w:r>
          </w:p>
        </w:tc>
        <w:tc>
          <w:tcPr>
            <w:tcW w:w="1242"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445FB715" w14:textId="77777777" w:rsidR="00BB497A" w:rsidRPr="00BB497A" w:rsidRDefault="00BB497A" w:rsidP="00BB497A">
            <w:pPr>
              <w:jc w:val="center"/>
              <w:rPr>
                <w:rFonts w:eastAsia="Arial Unicode MS"/>
                <w:sz w:val="20"/>
                <w:szCs w:val="20"/>
                <w:u w:color="000000"/>
              </w:rPr>
            </w:pPr>
            <w:r w:rsidRPr="00BB497A">
              <w:rPr>
                <w:rFonts w:eastAsia="Arial Unicode MS"/>
                <w:sz w:val="20"/>
                <w:szCs w:val="20"/>
                <w:u w:color="000000"/>
              </w:rPr>
              <w:t>4</w:t>
            </w:r>
          </w:p>
        </w:tc>
        <w:tc>
          <w:tcPr>
            <w:tcW w:w="127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26FF8170" w14:textId="77777777" w:rsidR="00BB497A" w:rsidRPr="00BB497A" w:rsidRDefault="00BB497A" w:rsidP="00BB497A">
            <w:pPr>
              <w:jc w:val="center"/>
              <w:rPr>
                <w:rFonts w:eastAsia="Arial Unicode MS"/>
                <w:sz w:val="20"/>
                <w:szCs w:val="20"/>
                <w:u w:color="000000"/>
              </w:rPr>
            </w:pPr>
            <w:r w:rsidRPr="00BB497A">
              <w:rPr>
                <w:rFonts w:eastAsia="Arial Unicode MS"/>
                <w:sz w:val="20"/>
                <w:szCs w:val="20"/>
                <w:u w:color="000000"/>
              </w:rPr>
              <w:t>4</w:t>
            </w:r>
          </w:p>
        </w:tc>
        <w:tc>
          <w:tcPr>
            <w:tcW w:w="1417"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3315733D" w14:textId="77777777" w:rsidR="00BB497A" w:rsidRPr="00BB497A" w:rsidRDefault="00BB497A" w:rsidP="00BB497A">
            <w:pPr>
              <w:jc w:val="center"/>
              <w:rPr>
                <w:rFonts w:eastAsia="Arial Unicode MS"/>
                <w:sz w:val="20"/>
                <w:szCs w:val="20"/>
                <w:u w:color="000000"/>
              </w:rPr>
            </w:pPr>
            <w:r w:rsidRPr="00BB497A">
              <w:rPr>
                <w:rFonts w:eastAsia="Arial Unicode MS"/>
                <w:sz w:val="20"/>
                <w:szCs w:val="20"/>
                <w:u w:color="000000"/>
              </w:rPr>
              <w:t>4</w:t>
            </w:r>
          </w:p>
        </w:tc>
        <w:tc>
          <w:tcPr>
            <w:tcW w:w="153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58F2C4EC" w14:textId="77777777" w:rsidR="00BB497A" w:rsidRPr="00BB497A" w:rsidRDefault="00BB497A" w:rsidP="00BB497A">
            <w:pPr>
              <w:jc w:val="center"/>
              <w:rPr>
                <w:rFonts w:eastAsia="Arial Unicode MS"/>
                <w:sz w:val="20"/>
                <w:szCs w:val="20"/>
                <w:u w:color="000000"/>
              </w:rPr>
            </w:pPr>
            <w:r w:rsidRPr="00BB497A">
              <w:rPr>
                <w:rFonts w:eastAsia="Arial Unicode MS"/>
                <w:sz w:val="20"/>
                <w:szCs w:val="20"/>
                <w:u w:color="000000"/>
              </w:rPr>
              <w:t>4</w:t>
            </w:r>
          </w:p>
        </w:tc>
        <w:tc>
          <w:tcPr>
            <w:tcW w:w="212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747982CC" w14:textId="77777777" w:rsidR="00BB497A" w:rsidRPr="00BB497A" w:rsidRDefault="00BB497A" w:rsidP="00BB497A">
            <w:pPr>
              <w:rPr>
                <w:rFonts w:eastAsia="Arial Unicode MS"/>
                <w:sz w:val="20"/>
                <w:szCs w:val="20"/>
                <w:u w:color="000000"/>
                <w:lang w:val="en-US" w:eastAsia="en-US"/>
              </w:rPr>
            </w:pPr>
          </w:p>
        </w:tc>
      </w:tr>
      <w:tr w:rsidR="00BB497A" w:rsidRPr="00BB497A" w14:paraId="1B1267F6" w14:textId="77777777" w:rsidTr="00C07A16">
        <w:trPr>
          <w:trHeight w:val="1532"/>
        </w:trPr>
        <w:tc>
          <w:tcPr>
            <w:tcW w:w="3433" w:type="dxa"/>
            <w:vMerge w:val="restart"/>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1886C466"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lastRenderedPageBreak/>
              <w:t>Задача 3: Осуществление взаимодействия органов местного самоуправления с органами ТОС и общественными объединениями по вопросам развития ТОС</w:t>
            </w:r>
          </w:p>
        </w:tc>
        <w:tc>
          <w:tcPr>
            <w:tcW w:w="271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05294C68"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t xml:space="preserve">3.1. Количество граждан </w:t>
            </w:r>
            <w:proofErr w:type="gramStart"/>
            <w:r w:rsidRPr="00BB497A">
              <w:rPr>
                <w:rFonts w:eastAsia="Arial Unicode MS"/>
                <w:color w:val="000000"/>
                <w:sz w:val="20"/>
                <w:szCs w:val="20"/>
                <w:u w:color="000000"/>
              </w:rPr>
              <w:t>принявших,  участие</w:t>
            </w:r>
            <w:proofErr w:type="gramEnd"/>
            <w:r w:rsidRPr="00BB497A">
              <w:rPr>
                <w:rFonts w:eastAsia="Arial Unicode MS"/>
                <w:color w:val="000000"/>
                <w:sz w:val="20"/>
                <w:szCs w:val="20"/>
                <w:u w:color="000000"/>
              </w:rPr>
              <w:t xml:space="preserve"> в заседании Координационного  Совета </w:t>
            </w:r>
          </w:p>
        </w:tc>
        <w:tc>
          <w:tcPr>
            <w:tcW w:w="151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1C64F2F9"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t xml:space="preserve">Человек </w:t>
            </w:r>
          </w:p>
        </w:tc>
        <w:tc>
          <w:tcPr>
            <w:tcW w:w="1242"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67C9EEFB"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35</w:t>
            </w:r>
          </w:p>
        </w:tc>
        <w:tc>
          <w:tcPr>
            <w:tcW w:w="127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48E1F9AF"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35</w:t>
            </w:r>
          </w:p>
        </w:tc>
        <w:tc>
          <w:tcPr>
            <w:tcW w:w="1417"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20349AFF"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35</w:t>
            </w:r>
          </w:p>
        </w:tc>
        <w:tc>
          <w:tcPr>
            <w:tcW w:w="153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1D2AFC1C"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35</w:t>
            </w:r>
          </w:p>
        </w:tc>
        <w:tc>
          <w:tcPr>
            <w:tcW w:w="212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15167EFD" w14:textId="77777777" w:rsidR="00BB497A" w:rsidRPr="00BB497A" w:rsidRDefault="00BB497A" w:rsidP="00BB497A">
            <w:pPr>
              <w:rPr>
                <w:rFonts w:eastAsia="Arial Unicode MS"/>
                <w:sz w:val="20"/>
                <w:szCs w:val="20"/>
                <w:u w:color="000000"/>
                <w:lang w:val="en-US" w:eastAsia="en-US"/>
              </w:rPr>
            </w:pPr>
          </w:p>
        </w:tc>
      </w:tr>
      <w:tr w:rsidR="00BB497A" w:rsidRPr="00BB497A" w14:paraId="36FC5D04" w14:textId="77777777" w:rsidTr="00C07A16">
        <w:trPr>
          <w:trHeight w:val="1085"/>
        </w:trPr>
        <w:tc>
          <w:tcPr>
            <w:tcW w:w="3433" w:type="dxa"/>
            <w:vMerge/>
            <w:tcBorders>
              <w:top w:val="single" w:sz="4" w:space="0" w:color="000000"/>
              <w:left w:val="single" w:sz="4" w:space="0" w:color="000000"/>
              <w:bottom w:val="single" w:sz="4" w:space="0" w:color="000000"/>
              <w:right w:val="single" w:sz="4" w:space="0" w:color="000000"/>
            </w:tcBorders>
          </w:tcPr>
          <w:p w14:paraId="2C2AF6C0" w14:textId="77777777" w:rsidR="00BB497A" w:rsidRPr="00BB497A" w:rsidRDefault="00BB497A" w:rsidP="00BB497A">
            <w:pPr>
              <w:rPr>
                <w:rFonts w:eastAsia="Arial Unicode MS"/>
                <w:sz w:val="20"/>
                <w:szCs w:val="20"/>
                <w:u w:color="000000"/>
                <w:lang w:val="en-US" w:eastAsia="en-US"/>
              </w:rPr>
            </w:pPr>
          </w:p>
        </w:tc>
        <w:tc>
          <w:tcPr>
            <w:tcW w:w="271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0748E7F0" w14:textId="77777777" w:rsidR="00BB497A" w:rsidRPr="00BB497A" w:rsidRDefault="00BB497A" w:rsidP="00BB497A">
            <w:pPr>
              <w:rPr>
                <w:rFonts w:eastAsia="Arial Unicode MS"/>
                <w:color w:val="000000"/>
                <w:sz w:val="20"/>
                <w:szCs w:val="20"/>
                <w:highlight w:val="yellow"/>
                <w:u w:color="000000"/>
              </w:rPr>
            </w:pPr>
            <w:r w:rsidRPr="00BB497A">
              <w:rPr>
                <w:rFonts w:eastAsia="Arial Unicode MS"/>
                <w:color w:val="000000"/>
                <w:sz w:val="20"/>
                <w:szCs w:val="20"/>
                <w:u w:color="000000"/>
              </w:rPr>
              <w:t>3.2. Создание межрайонного   центра по развитию движения ТОС</w:t>
            </w:r>
          </w:p>
        </w:tc>
        <w:tc>
          <w:tcPr>
            <w:tcW w:w="151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12F6A0E8"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t>Единиц</w:t>
            </w:r>
          </w:p>
        </w:tc>
        <w:tc>
          <w:tcPr>
            <w:tcW w:w="1242"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1A879909"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w:t>
            </w:r>
          </w:p>
        </w:tc>
        <w:tc>
          <w:tcPr>
            <w:tcW w:w="127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5F069CF3"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w:t>
            </w:r>
          </w:p>
        </w:tc>
        <w:tc>
          <w:tcPr>
            <w:tcW w:w="1417"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1BBFF657"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w:t>
            </w:r>
          </w:p>
        </w:tc>
        <w:tc>
          <w:tcPr>
            <w:tcW w:w="153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2E5A15D6"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1</w:t>
            </w:r>
          </w:p>
        </w:tc>
        <w:tc>
          <w:tcPr>
            <w:tcW w:w="212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51048F5A" w14:textId="77777777" w:rsidR="00BB497A" w:rsidRPr="00BB497A" w:rsidRDefault="00BB497A" w:rsidP="00BB497A">
            <w:pPr>
              <w:rPr>
                <w:rFonts w:eastAsia="Arial Unicode MS"/>
                <w:sz w:val="20"/>
                <w:szCs w:val="20"/>
                <w:u w:color="000000"/>
                <w:lang w:eastAsia="en-US"/>
              </w:rPr>
            </w:pPr>
          </w:p>
        </w:tc>
      </w:tr>
      <w:tr w:rsidR="00BB497A" w:rsidRPr="00BB497A" w14:paraId="0ED6402E" w14:textId="77777777" w:rsidTr="00C07A16">
        <w:trPr>
          <w:trHeight w:val="1596"/>
        </w:trPr>
        <w:tc>
          <w:tcPr>
            <w:tcW w:w="3433" w:type="dxa"/>
            <w:vMerge w:val="restart"/>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0A893CD2"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t xml:space="preserve">Задача 4: Материальная поддержка </w:t>
            </w:r>
            <w:proofErr w:type="gramStart"/>
            <w:r w:rsidRPr="00BB497A">
              <w:rPr>
                <w:rFonts w:eastAsia="Arial Unicode MS"/>
                <w:color w:val="000000"/>
                <w:sz w:val="20"/>
                <w:szCs w:val="20"/>
                <w:u w:color="000000"/>
              </w:rPr>
              <w:t>мероприятий</w:t>
            </w:r>
            <w:proofErr w:type="gramEnd"/>
            <w:r w:rsidRPr="00BB497A">
              <w:rPr>
                <w:rFonts w:eastAsia="Arial Unicode MS"/>
                <w:color w:val="000000"/>
                <w:sz w:val="20"/>
                <w:szCs w:val="20"/>
                <w:u w:color="000000"/>
              </w:rPr>
              <w:t xml:space="preserve"> проводимых ТОС</w:t>
            </w:r>
          </w:p>
        </w:tc>
        <w:tc>
          <w:tcPr>
            <w:tcW w:w="271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4DEEFA03" w14:textId="77777777" w:rsidR="00BB497A" w:rsidRPr="00BB497A" w:rsidRDefault="00BB497A" w:rsidP="00BB497A">
            <w:pPr>
              <w:spacing w:after="200" w:line="276" w:lineRule="auto"/>
              <w:rPr>
                <w:rFonts w:eastAsia="Arial Unicode MS"/>
                <w:color w:val="000000"/>
                <w:sz w:val="20"/>
                <w:szCs w:val="20"/>
                <w:u w:color="000000"/>
              </w:rPr>
            </w:pPr>
            <w:r w:rsidRPr="00BB497A">
              <w:rPr>
                <w:rFonts w:eastAsia="Arial Unicode MS"/>
                <w:color w:val="000000"/>
                <w:sz w:val="20"/>
                <w:szCs w:val="20"/>
                <w:u w:color="000000"/>
              </w:rPr>
              <w:t xml:space="preserve">4.1. Общая сумма </w:t>
            </w:r>
            <w:proofErr w:type="gramStart"/>
            <w:r w:rsidRPr="00BB497A">
              <w:rPr>
                <w:rFonts w:eastAsia="Arial Unicode MS"/>
                <w:color w:val="000000"/>
                <w:sz w:val="20"/>
                <w:szCs w:val="20"/>
                <w:u w:color="000000"/>
              </w:rPr>
              <w:t>финансовой  поддержки</w:t>
            </w:r>
            <w:proofErr w:type="gramEnd"/>
            <w:r w:rsidRPr="00BB497A">
              <w:rPr>
                <w:rFonts w:eastAsia="Arial Unicode MS"/>
                <w:color w:val="000000"/>
                <w:sz w:val="20"/>
                <w:szCs w:val="20"/>
                <w:u w:color="000000"/>
              </w:rPr>
              <w:t xml:space="preserve"> полученная </w:t>
            </w:r>
            <w:proofErr w:type="spellStart"/>
            <w:r w:rsidRPr="00BB497A">
              <w:rPr>
                <w:rFonts w:eastAsia="Arial Unicode MS"/>
                <w:color w:val="000000"/>
                <w:sz w:val="20"/>
                <w:szCs w:val="20"/>
                <w:u w:color="000000"/>
              </w:rPr>
              <w:t>ТОСами</w:t>
            </w:r>
            <w:proofErr w:type="spellEnd"/>
            <w:r w:rsidRPr="00BB497A">
              <w:rPr>
                <w:rFonts w:eastAsia="Arial Unicode MS"/>
                <w:color w:val="000000"/>
                <w:sz w:val="20"/>
                <w:szCs w:val="20"/>
                <w:u w:color="000000"/>
              </w:rPr>
              <w:t xml:space="preserve">  в течение календарного года</w:t>
            </w:r>
          </w:p>
        </w:tc>
        <w:tc>
          <w:tcPr>
            <w:tcW w:w="151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63FA27FE" w14:textId="77777777" w:rsidR="00BB497A" w:rsidRPr="00BB497A" w:rsidRDefault="00BB497A" w:rsidP="00BB497A">
            <w:pPr>
              <w:jc w:val="center"/>
              <w:rPr>
                <w:rFonts w:eastAsia="Arial Unicode MS"/>
                <w:color w:val="000000"/>
                <w:sz w:val="20"/>
                <w:szCs w:val="20"/>
                <w:u w:color="000000"/>
              </w:rPr>
            </w:pPr>
            <w:proofErr w:type="spellStart"/>
            <w:r w:rsidRPr="00BB497A">
              <w:rPr>
                <w:rFonts w:eastAsia="Arial Unicode MS"/>
                <w:color w:val="000000"/>
                <w:sz w:val="20"/>
                <w:szCs w:val="20"/>
                <w:u w:color="000000"/>
              </w:rPr>
              <w:t>Тыс.руб</w:t>
            </w:r>
            <w:proofErr w:type="spellEnd"/>
            <w:r w:rsidRPr="00BB497A">
              <w:rPr>
                <w:rFonts w:eastAsia="Arial Unicode MS"/>
                <w:color w:val="000000"/>
                <w:sz w:val="20"/>
                <w:szCs w:val="20"/>
                <w:u w:color="000000"/>
              </w:rPr>
              <w:t>.</w:t>
            </w:r>
          </w:p>
        </w:tc>
        <w:tc>
          <w:tcPr>
            <w:tcW w:w="1242"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0EDD327D" w14:textId="77777777" w:rsidR="00BB497A" w:rsidRPr="00BB497A" w:rsidRDefault="00BB497A" w:rsidP="00BB497A">
            <w:pPr>
              <w:jc w:val="center"/>
              <w:rPr>
                <w:rFonts w:eastAsia="Arial Unicode MS"/>
                <w:color w:val="000000"/>
                <w:sz w:val="20"/>
                <w:szCs w:val="20"/>
                <w:u w:color="000000"/>
              </w:rPr>
            </w:pPr>
            <w:r w:rsidRPr="00BB497A">
              <w:rPr>
                <w:rFonts w:eastAsia="Arial Unicode MS"/>
                <w:iCs/>
                <w:color w:val="000000"/>
                <w:sz w:val="20"/>
                <w:szCs w:val="20"/>
                <w:u w:color="000000"/>
              </w:rPr>
              <w:t>1249,925</w:t>
            </w:r>
          </w:p>
        </w:tc>
        <w:tc>
          <w:tcPr>
            <w:tcW w:w="127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56E69883" w14:textId="77777777" w:rsidR="00BB497A" w:rsidRPr="00BB497A" w:rsidRDefault="00BB497A" w:rsidP="00BB497A">
            <w:pPr>
              <w:jc w:val="center"/>
              <w:rPr>
                <w:rFonts w:eastAsia="Arial Unicode MS"/>
                <w:color w:val="000000"/>
                <w:sz w:val="20"/>
                <w:szCs w:val="20"/>
                <w:u w:color="000000"/>
              </w:rPr>
            </w:pPr>
            <w:r w:rsidRPr="00BB497A">
              <w:rPr>
                <w:rFonts w:eastAsia="Arial Unicode MS"/>
                <w:iCs/>
                <w:color w:val="000000"/>
                <w:sz w:val="20"/>
                <w:szCs w:val="20"/>
                <w:u w:color="000000"/>
              </w:rPr>
              <w:t>1275,790</w:t>
            </w:r>
          </w:p>
        </w:tc>
        <w:tc>
          <w:tcPr>
            <w:tcW w:w="1417"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6775AEC8" w14:textId="77777777" w:rsidR="00BB497A" w:rsidRPr="00BB497A" w:rsidRDefault="00BB497A" w:rsidP="00BB497A">
            <w:pPr>
              <w:jc w:val="center"/>
              <w:rPr>
                <w:rFonts w:eastAsia="Arial Unicode MS"/>
                <w:color w:val="000000"/>
                <w:sz w:val="20"/>
                <w:szCs w:val="20"/>
                <w:u w:color="000000"/>
              </w:rPr>
            </w:pPr>
            <w:r w:rsidRPr="00BB497A">
              <w:rPr>
                <w:rFonts w:eastAsia="Arial Unicode MS"/>
                <w:iCs/>
                <w:color w:val="000000"/>
                <w:sz w:val="20"/>
                <w:szCs w:val="20"/>
                <w:u w:color="000000"/>
              </w:rPr>
              <w:t>1275,790</w:t>
            </w:r>
          </w:p>
        </w:tc>
        <w:tc>
          <w:tcPr>
            <w:tcW w:w="153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28BF1CA7" w14:textId="77777777" w:rsidR="00BB497A" w:rsidRPr="00BB497A" w:rsidRDefault="00BB497A" w:rsidP="00BB497A">
            <w:pPr>
              <w:jc w:val="center"/>
              <w:rPr>
                <w:rFonts w:eastAsia="Arial Unicode MS"/>
                <w:color w:val="000000"/>
                <w:sz w:val="20"/>
                <w:szCs w:val="20"/>
                <w:u w:color="000000"/>
              </w:rPr>
            </w:pPr>
            <w:r w:rsidRPr="00BB497A">
              <w:rPr>
                <w:rFonts w:eastAsia="Arial Unicode MS"/>
                <w:iCs/>
                <w:color w:val="000000"/>
                <w:sz w:val="20"/>
                <w:szCs w:val="20"/>
                <w:u w:color="000000"/>
              </w:rPr>
              <w:t>1275,790</w:t>
            </w:r>
          </w:p>
        </w:tc>
        <w:tc>
          <w:tcPr>
            <w:tcW w:w="212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46BAFF05" w14:textId="77777777" w:rsidR="00BB497A" w:rsidRPr="00BB497A" w:rsidRDefault="00BB497A" w:rsidP="00BB497A">
            <w:pPr>
              <w:rPr>
                <w:rFonts w:eastAsia="Arial Unicode MS"/>
                <w:sz w:val="20"/>
                <w:szCs w:val="20"/>
                <w:u w:color="000000"/>
                <w:lang w:val="en-US" w:eastAsia="en-US"/>
              </w:rPr>
            </w:pPr>
          </w:p>
        </w:tc>
      </w:tr>
      <w:tr w:rsidR="00BB497A" w:rsidRPr="00BB497A" w14:paraId="06575755" w14:textId="77777777" w:rsidTr="00C07A16">
        <w:trPr>
          <w:trHeight w:val="1348"/>
        </w:trPr>
        <w:tc>
          <w:tcPr>
            <w:tcW w:w="3433" w:type="dxa"/>
            <w:vMerge/>
            <w:tcBorders>
              <w:top w:val="single" w:sz="4" w:space="0" w:color="000000"/>
              <w:left w:val="single" w:sz="4" w:space="0" w:color="000000"/>
              <w:bottom w:val="single" w:sz="4" w:space="0" w:color="000000"/>
              <w:right w:val="single" w:sz="4" w:space="0" w:color="000000"/>
            </w:tcBorders>
          </w:tcPr>
          <w:p w14:paraId="4C68E4A0" w14:textId="77777777" w:rsidR="00BB497A" w:rsidRPr="00BB497A" w:rsidRDefault="00BB497A" w:rsidP="00BB497A">
            <w:pPr>
              <w:rPr>
                <w:rFonts w:eastAsia="Arial Unicode MS"/>
                <w:sz w:val="20"/>
                <w:szCs w:val="20"/>
                <w:u w:color="000000"/>
                <w:lang w:val="en-US" w:eastAsia="en-US"/>
              </w:rPr>
            </w:pPr>
          </w:p>
        </w:tc>
        <w:tc>
          <w:tcPr>
            <w:tcW w:w="271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6F17A5A4"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t xml:space="preserve">4.2. Количество </w:t>
            </w:r>
            <w:proofErr w:type="gramStart"/>
            <w:r w:rsidRPr="00BB497A">
              <w:rPr>
                <w:rFonts w:eastAsia="Arial Unicode MS"/>
                <w:color w:val="000000"/>
                <w:sz w:val="20"/>
                <w:szCs w:val="20"/>
                <w:u w:color="000000"/>
              </w:rPr>
              <w:t>граждан</w:t>
            </w:r>
            <w:proofErr w:type="gramEnd"/>
            <w:r w:rsidRPr="00BB497A">
              <w:rPr>
                <w:rFonts w:eastAsia="Arial Unicode MS"/>
                <w:color w:val="000000"/>
                <w:sz w:val="20"/>
                <w:szCs w:val="20"/>
                <w:u w:color="000000"/>
              </w:rPr>
              <w:t xml:space="preserve"> принявших участие в конкурсах «Лучший ТОС» и «Лучший активист ТОС»</w:t>
            </w:r>
          </w:p>
        </w:tc>
        <w:tc>
          <w:tcPr>
            <w:tcW w:w="151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793A6469"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t>Человек</w:t>
            </w:r>
          </w:p>
        </w:tc>
        <w:tc>
          <w:tcPr>
            <w:tcW w:w="1242"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502AF645"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25</w:t>
            </w:r>
          </w:p>
        </w:tc>
        <w:tc>
          <w:tcPr>
            <w:tcW w:w="127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1B36A516"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30</w:t>
            </w:r>
          </w:p>
        </w:tc>
        <w:tc>
          <w:tcPr>
            <w:tcW w:w="1417"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1A6805AD"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35</w:t>
            </w:r>
          </w:p>
        </w:tc>
        <w:tc>
          <w:tcPr>
            <w:tcW w:w="153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23AE78AB"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37</w:t>
            </w:r>
          </w:p>
        </w:tc>
        <w:tc>
          <w:tcPr>
            <w:tcW w:w="212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77580226" w14:textId="77777777" w:rsidR="00BB497A" w:rsidRPr="00BB497A" w:rsidRDefault="00BB497A" w:rsidP="00BB497A">
            <w:pPr>
              <w:ind w:right="1146"/>
              <w:rPr>
                <w:rFonts w:eastAsia="Arial Unicode MS"/>
                <w:sz w:val="20"/>
                <w:szCs w:val="20"/>
                <w:u w:color="000000"/>
                <w:lang w:val="en-US" w:eastAsia="en-US"/>
              </w:rPr>
            </w:pPr>
          </w:p>
        </w:tc>
      </w:tr>
      <w:tr w:rsidR="00BB497A" w:rsidRPr="00BB497A" w14:paraId="35E9B43D" w14:textId="77777777" w:rsidTr="00C07A16">
        <w:trPr>
          <w:trHeight w:val="1892"/>
        </w:trPr>
        <w:tc>
          <w:tcPr>
            <w:tcW w:w="3433"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5FBDFE2A"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t>Задача 5: Оптимизация расходов бюджета муниципального района за счет привлечения спонсорских средств к реализации программных мероприятий</w:t>
            </w:r>
          </w:p>
        </w:tc>
        <w:tc>
          <w:tcPr>
            <w:tcW w:w="2712"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16CC8A7F"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t xml:space="preserve">Количество </w:t>
            </w:r>
            <w:proofErr w:type="gramStart"/>
            <w:r w:rsidRPr="00BB497A">
              <w:rPr>
                <w:rFonts w:eastAsia="Arial Unicode MS"/>
                <w:color w:val="000000"/>
                <w:sz w:val="20"/>
                <w:szCs w:val="20"/>
                <w:u w:color="000000"/>
              </w:rPr>
              <w:t>внебюджетных средств</w:t>
            </w:r>
            <w:proofErr w:type="gramEnd"/>
            <w:r w:rsidRPr="00BB497A">
              <w:rPr>
                <w:rFonts w:eastAsia="Arial Unicode MS"/>
                <w:color w:val="000000"/>
                <w:sz w:val="20"/>
                <w:szCs w:val="20"/>
                <w:u w:color="000000"/>
              </w:rPr>
              <w:t xml:space="preserve"> привлеченных для реализации деятельности ТОС </w:t>
            </w:r>
          </w:p>
        </w:tc>
        <w:tc>
          <w:tcPr>
            <w:tcW w:w="151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3FE9D991"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тыс. руб.</w:t>
            </w:r>
          </w:p>
        </w:tc>
        <w:tc>
          <w:tcPr>
            <w:tcW w:w="1242"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094C68B2"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0</w:t>
            </w:r>
          </w:p>
        </w:tc>
        <w:tc>
          <w:tcPr>
            <w:tcW w:w="127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5359200C"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0</w:t>
            </w:r>
          </w:p>
        </w:tc>
        <w:tc>
          <w:tcPr>
            <w:tcW w:w="1417"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1D2F4CB8"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0</w:t>
            </w:r>
          </w:p>
        </w:tc>
        <w:tc>
          <w:tcPr>
            <w:tcW w:w="153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3A9EF8F3" w14:textId="77777777" w:rsidR="00BB497A" w:rsidRPr="00BB497A" w:rsidRDefault="00BB497A" w:rsidP="00BB497A">
            <w:pPr>
              <w:jc w:val="center"/>
              <w:rPr>
                <w:rFonts w:eastAsia="Arial Unicode MS"/>
                <w:color w:val="000000"/>
                <w:sz w:val="20"/>
                <w:szCs w:val="20"/>
                <w:u w:color="000000"/>
              </w:rPr>
            </w:pPr>
            <w:r w:rsidRPr="00BB497A">
              <w:rPr>
                <w:rFonts w:eastAsia="Arial Unicode MS"/>
                <w:color w:val="000000"/>
                <w:sz w:val="20"/>
                <w:szCs w:val="20"/>
                <w:u w:color="000000"/>
              </w:rPr>
              <w:t>0</w:t>
            </w:r>
          </w:p>
        </w:tc>
        <w:tc>
          <w:tcPr>
            <w:tcW w:w="212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7FC14E67" w14:textId="77777777" w:rsidR="00BB497A" w:rsidRPr="00BB497A" w:rsidRDefault="00BB497A" w:rsidP="00BB497A">
            <w:pPr>
              <w:rPr>
                <w:rFonts w:eastAsia="Arial Unicode MS"/>
                <w:sz w:val="20"/>
                <w:szCs w:val="20"/>
                <w:u w:color="000000"/>
                <w:lang w:val="en-US" w:eastAsia="en-US"/>
              </w:rPr>
            </w:pPr>
          </w:p>
        </w:tc>
      </w:tr>
    </w:tbl>
    <w:p w14:paraId="61B45483" w14:textId="77777777" w:rsidR="00BB497A" w:rsidRPr="00BB497A" w:rsidRDefault="00BB497A" w:rsidP="00BB497A">
      <w:pPr>
        <w:jc w:val="center"/>
        <w:rPr>
          <w:rFonts w:eastAsia="Arial Unicode MS"/>
          <w:bCs/>
          <w:color w:val="000000"/>
          <w:sz w:val="20"/>
          <w:szCs w:val="20"/>
          <w:u w:color="000000"/>
        </w:rPr>
      </w:pPr>
    </w:p>
    <w:p w14:paraId="5E1B02F3" w14:textId="77777777" w:rsidR="00BB497A" w:rsidRPr="00BB497A" w:rsidRDefault="00BB497A" w:rsidP="00BB497A">
      <w:pPr>
        <w:rPr>
          <w:rFonts w:eastAsia="Arial Unicode MS"/>
          <w:bCs/>
          <w:color w:val="000000"/>
          <w:sz w:val="20"/>
          <w:szCs w:val="20"/>
          <w:u w:color="000000"/>
        </w:rPr>
      </w:pPr>
    </w:p>
    <w:p w14:paraId="4D4D0A8E" w14:textId="77777777" w:rsidR="00BB497A" w:rsidRPr="00BB497A" w:rsidRDefault="00BB497A" w:rsidP="00BB497A">
      <w:pPr>
        <w:jc w:val="center"/>
        <w:rPr>
          <w:rFonts w:eastAsia="Arial Unicode MS"/>
          <w:bCs/>
          <w:color w:val="000000"/>
          <w:sz w:val="20"/>
          <w:szCs w:val="20"/>
          <w:u w:color="000000"/>
        </w:rPr>
      </w:pPr>
      <w:r w:rsidRPr="00BB497A">
        <w:rPr>
          <w:rFonts w:eastAsia="Arial Unicode MS"/>
          <w:bCs/>
          <w:color w:val="000000"/>
          <w:sz w:val="20"/>
          <w:szCs w:val="20"/>
          <w:u w:color="000000"/>
          <w:lang w:val="en-US"/>
        </w:rPr>
        <w:t>IV</w:t>
      </w:r>
      <w:r w:rsidRPr="00BB497A">
        <w:rPr>
          <w:rFonts w:eastAsia="Arial Unicode MS"/>
          <w:bCs/>
          <w:color w:val="000000"/>
          <w:sz w:val="20"/>
          <w:szCs w:val="20"/>
          <w:u w:color="000000"/>
        </w:rPr>
        <w:t xml:space="preserve">. СРОКИ И ЭТАПЫ РЕАЛИЗАЦИИ </w:t>
      </w:r>
    </w:p>
    <w:p w14:paraId="1F9AC11B" w14:textId="77777777" w:rsidR="00BB497A" w:rsidRPr="00BB497A" w:rsidRDefault="00BB497A" w:rsidP="00BB497A">
      <w:pPr>
        <w:rPr>
          <w:rFonts w:eastAsia="Arial Unicode MS"/>
          <w:color w:val="000000"/>
          <w:sz w:val="20"/>
          <w:szCs w:val="20"/>
          <w:u w:color="000000"/>
        </w:rPr>
      </w:pPr>
      <w:r w:rsidRPr="00BB497A">
        <w:rPr>
          <w:rFonts w:eastAsia="Arial Unicode MS"/>
          <w:bCs/>
          <w:color w:val="000000"/>
          <w:sz w:val="20"/>
          <w:szCs w:val="20"/>
          <w:u w:color="000000"/>
        </w:rPr>
        <w:tab/>
      </w:r>
      <w:r w:rsidRPr="00BB497A">
        <w:rPr>
          <w:rFonts w:eastAsia="Arial Unicode MS"/>
          <w:bCs/>
          <w:color w:val="000000"/>
          <w:sz w:val="20"/>
          <w:szCs w:val="20"/>
          <w:u w:color="000000"/>
        </w:rPr>
        <w:tab/>
      </w:r>
      <w:r w:rsidRPr="00BB497A">
        <w:rPr>
          <w:rFonts w:eastAsia="Arial Unicode MS"/>
          <w:color w:val="000000"/>
          <w:sz w:val="20"/>
          <w:szCs w:val="20"/>
          <w:u w:color="000000"/>
        </w:rPr>
        <w:t xml:space="preserve">Срок реализации программы 2018-2021 годы (этапы не выделяются) </w:t>
      </w:r>
    </w:p>
    <w:p w14:paraId="0EEEE248" w14:textId="77777777" w:rsidR="00BB497A" w:rsidRPr="00BB497A" w:rsidRDefault="00BB497A" w:rsidP="00BB497A">
      <w:pPr>
        <w:jc w:val="center"/>
        <w:rPr>
          <w:rFonts w:eastAsia="Arial Unicode MS"/>
          <w:bCs/>
          <w:color w:val="000000"/>
          <w:sz w:val="20"/>
          <w:szCs w:val="20"/>
          <w:u w:color="000000"/>
        </w:rPr>
      </w:pPr>
    </w:p>
    <w:p w14:paraId="7D6BA3D8" w14:textId="77777777" w:rsidR="00BB497A" w:rsidRPr="00BB497A" w:rsidRDefault="00BB497A" w:rsidP="00BB497A">
      <w:pPr>
        <w:jc w:val="center"/>
        <w:rPr>
          <w:rFonts w:eastAsia="Arial Unicode MS"/>
          <w:bCs/>
          <w:color w:val="000000"/>
          <w:sz w:val="20"/>
          <w:szCs w:val="20"/>
          <w:u w:color="000000"/>
        </w:rPr>
      </w:pPr>
      <w:r w:rsidRPr="00BB497A">
        <w:rPr>
          <w:rFonts w:eastAsia="Arial Unicode MS"/>
          <w:bCs/>
          <w:color w:val="000000"/>
          <w:sz w:val="20"/>
          <w:szCs w:val="20"/>
          <w:u w:color="000000"/>
          <w:lang w:val="en-US"/>
        </w:rPr>
        <w:t xml:space="preserve">V. </w:t>
      </w:r>
      <w:r w:rsidRPr="00BB497A">
        <w:rPr>
          <w:rFonts w:eastAsia="Arial Unicode MS"/>
          <w:bCs/>
          <w:color w:val="000000"/>
          <w:sz w:val="20"/>
          <w:szCs w:val="20"/>
          <w:u w:color="000000"/>
        </w:rPr>
        <w:t>СВОДНЫЕ ФИНАНСОВЫЕ ЗАТРАТЫ</w:t>
      </w:r>
    </w:p>
    <w:tbl>
      <w:tblPr>
        <w:tblW w:w="14906"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0A0" w:firstRow="1" w:lastRow="0" w:firstColumn="1" w:lastColumn="0" w:noHBand="0" w:noVBand="0"/>
      </w:tblPr>
      <w:tblGrid>
        <w:gridCol w:w="2145"/>
        <w:gridCol w:w="1746"/>
        <w:gridCol w:w="1746"/>
        <w:gridCol w:w="1751"/>
        <w:gridCol w:w="1490"/>
        <w:gridCol w:w="275"/>
        <w:gridCol w:w="1916"/>
        <w:gridCol w:w="3837"/>
      </w:tblGrid>
      <w:tr w:rsidR="00BB497A" w:rsidRPr="00BB497A" w14:paraId="1A89A7C4" w14:textId="77777777" w:rsidTr="00C07A16">
        <w:trPr>
          <w:trHeight w:val="272"/>
          <w:jc w:val="center"/>
        </w:trPr>
        <w:tc>
          <w:tcPr>
            <w:tcW w:w="2145" w:type="dxa"/>
            <w:vMerge w:val="restart"/>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25797E72" w14:textId="77777777" w:rsidR="00BB497A" w:rsidRPr="00BB497A" w:rsidRDefault="00BB497A" w:rsidP="00BB497A">
            <w:pPr>
              <w:rPr>
                <w:rFonts w:ascii="Calibri" w:eastAsia="Arial Unicode MS" w:hAnsi="Calibri"/>
                <w:color w:val="000000"/>
                <w:sz w:val="20"/>
                <w:szCs w:val="20"/>
                <w:u w:color="000000"/>
              </w:rPr>
            </w:pPr>
            <w:r w:rsidRPr="00BB497A">
              <w:rPr>
                <w:rFonts w:eastAsia="Arial Unicode MS"/>
                <w:color w:val="000000"/>
                <w:sz w:val="20"/>
                <w:szCs w:val="20"/>
                <w:u w:color="000000"/>
              </w:rPr>
              <w:lastRenderedPageBreak/>
              <w:t>Источники и объемы расходов по программе</w:t>
            </w:r>
          </w:p>
        </w:tc>
        <w:tc>
          <w:tcPr>
            <w:tcW w:w="7008" w:type="dxa"/>
            <w:gridSpan w:val="5"/>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40F4A153" w14:textId="77777777" w:rsidR="00BB497A" w:rsidRPr="00BB497A" w:rsidRDefault="00BB497A" w:rsidP="00BB497A">
            <w:pPr>
              <w:jc w:val="center"/>
              <w:rPr>
                <w:rFonts w:ascii="Calibri" w:eastAsia="Arial Unicode MS" w:hAnsi="Calibri"/>
                <w:color w:val="000000"/>
                <w:sz w:val="20"/>
                <w:szCs w:val="20"/>
                <w:u w:color="000000"/>
              </w:rPr>
            </w:pPr>
            <w:r w:rsidRPr="00BB497A">
              <w:rPr>
                <w:rFonts w:eastAsia="Arial Unicode MS"/>
                <w:color w:val="000000"/>
                <w:sz w:val="20"/>
                <w:szCs w:val="20"/>
                <w:u w:color="000000"/>
              </w:rPr>
              <w:t xml:space="preserve">Финансовые затраты (в ценах </w:t>
            </w:r>
            <w:smartTag w:uri="urn:schemas-microsoft-com:office:smarttags" w:element="metricconverter">
              <w:smartTagPr>
                <w:attr w:name="ProductID" w:val="2017 г"/>
              </w:smartTagPr>
              <w:r w:rsidRPr="00BB497A">
                <w:rPr>
                  <w:rFonts w:eastAsia="Arial Unicode MS"/>
                  <w:color w:val="000000"/>
                  <w:sz w:val="20"/>
                  <w:szCs w:val="20"/>
                  <w:u w:color="000000"/>
                </w:rPr>
                <w:t>2017 г</w:t>
              </w:r>
            </w:smartTag>
            <w:r w:rsidRPr="00BB497A">
              <w:rPr>
                <w:rFonts w:eastAsia="Arial Unicode MS"/>
                <w:color w:val="000000"/>
                <w:sz w:val="20"/>
                <w:szCs w:val="20"/>
                <w:u w:color="000000"/>
              </w:rPr>
              <w:t>.), тыс. руб.</w:t>
            </w:r>
          </w:p>
        </w:tc>
        <w:tc>
          <w:tcPr>
            <w:tcW w:w="191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03DDB2B1" w14:textId="77777777" w:rsidR="00BB497A" w:rsidRPr="00BB497A" w:rsidRDefault="00BB497A" w:rsidP="00BB497A">
            <w:pPr>
              <w:rPr>
                <w:rFonts w:eastAsia="Arial Unicode MS"/>
                <w:sz w:val="20"/>
                <w:szCs w:val="20"/>
                <w:u w:color="000000"/>
                <w:lang w:eastAsia="en-US"/>
              </w:rPr>
            </w:pPr>
          </w:p>
        </w:tc>
        <w:tc>
          <w:tcPr>
            <w:tcW w:w="3837" w:type="dxa"/>
            <w:vMerge w:val="restart"/>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6B1CD2FE" w14:textId="77777777" w:rsidR="00BB497A" w:rsidRPr="00BB497A" w:rsidRDefault="00BB497A" w:rsidP="00BB497A">
            <w:pPr>
              <w:jc w:val="center"/>
              <w:rPr>
                <w:rFonts w:eastAsia="Arial Unicode MS"/>
                <w:color w:val="000000"/>
                <w:sz w:val="20"/>
                <w:szCs w:val="20"/>
                <w:u w:color="000000"/>
              </w:rPr>
            </w:pPr>
          </w:p>
          <w:p w14:paraId="4BD737EF" w14:textId="77777777" w:rsidR="00BB497A" w:rsidRPr="00BB497A" w:rsidRDefault="00BB497A" w:rsidP="00BB497A">
            <w:pPr>
              <w:spacing w:after="200" w:line="276" w:lineRule="auto"/>
              <w:jc w:val="center"/>
              <w:rPr>
                <w:rFonts w:ascii="Calibri" w:eastAsia="Arial Unicode MS" w:hAnsi="Calibri"/>
                <w:color w:val="000000"/>
                <w:sz w:val="20"/>
                <w:szCs w:val="20"/>
                <w:u w:color="000000"/>
              </w:rPr>
            </w:pPr>
            <w:r w:rsidRPr="00BB497A">
              <w:rPr>
                <w:rFonts w:eastAsia="Arial Unicode MS"/>
                <w:color w:val="000000"/>
                <w:sz w:val="20"/>
                <w:szCs w:val="20"/>
                <w:u w:color="000000"/>
              </w:rPr>
              <w:t>Примечание</w:t>
            </w:r>
          </w:p>
        </w:tc>
      </w:tr>
      <w:tr w:rsidR="00BB497A" w:rsidRPr="00BB497A" w14:paraId="332E7CC5" w14:textId="77777777" w:rsidTr="00C07A16">
        <w:trPr>
          <w:trHeight w:val="241"/>
          <w:jc w:val="center"/>
        </w:trPr>
        <w:tc>
          <w:tcPr>
            <w:tcW w:w="2145" w:type="dxa"/>
            <w:vMerge/>
            <w:tcBorders>
              <w:top w:val="single" w:sz="4" w:space="0" w:color="000000"/>
              <w:left w:val="single" w:sz="4" w:space="0" w:color="000000"/>
              <w:bottom w:val="single" w:sz="4" w:space="0" w:color="000000"/>
              <w:right w:val="single" w:sz="4" w:space="0" w:color="000000"/>
            </w:tcBorders>
          </w:tcPr>
          <w:p w14:paraId="2DF5B8CF" w14:textId="77777777" w:rsidR="00BB497A" w:rsidRPr="00BB497A" w:rsidRDefault="00BB497A" w:rsidP="00BB497A">
            <w:pPr>
              <w:rPr>
                <w:rFonts w:eastAsia="Arial Unicode MS"/>
                <w:sz w:val="20"/>
                <w:szCs w:val="20"/>
                <w:u w:color="000000"/>
                <w:lang w:val="en-US" w:eastAsia="en-US"/>
              </w:rPr>
            </w:pPr>
          </w:p>
        </w:tc>
        <w:tc>
          <w:tcPr>
            <w:tcW w:w="1746" w:type="dxa"/>
            <w:vMerge w:val="restart"/>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46BFB64A" w14:textId="77777777" w:rsidR="00BB497A" w:rsidRPr="00BB497A" w:rsidRDefault="00BB497A" w:rsidP="00BB497A">
            <w:pPr>
              <w:jc w:val="center"/>
              <w:rPr>
                <w:rFonts w:ascii="Calibri" w:eastAsia="Arial Unicode MS" w:hAnsi="Calibri"/>
                <w:color w:val="000000"/>
                <w:sz w:val="20"/>
                <w:szCs w:val="20"/>
                <w:u w:color="000000"/>
              </w:rPr>
            </w:pPr>
            <w:r w:rsidRPr="00BB497A">
              <w:rPr>
                <w:rFonts w:eastAsia="Arial Unicode MS"/>
                <w:color w:val="000000"/>
                <w:sz w:val="20"/>
                <w:szCs w:val="20"/>
                <w:u w:color="000000"/>
              </w:rPr>
              <w:t>всего</w:t>
            </w:r>
          </w:p>
        </w:tc>
        <w:tc>
          <w:tcPr>
            <w:tcW w:w="7178" w:type="dxa"/>
            <w:gridSpan w:val="5"/>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43C10D99" w14:textId="77777777" w:rsidR="00BB497A" w:rsidRPr="00BB497A" w:rsidRDefault="00BB497A" w:rsidP="00BB497A">
            <w:pPr>
              <w:spacing w:after="200" w:line="276" w:lineRule="auto"/>
              <w:jc w:val="center"/>
              <w:rPr>
                <w:rFonts w:ascii="Calibri" w:eastAsia="Arial Unicode MS" w:hAnsi="Calibri"/>
                <w:color w:val="000000"/>
                <w:sz w:val="20"/>
                <w:szCs w:val="20"/>
                <w:u w:color="000000"/>
              </w:rPr>
            </w:pPr>
            <w:r w:rsidRPr="00BB497A">
              <w:rPr>
                <w:rFonts w:eastAsia="Arial Unicode MS"/>
                <w:color w:val="000000"/>
                <w:sz w:val="20"/>
                <w:szCs w:val="20"/>
                <w:u w:color="000000"/>
              </w:rPr>
              <w:t>в том числе по годам реализации программы</w:t>
            </w:r>
          </w:p>
        </w:tc>
        <w:tc>
          <w:tcPr>
            <w:tcW w:w="3837" w:type="dxa"/>
            <w:vMerge/>
            <w:tcBorders>
              <w:top w:val="single" w:sz="4" w:space="0" w:color="000000"/>
              <w:left w:val="single" w:sz="4" w:space="0" w:color="000000"/>
              <w:bottom w:val="single" w:sz="4" w:space="0" w:color="000000"/>
              <w:right w:val="single" w:sz="4" w:space="0" w:color="000000"/>
            </w:tcBorders>
          </w:tcPr>
          <w:p w14:paraId="603382D1" w14:textId="77777777" w:rsidR="00BB497A" w:rsidRPr="00BB497A" w:rsidRDefault="00BB497A" w:rsidP="00BB497A">
            <w:pPr>
              <w:rPr>
                <w:rFonts w:eastAsia="Arial Unicode MS"/>
                <w:sz w:val="20"/>
                <w:szCs w:val="20"/>
                <w:u w:color="000000"/>
                <w:lang w:eastAsia="en-US"/>
              </w:rPr>
            </w:pPr>
          </w:p>
        </w:tc>
      </w:tr>
      <w:tr w:rsidR="00BB497A" w:rsidRPr="00BB497A" w14:paraId="1A5AF4C6" w14:textId="77777777" w:rsidTr="00C07A16">
        <w:trPr>
          <w:trHeight w:val="241"/>
          <w:jc w:val="center"/>
        </w:trPr>
        <w:tc>
          <w:tcPr>
            <w:tcW w:w="2145" w:type="dxa"/>
            <w:vMerge/>
            <w:tcBorders>
              <w:top w:val="single" w:sz="4" w:space="0" w:color="000000"/>
              <w:left w:val="single" w:sz="4" w:space="0" w:color="000000"/>
              <w:bottom w:val="single" w:sz="4" w:space="0" w:color="000000"/>
              <w:right w:val="single" w:sz="4" w:space="0" w:color="000000"/>
            </w:tcBorders>
          </w:tcPr>
          <w:p w14:paraId="19755A2D" w14:textId="77777777" w:rsidR="00BB497A" w:rsidRPr="00BB497A" w:rsidRDefault="00BB497A" w:rsidP="00BB497A">
            <w:pPr>
              <w:rPr>
                <w:rFonts w:eastAsia="Arial Unicode MS"/>
                <w:sz w:val="20"/>
                <w:szCs w:val="20"/>
                <w:u w:color="000000"/>
                <w:lang w:eastAsia="en-US"/>
              </w:rPr>
            </w:pPr>
          </w:p>
        </w:tc>
        <w:tc>
          <w:tcPr>
            <w:tcW w:w="1746" w:type="dxa"/>
            <w:vMerge/>
            <w:tcBorders>
              <w:top w:val="single" w:sz="4" w:space="0" w:color="000000"/>
              <w:left w:val="single" w:sz="4" w:space="0" w:color="000000"/>
              <w:bottom w:val="single" w:sz="4" w:space="0" w:color="000000"/>
              <w:right w:val="single" w:sz="4" w:space="0" w:color="000000"/>
            </w:tcBorders>
          </w:tcPr>
          <w:p w14:paraId="46112433" w14:textId="77777777" w:rsidR="00BB497A" w:rsidRPr="00BB497A" w:rsidRDefault="00BB497A" w:rsidP="00BB497A">
            <w:pPr>
              <w:rPr>
                <w:rFonts w:eastAsia="Arial Unicode MS"/>
                <w:sz w:val="20"/>
                <w:szCs w:val="20"/>
                <w:u w:color="000000"/>
                <w:lang w:eastAsia="en-US"/>
              </w:rPr>
            </w:pPr>
          </w:p>
        </w:tc>
        <w:tc>
          <w:tcPr>
            <w:tcW w:w="17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1AA686AE" w14:textId="77777777" w:rsidR="00BB497A" w:rsidRPr="00BB497A" w:rsidRDefault="00BB497A" w:rsidP="00BB497A">
            <w:pPr>
              <w:jc w:val="center"/>
              <w:rPr>
                <w:rFonts w:ascii="Calibri" w:eastAsia="Arial Unicode MS" w:hAnsi="Calibri"/>
                <w:color w:val="000000"/>
                <w:sz w:val="20"/>
                <w:szCs w:val="20"/>
                <w:u w:color="000000"/>
              </w:rPr>
            </w:pPr>
            <w:r w:rsidRPr="00BB497A">
              <w:rPr>
                <w:rFonts w:eastAsia="Arial Unicode MS"/>
                <w:color w:val="000000"/>
                <w:sz w:val="20"/>
                <w:szCs w:val="20"/>
                <w:u w:color="000000"/>
              </w:rPr>
              <w:t>2018 год</w:t>
            </w:r>
          </w:p>
        </w:tc>
        <w:tc>
          <w:tcPr>
            <w:tcW w:w="1751"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01898600" w14:textId="77777777" w:rsidR="00BB497A" w:rsidRPr="00BB497A" w:rsidRDefault="00BB497A" w:rsidP="00BB497A">
            <w:pPr>
              <w:jc w:val="center"/>
              <w:rPr>
                <w:rFonts w:ascii="Calibri" w:eastAsia="Arial Unicode MS" w:hAnsi="Calibri"/>
                <w:color w:val="000000"/>
                <w:sz w:val="20"/>
                <w:szCs w:val="20"/>
                <w:u w:color="000000"/>
              </w:rPr>
            </w:pPr>
            <w:proofErr w:type="gramStart"/>
            <w:r w:rsidRPr="00BB497A">
              <w:rPr>
                <w:rFonts w:eastAsia="Arial Unicode MS"/>
                <w:color w:val="000000"/>
                <w:sz w:val="20"/>
                <w:szCs w:val="20"/>
                <w:u w:color="000000"/>
              </w:rPr>
              <w:t>2019  год</w:t>
            </w:r>
            <w:proofErr w:type="gramEnd"/>
          </w:p>
        </w:tc>
        <w:tc>
          <w:tcPr>
            <w:tcW w:w="149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vAlign w:val="center"/>
          </w:tcPr>
          <w:p w14:paraId="13E657BD" w14:textId="77777777" w:rsidR="00BB497A" w:rsidRPr="00BB497A" w:rsidRDefault="00BB497A" w:rsidP="00BB497A">
            <w:pPr>
              <w:jc w:val="center"/>
              <w:rPr>
                <w:rFonts w:ascii="Calibri" w:eastAsia="Arial Unicode MS" w:hAnsi="Calibri"/>
                <w:color w:val="000000"/>
                <w:sz w:val="20"/>
                <w:szCs w:val="20"/>
                <w:u w:color="000000"/>
              </w:rPr>
            </w:pPr>
            <w:proofErr w:type="gramStart"/>
            <w:r w:rsidRPr="00BB497A">
              <w:rPr>
                <w:rFonts w:eastAsia="Arial Unicode MS"/>
                <w:color w:val="000000"/>
                <w:sz w:val="20"/>
                <w:szCs w:val="20"/>
                <w:u w:color="000000"/>
              </w:rPr>
              <w:t>2020  год</w:t>
            </w:r>
            <w:proofErr w:type="gramEnd"/>
          </w:p>
        </w:tc>
        <w:tc>
          <w:tcPr>
            <w:tcW w:w="2191"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06C0A7CF" w14:textId="77777777" w:rsidR="00BB497A" w:rsidRPr="00BB497A" w:rsidRDefault="00BB497A" w:rsidP="00BB497A">
            <w:pPr>
              <w:jc w:val="center"/>
              <w:rPr>
                <w:rFonts w:ascii="Calibri" w:eastAsia="Arial Unicode MS" w:hAnsi="Calibri"/>
                <w:color w:val="000000"/>
                <w:sz w:val="20"/>
                <w:szCs w:val="20"/>
                <w:u w:color="000000"/>
              </w:rPr>
            </w:pPr>
            <w:r w:rsidRPr="00BB497A">
              <w:rPr>
                <w:rFonts w:eastAsia="Arial Unicode MS"/>
                <w:color w:val="000000"/>
                <w:sz w:val="20"/>
                <w:szCs w:val="20"/>
                <w:u w:color="000000"/>
              </w:rPr>
              <w:t>2021 год</w:t>
            </w:r>
          </w:p>
        </w:tc>
        <w:tc>
          <w:tcPr>
            <w:tcW w:w="3837" w:type="dxa"/>
            <w:vMerge/>
            <w:tcBorders>
              <w:top w:val="single" w:sz="4" w:space="0" w:color="000000"/>
              <w:left w:val="single" w:sz="4" w:space="0" w:color="000000"/>
              <w:bottom w:val="single" w:sz="4" w:space="0" w:color="000000"/>
              <w:right w:val="single" w:sz="4" w:space="0" w:color="000000"/>
            </w:tcBorders>
          </w:tcPr>
          <w:p w14:paraId="27F26D61" w14:textId="77777777" w:rsidR="00BB497A" w:rsidRPr="00BB497A" w:rsidRDefault="00BB497A" w:rsidP="00BB497A">
            <w:pPr>
              <w:rPr>
                <w:rFonts w:eastAsia="Arial Unicode MS"/>
                <w:sz w:val="20"/>
                <w:szCs w:val="20"/>
                <w:u w:color="000000"/>
                <w:lang w:val="en-US" w:eastAsia="en-US"/>
              </w:rPr>
            </w:pPr>
          </w:p>
        </w:tc>
      </w:tr>
      <w:tr w:rsidR="00BB497A" w:rsidRPr="00BB497A" w14:paraId="0D8817A7" w14:textId="77777777" w:rsidTr="00C07A16">
        <w:trPr>
          <w:trHeight w:val="241"/>
          <w:jc w:val="center"/>
        </w:trPr>
        <w:tc>
          <w:tcPr>
            <w:tcW w:w="2145"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2E6D198C" w14:textId="77777777" w:rsidR="00BB497A" w:rsidRPr="00BB497A" w:rsidRDefault="00BB497A" w:rsidP="00BB497A">
            <w:pPr>
              <w:jc w:val="center"/>
              <w:rPr>
                <w:rFonts w:ascii="Calibri" w:eastAsia="Arial Unicode MS" w:hAnsi="Calibri"/>
                <w:color w:val="000000"/>
                <w:sz w:val="20"/>
                <w:szCs w:val="20"/>
                <w:u w:color="000000"/>
              </w:rPr>
            </w:pPr>
            <w:r w:rsidRPr="00BB497A">
              <w:rPr>
                <w:rFonts w:eastAsia="Arial Unicode MS"/>
                <w:color w:val="000000"/>
                <w:sz w:val="20"/>
                <w:szCs w:val="20"/>
                <w:u w:color="000000"/>
              </w:rPr>
              <w:t>1</w:t>
            </w:r>
          </w:p>
        </w:tc>
        <w:tc>
          <w:tcPr>
            <w:tcW w:w="17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2A79E83D" w14:textId="77777777" w:rsidR="00BB497A" w:rsidRPr="00BB497A" w:rsidRDefault="00BB497A" w:rsidP="00BB497A">
            <w:pPr>
              <w:jc w:val="center"/>
              <w:rPr>
                <w:rFonts w:ascii="Calibri" w:eastAsia="Arial Unicode MS" w:hAnsi="Calibri"/>
                <w:color w:val="000000"/>
                <w:sz w:val="20"/>
                <w:szCs w:val="20"/>
                <w:u w:color="000000"/>
              </w:rPr>
            </w:pPr>
            <w:r w:rsidRPr="00BB497A">
              <w:rPr>
                <w:rFonts w:eastAsia="Arial Unicode MS"/>
                <w:color w:val="000000"/>
                <w:sz w:val="20"/>
                <w:szCs w:val="20"/>
                <w:u w:color="000000"/>
              </w:rPr>
              <w:t>2</w:t>
            </w:r>
          </w:p>
        </w:tc>
        <w:tc>
          <w:tcPr>
            <w:tcW w:w="17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21CF3C39" w14:textId="77777777" w:rsidR="00BB497A" w:rsidRPr="00BB497A" w:rsidRDefault="00BB497A" w:rsidP="00BB497A">
            <w:pPr>
              <w:jc w:val="center"/>
              <w:rPr>
                <w:rFonts w:ascii="Calibri" w:eastAsia="Arial Unicode MS" w:hAnsi="Calibri"/>
                <w:color w:val="000000"/>
                <w:sz w:val="20"/>
                <w:szCs w:val="20"/>
                <w:u w:color="000000"/>
              </w:rPr>
            </w:pPr>
            <w:r w:rsidRPr="00BB497A">
              <w:rPr>
                <w:rFonts w:eastAsia="Arial Unicode MS"/>
                <w:color w:val="000000"/>
                <w:sz w:val="20"/>
                <w:szCs w:val="20"/>
                <w:u w:color="000000"/>
              </w:rPr>
              <w:t>3</w:t>
            </w:r>
          </w:p>
        </w:tc>
        <w:tc>
          <w:tcPr>
            <w:tcW w:w="1751"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2646208D" w14:textId="77777777" w:rsidR="00BB497A" w:rsidRPr="00BB497A" w:rsidRDefault="00BB497A" w:rsidP="00BB497A">
            <w:pPr>
              <w:jc w:val="center"/>
              <w:rPr>
                <w:rFonts w:ascii="Calibri" w:eastAsia="Arial Unicode MS" w:hAnsi="Calibri"/>
                <w:color w:val="000000"/>
                <w:sz w:val="20"/>
                <w:szCs w:val="20"/>
                <w:u w:color="000000"/>
              </w:rPr>
            </w:pPr>
            <w:r w:rsidRPr="00BB497A">
              <w:rPr>
                <w:rFonts w:eastAsia="Arial Unicode MS"/>
                <w:color w:val="000000"/>
                <w:sz w:val="20"/>
                <w:szCs w:val="20"/>
                <w:u w:color="000000"/>
              </w:rPr>
              <w:t>4</w:t>
            </w:r>
          </w:p>
        </w:tc>
        <w:tc>
          <w:tcPr>
            <w:tcW w:w="149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6B5B8824" w14:textId="77777777" w:rsidR="00BB497A" w:rsidRPr="00BB497A" w:rsidRDefault="00BB497A" w:rsidP="00BB497A">
            <w:pPr>
              <w:jc w:val="center"/>
              <w:rPr>
                <w:rFonts w:ascii="Calibri" w:eastAsia="Arial Unicode MS" w:hAnsi="Calibri"/>
                <w:color w:val="000000"/>
                <w:sz w:val="20"/>
                <w:szCs w:val="20"/>
                <w:u w:color="000000"/>
              </w:rPr>
            </w:pPr>
            <w:r w:rsidRPr="00BB497A">
              <w:rPr>
                <w:rFonts w:eastAsia="Arial Unicode MS"/>
                <w:color w:val="000000"/>
                <w:sz w:val="20"/>
                <w:szCs w:val="20"/>
                <w:u w:color="000000"/>
              </w:rPr>
              <w:t>5</w:t>
            </w:r>
          </w:p>
        </w:tc>
        <w:tc>
          <w:tcPr>
            <w:tcW w:w="2191"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3182B724" w14:textId="77777777" w:rsidR="00BB497A" w:rsidRPr="00BB497A" w:rsidRDefault="00BB497A" w:rsidP="00BB497A">
            <w:pPr>
              <w:jc w:val="center"/>
              <w:rPr>
                <w:rFonts w:ascii="Calibri" w:eastAsia="Arial Unicode MS" w:hAnsi="Calibri"/>
                <w:color w:val="000000"/>
                <w:sz w:val="20"/>
                <w:szCs w:val="20"/>
                <w:u w:color="000000"/>
              </w:rPr>
            </w:pPr>
            <w:r w:rsidRPr="00BB497A">
              <w:rPr>
                <w:rFonts w:eastAsia="Arial Unicode MS"/>
                <w:color w:val="000000"/>
                <w:sz w:val="20"/>
                <w:szCs w:val="20"/>
                <w:u w:color="000000"/>
              </w:rPr>
              <w:t>5</w:t>
            </w:r>
          </w:p>
        </w:tc>
        <w:tc>
          <w:tcPr>
            <w:tcW w:w="383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7EB8AB14" w14:textId="77777777" w:rsidR="00BB497A" w:rsidRPr="00BB497A" w:rsidRDefault="00BB497A" w:rsidP="00BB497A">
            <w:pPr>
              <w:jc w:val="center"/>
              <w:rPr>
                <w:rFonts w:ascii="Calibri" w:eastAsia="Arial Unicode MS" w:hAnsi="Calibri"/>
                <w:color w:val="000000"/>
                <w:sz w:val="20"/>
                <w:szCs w:val="20"/>
                <w:u w:color="000000"/>
              </w:rPr>
            </w:pPr>
            <w:r w:rsidRPr="00BB497A">
              <w:rPr>
                <w:rFonts w:eastAsia="Arial Unicode MS"/>
                <w:color w:val="000000"/>
                <w:sz w:val="20"/>
                <w:szCs w:val="20"/>
                <w:u w:color="000000"/>
              </w:rPr>
              <w:t>6</w:t>
            </w:r>
          </w:p>
        </w:tc>
      </w:tr>
      <w:tr w:rsidR="00BB497A" w:rsidRPr="00BB497A" w14:paraId="3236F442" w14:textId="77777777" w:rsidTr="00C07A16">
        <w:trPr>
          <w:trHeight w:val="481"/>
          <w:jc w:val="center"/>
        </w:trPr>
        <w:tc>
          <w:tcPr>
            <w:tcW w:w="2145"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39001F09" w14:textId="77777777" w:rsidR="00BB497A" w:rsidRPr="00BB497A" w:rsidRDefault="00BB497A" w:rsidP="00BB497A">
            <w:pPr>
              <w:rPr>
                <w:rFonts w:eastAsia="Arial Unicode MS"/>
                <w:color w:val="000000"/>
                <w:sz w:val="20"/>
                <w:szCs w:val="20"/>
                <w:u w:color="000000"/>
              </w:rPr>
            </w:pPr>
            <w:r w:rsidRPr="00BB497A">
              <w:rPr>
                <w:rFonts w:eastAsia="Arial Unicode MS"/>
                <w:color w:val="000000"/>
                <w:sz w:val="20"/>
                <w:szCs w:val="20"/>
                <w:u w:color="000000"/>
              </w:rPr>
              <w:t>Всего финансовых затрат,</w:t>
            </w:r>
          </w:p>
          <w:p w14:paraId="54B36D0B" w14:textId="77777777" w:rsidR="00BB497A" w:rsidRPr="00BB497A" w:rsidRDefault="00BB497A" w:rsidP="00BB497A">
            <w:pPr>
              <w:rPr>
                <w:rFonts w:ascii="Calibri" w:eastAsia="Arial Unicode MS" w:hAnsi="Calibri"/>
                <w:color w:val="000000"/>
                <w:sz w:val="20"/>
                <w:szCs w:val="20"/>
                <w:u w:color="000000"/>
              </w:rPr>
            </w:pPr>
            <w:r w:rsidRPr="00BB497A">
              <w:rPr>
                <w:rFonts w:eastAsia="Arial Unicode MS"/>
                <w:color w:val="000000"/>
                <w:sz w:val="20"/>
                <w:szCs w:val="20"/>
                <w:u w:color="000000"/>
              </w:rPr>
              <w:t>в том числе за счет:</w:t>
            </w:r>
          </w:p>
        </w:tc>
        <w:tc>
          <w:tcPr>
            <w:tcW w:w="17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026B117F" w14:textId="77777777" w:rsidR="00BB497A" w:rsidRPr="00BB497A" w:rsidRDefault="00BB497A" w:rsidP="00BB497A">
            <w:pPr>
              <w:jc w:val="center"/>
              <w:rPr>
                <w:rFonts w:eastAsia="Arial Unicode MS"/>
                <w:sz w:val="20"/>
                <w:szCs w:val="20"/>
                <w:u w:color="000000"/>
                <w:lang w:eastAsia="en-US"/>
              </w:rPr>
            </w:pPr>
            <w:r w:rsidRPr="00BB497A">
              <w:rPr>
                <w:rFonts w:eastAsia="Arial Unicode MS"/>
                <w:sz w:val="20"/>
                <w:szCs w:val="20"/>
                <w:u w:color="000000"/>
                <w:lang w:eastAsia="en-US"/>
              </w:rPr>
              <w:t>5083,505</w:t>
            </w:r>
          </w:p>
        </w:tc>
        <w:tc>
          <w:tcPr>
            <w:tcW w:w="17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608AE816" w14:textId="77777777" w:rsidR="00BB497A" w:rsidRPr="00BB497A" w:rsidRDefault="00BB497A" w:rsidP="00BB497A">
            <w:pPr>
              <w:spacing w:after="200" w:line="276" w:lineRule="auto"/>
              <w:jc w:val="center"/>
              <w:rPr>
                <w:rFonts w:eastAsia="Arial Unicode MS"/>
                <w:sz w:val="20"/>
                <w:szCs w:val="20"/>
                <w:u w:color="000000"/>
              </w:rPr>
            </w:pPr>
            <w:r w:rsidRPr="00BB497A">
              <w:rPr>
                <w:rFonts w:eastAsia="Arial Unicode MS"/>
                <w:sz w:val="20"/>
                <w:szCs w:val="20"/>
                <w:u w:color="000000"/>
              </w:rPr>
              <w:t>1249,925</w:t>
            </w:r>
          </w:p>
        </w:tc>
        <w:tc>
          <w:tcPr>
            <w:tcW w:w="1751"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4BF6819D" w14:textId="77777777" w:rsidR="00BB497A" w:rsidRPr="00BB497A" w:rsidRDefault="00BB497A" w:rsidP="00BB497A">
            <w:pPr>
              <w:jc w:val="center"/>
              <w:rPr>
                <w:rFonts w:eastAsia="Arial Unicode MS"/>
                <w:sz w:val="20"/>
                <w:szCs w:val="20"/>
                <w:u w:color="000000"/>
              </w:rPr>
            </w:pPr>
            <w:r w:rsidRPr="00BB497A">
              <w:rPr>
                <w:rFonts w:eastAsia="Arial Unicode MS"/>
                <w:sz w:val="20"/>
                <w:szCs w:val="20"/>
                <w:u w:color="000000"/>
              </w:rPr>
              <w:t>1275,790</w:t>
            </w:r>
          </w:p>
        </w:tc>
        <w:tc>
          <w:tcPr>
            <w:tcW w:w="149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4AD74AE9" w14:textId="77777777" w:rsidR="00BB497A" w:rsidRPr="00BB497A" w:rsidRDefault="00BB497A" w:rsidP="00BB497A">
            <w:pPr>
              <w:jc w:val="center"/>
              <w:rPr>
                <w:rFonts w:eastAsia="Arial Unicode MS"/>
                <w:sz w:val="20"/>
                <w:szCs w:val="20"/>
                <w:u w:color="000000"/>
              </w:rPr>
            </w:pPr>
            <w:r w:rsidRPr="00BB497A">
              <w:rPr>
                <w:rFonts w:eastAsia="Arial Unicode MS"/>
                <w:sz w:val="20"/>
                <w:szCs w:val="20"/>
                <w:u w:color="000000"/>
              </w:rPr>
              <w:t>1275,790</w:t>
            </w:r>
          </w:p>
        </w:tc>
        <w:tc>
          <w:tcPr>
            <w:tcW w:w="2191"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4061B58B" w14:textId="77777777" w:rsidR="00BB497A" w:rsidRPr="00BB497A" w:rsidRDefault="00BB497A" w:rsidP="00BB497A">
            <w:pPr>
              <w:jc w:val="center"/>
              <w:rPr>
                <w:rFonts w:eastAsia="Arial Unicode MS"/>
                <w:sz w:val="20"/>
                <w:szCs w:val="20"/>
                <w:u w:color="000000"/>
              </w:rPr>
            </w:pPr>
            <w:r w:rsidRPr="00BB497A">
              <w:rPr>
                <w:rFonts w:eastAsia="Arial Unicode MS"/>
                <w:sz w:val="20"/>
                <w:szCs w:val="20"/>
                <w:u w:color="000000"/>
              </w:rPr>
              <w:t>1275,790</w:t>
            </w:r>
          </w:p>
        </w:tc>
        <w:tc>
          <w:tcPr>
            <w:tcW w:w="383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7F7E7AB8" w14:textId="77777777" w:rsidR="00BB497A" w:rsidRPr="00BB497A" w:rsidRDefault="00BB497A" w:rsidP="00BB497A">
            <w:pPr>
              <w:rPr>
                <w:rFonts w:eastAsia="Arial Unicode MS"/>
                <w:sz w:val="20"/>
                <w:szCs w:val="20"/>
                <w:u w:color="000000"/>
                <w:lang w:val="en-US" w:eastAsia="en-US"/>
              </w:rPr>
            </w:pPr>
          </w:p>
        </w:tc>
      </w:tr>
      <w:tr w:rsidR="00BB497A" w:rsidRPr="00BB497A" w14:paraId="46E93B3C" w14:textId="77777777" w:rsidTr="00C07A16">
        <w:trPr>
          <w:trHeight w:val="241"/>
          <w:jc w:val="center"/>
        </w:trPr>
        <w:tc>
          <w:tcPr>
            <w:tcW w:w="2145"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014554EF" w14:textId="77777777" w:rsidR="00BB497A" w:rsidRPr="00BB497A" w:rsidRDefault="00BB497A" w:rsidP="00BB497A">
            <w:pPr>
              <w:rPr>
                <w:rFonts w:ascii="Calibri" w:eastAsia="Arial Unicode MS" w:hAnsi="Calibri"/>
                <w:color w:val="000000"/>
                <w:sz w:val="20"/>
                <w:szCs w:val="20"/>
                <w:u w:color="000000"/>
              </w:rPr>
            </w:pPr>
            <w:r w:rsidRPr="00BB497A">
              <w:rPr>
                <w:rFonts w:eastAsia="Arial Unicode MS"/>
                <w:color w:val="000000"/>
                <w:sz w:val="20"/>
                <w:szCs w:val="20"/>
                <w:u w:color="000000"/>
              </w:rPr>
              <w:t xml:space="preserve">средств </w:t>
            </w:r>
            <w:proofErr w:type="gramStart"/>
            <w:r w:rsidRPr="00BB497A">
              <w:rPr>
                <w:rFonts w:eastAsia="Arial Unicode MS"/>
                <w:color w:val="000000"/>
                <w:sz w:val="20"/>
                <w:szCs w:val="20"/>
                <w:u w:color="000000"/>
              </w:rPr>
              <w:t>федерального  бюджета</w:t>
            </w:r>
            <w:proofErr w:type="gramEnd"/>
          </w:p>
        </w:tc>
        <w:tc>
          <w:tcPr>
            <w:tcW w:w="17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5BD7F6D7" w14:textId="77777777" w:rsidR="00BB497A" w:rsidRPr="00BB497A" w:rsidRDefault="00BB497A" w:rsidP="00BB497A">
            <w:pPr>
              <w:jc w:val="center"/>
              <w:rPr>
                <w:rFonts w:eastAsia="Arial Unicode MS"/>
                <w:sz w:val="20"/>
                <w:szCs w:val="20"/>
                <w:u w:color="000000"/>
              </w:rPr>
            </w:pPr>
            <w:r w:rsidRPr="00BB497A">
              <w:rPr>
                <w:rFonts w:eastAsia="Arial Unicode MS"/>
                <w:sz w:val="20"/>
                <w:szCs w:val="20"/>
                <w:u w:color="000000"/>
              </w:rPr>
              <w:t>-</w:t>
            </w:r>
          </w:p>
        </w:tc>
        <w:tc>
          <w:tcPr>
            <w:tcW w:w="17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072581C8" w14:textId="77777777" w:rsidR="00BB497A" w:rsidRPr="00BB497A" w:rsidRDefault="00BB497A" w:rsidP="00BB497A">
            <w:pPr>
              <w:jc w:val="center"/>
              <w:rPr>
                <w:rFonts w:eastAsia="Arial Unicode MS"/>
                <w:sz w:val="20"/>
                <w:szCs w:val="20"/>
                <w:u w:color="000000"/>
              </w:rPr>
            </w:pPr>
            <w:r w:rsidRPr="00BB497A">
              <w:rPr>
                <w:rFonts w:eastAsia="Arial Unicode MS"/>
                <w:sz w:val="20"/>
                <w:szCs w:val="20"/>
                <w:u w:color="000000"/>
              </w:rPr>
              <w:t>-</w:t>
            </w:r>
          </w:p>
        </w:tc>
        <w:tc>
          <w:tcPr>
            <w:tcW w:w="1751"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44F09545" w14:textId="77777777" w:rsidR="00BB497A" w:rsidRPr="00BB497A" w:rsidRDefault="00BB497A" w:rsidP="00BB497A">
            <w:pPr>
              <w:jc w:val="center"/>
              <w:rPr>
                <w:rFonts w:eastAsia="Arial Unicode MS"/>
                <w:sz w:val="20"/>
                <w:szCs w:val="20"/>
                <w:u w:color="000000"/>
              </w:rPr>
            </w:pPr>
            <w:r w:rsidRPr="00BB497A">
              <w:rPr>
                <w:rFonts w:eastAsia="Arial Unicode MS"/>
                <w:sz w:val="20"/>
                <w:szCs w:val="20"/>
                <w:u w:color="000000"/>
              </w:rPr>
              <w:t>-</w:t>
            </w:r>
          </w:p>
        </w:tc>
        <w:tc>
          <w:tcPr>
            <w:tcW w:w="149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5C9B5A12" w14:textId="77777777" w:rsidR="00BB497A" w:rsidRPr="00BB497A" w:rsidRDefault="00BB497A" w:rsidP="00BB497A">
            <w:pPr>
              <w:jc w:val="center"/>
              <w:rPr>
                <w:rFonts w:eastAsia="Arial Unicode MS"/>
                <w:sz w:val="20"/>
                <w:szCs w:val="20"/>
                <w:u w:color="000000"/>
              </w:rPr>
            </w:pPr>
            <w:r w:rsidRPr="00BB497A">
              <w:rPr>
                <w:rFonts w:eastAsia="Arial Unicode MS"/>
                <w:sz w:val="20"/>
                <w:szCs w:val="20"/>
                <w:u w:color="000000"/>
              </w:rPr>
              <w:t>-</w:t>
            </w:r>
          </w:p>
        </w:tc>
        <w:tc>
          <w:tcPr>
            <w:tcW w:w="2191"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4EDB54DB" w14:textId="77777777" w:rsidR="00BB497A" w:rsidRPr="00BB497A" w:rsidRDefault="00BB497A" w:rsidP="00BB497A">
            <w:pPr>
              <w:jc w:val="center"/>
              <w:rPr>
                <w:rFonts w:eastAsia="Arial Unicode MS"/>
                <w:sz w:val="20"/>
                <w:szCs w:val="20"/>
                <w:u w:color="000000"/>
              </w:rPr>
            </w:pPr>
            <w:r w:rsidRPr="00BB497A">
              <w:rPr>
                <w:rFonts w:eastAsia="Arial Unicode MS"/>
                <w:sz w:val="20"/>
                <w:szCs w:val="20"/>
                <w:u w:color="000000"/>
              </w:rPr>
              <w:t>-</w:t>
            </w:r>
          </w:p>
        </w:tc>
        <w:tc>
          <w:tcPr>
            <w:tcW w:w="383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4F533A1D" w14:textId="77777777" w:rsidR="00BB497A" w:rsidRPr="00BB497A" w:rsidRDefault="00BB497A" w:rsidP="00BB497A">
            <w:pPr>
              <w:jc w:val="center"/>
              <w:rPr>
                <w:rFonts w:ascii="Calibri" w:eastAsia="Arial Unicode MS" w:hAnsi="Calibri"/>
                <w:color w:val="000000"/>
                <w:sz w:val="20"/>
                <w:szCs w:val="20"/>
                <w:u w:color="000000"/>
              </w:rPr>
            </w:pPr>
            <w:r w:rsidRPr="00BB497A">
              <w:rPr>
                <w:rFonts w:eastAsia="Arial Unicode MS"/>
                <w:color w:val="000000"/>
                <w:sz w:val="20"/>
                <w:szCs w:val="20"/>
                <w:u w:color="000000"/>
              </w:rPr>
              <w:t>-</w:t>
            </w:r>
          </w:p>
        </w:tc>
      </w:tr>
      <w:tr w:rsidR="00BB497A" w:rsidRPr="00BB497A" w14:paraId="5836EE43" w14:textId="77777777" w:rsidTr="00C07A16">
        <w:trPr>
          <w:trHeight w:val="241"/>
          <w:jc w:val="center"/>
        </w:trPr>
        <w:tc>
          <w:tcPr>
            <w:tcW w:w="2145"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7C923852" w14:textId="77777777" w:rsidR="00BB497A" w:rsidRPr="00BB497A" w:rsidRDefault="00BB497A" w:rsidP="00BB497A">
            <w:pPr>
              <w:rPr>
                <w:rFonts w:ascii="Calibri" w:eastAsia="Arial Unicode MS" w:hAnsi="Calibri"/>
                <w:color w:val="000000"/>
                <w:sz w:val="20"/>
                <w:szCs w:val="20"/>
                <w:u w:color="000000"/>
              </w:rPr>
            </w:pPr>
            <w:proofErr w:type="gramStart"/>
            <w:r w:rsidRPr="00BB497A">
              <w:rPr>
                <w:rFonts w:eastAsia="Arial Unicode MS"/>
                <w:color w:val="000000"/>
                <w:sz w:val="20"/>
                <w:szCs w:val="20"/>
                <w:u w:color="000000"/>
              </w:rPr>
              <w:t>средств  областного</w:t>
            </w:r>
            <w:proofErr w:type="gramEnd"/>
            <w:r w:rsidRPr="00BB497A">
              <w:rPr>
                <w:rFonts w:eastAsia="Arial Unicode MS"/>
                <w:color w:val="000000"/>
                <w:sz w:val="20"/>
                <w:szCs w:val="20"/>
                <w:u w:color="000000"/>
              </w:rPr>
              <w:t xml:space="preserve"> бюджета НСО </w:t>
            </w:r>
            <w:hyperlink w:anchor="P572" w:history="1">
              <w:r w:rsidRPr="00BB497A">
                <w:rPr>
                  <w:rFonts w:eastAsia="Arial Unicode MS"/>
                  <w:color w:val="0000FF"/>
                  <w:sz w:val="20"/>
                  <w:szCs w:val="20"/>
                  <w:u w:val="single" w:color="0000FF"/>
                </w:rPr>
                <w:t>&lt;*&gt;</w:t>
              </w:r>
            </w:hyperlink>
          </w:p>
        </w:tc>
        <w:tc>
          <w:tcPr>
            <w:tcW w:w="17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1087A597" w14:textId="77777777" w:rsidR="00BB497A" w:rsidRPr="00BB497A" w:rsidRDefault="00BB497A" w:rsidP="00BB497A">
            <w:pPr>
              <w:jc w:val="center"/>
              <w:rPr>
                <w:rFonts w:eastAsia="Arial Unicode MS"/>
                <w:sz w:val="20"/>
                <w:szCs w:val="20"/>
                <w:u w:color="000000"/>
              </w:rPr>
            </w:pPr>
            <w:r w:rsidRPr="00BB497A">
              <w:rPr>
                <w:rFonts w:eastAsia="Arial Unicode MS"/>
                <w:sz w:val="20"/>
                <w:szCs w:val="20"/>
                <w:u w:color="000000"/>
              </w:rPr>
              <w:t>3581,0</w:t>
            </w:r>
          </w:p>
        </w:tc>
        <w:tc>
          <w:tcPr>
            <w:tcW w:w="17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3EE858D0" w14:textId="77777777" w:rsidR="00BB497A" w:rsidRPr="00BB497A" w:rsidRDefault="00BB497A" w:rsidP="00BB497A">
            <w:pPr>
              <w:jc w:val="center"/>
              <w:rPr>
                <w:rFonts w:eastAsia="Arial Unicode MS"/>
                <w:sz w:val="20"/>
                <w:szCs w:val="20"/>
                <w:u w:color="000000"/>
              </w:rPr>
            </w:pPr>
            <w:r w:rsidRPr="00BB497A">
              <w:rPr>
                <w:rFonts w:eastAsia="Arial Unicode MS"/>
                <w:sz w:val="20"/>
                <w:szCs w:val="20"/>
                <w:u w:color="000000"/>
              </w:rPr>
              <w:t>800,0</w:t>
            </w:r>
          </w:p>
        </w:tc>
        <w:tc>
          <w:tcPr>
            <w:tcW w:w="1751"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72A3FDEC" w14:textId="77777777" w:rsidR="00BB497A" w:rsidRPr="00BB497A" w:rsidRDefault="00BB497A" w:rsidP="00BB497A">
            <w:pPr>
              <w:jc w:val="center"/>
              <w:rPr>
                <w:rFonts w:eastAsia="Arial Unicode MS"/>
                <w:sz w:val="20"/>
                <w:szCs w:val="20"/>
                <w:u w:color="000000"/>
              </w:rPr>
            </w:pPr>
            <w:r w:rsidRPr="00BB497A">
              <w:rPr>
                <w:rFonts w:eastAsia="Arial Unicode MS"/>
                <w:sz w:val="20"/>
                <w:szCs w:val="20"/>
                <w:u w:color="000000"/>
              </w:rPr>
              <w:t>927,0</w:t>
            </w:r>
          </w:p>
        </w:tc>
        <w:tc>
          <w:tcPr>
            <w:tcW w:w="149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18514930" w14:textId="77777777" w:rsidR="00BB497A" w:rsidRPr="00BB497A" w:rsidRDefault="00BB497A" w:rsidP="00BB497A">
            <w:pPr>
              <w:jc w:val="center"/>
              <w:rPr>
                <w:rFonts w:eastAsia="Arial Unicode MS"/>
                <w:sz w:val="20"/>
                <w:szCs w:val="20"/>
                <w:u w:color="000000"/>
              </w:rPr>
            </w:pPr>
            <w:r w:rsidRPr="00BB497A">
              <w:rPr>
                <w:rFonts w:eastAsia="Arial Unicode MS"/>
                <w:sz w:val="20"/>
                <w:szCs w:val="20"/>
                <w:u w:color="000000"/>
              </w:rPr>
              <w:t>927,0</w:t>
            </w:r>
          </w:p>
        </w:tc>
        <w:tc>
          <w:tcPr>
            <w:tcW w:w="2191"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0171730F" w14:textId="77777777" w:rsidR="00BB497A" w:rsidRPr="00BB497A" w:rsidRDefault="00BB497A" w:rsidP="00BB497A">
            <w:pPr>
              <w:jc w:val="center"/>
              <w:rPr>
                <w:rFonts w:eastAsia="Arial Unicode MS"/>
                <w:sz w:val="20"/>
                <w:szCs w:val="20"/>
                <w:u w:color="000000"/>
              </w:rPr>
            </w:pPr>
            <w:r w:rsidRPr="00BB497A">
              <w:rPr>
                <w:rFonts w:eastAsia="Arial Unicode MS"/>
                <w:sz w:val="20"/>
                <w:szCs w:val="20"/>
                <w:u w:color="000000"/>
              </w:rPr>
              <w:t>927,0</w:t>
            </w:r>
          </w:p>
        </w:tc>
        <w:tc>
          <w:tcPr>
            <w:tcW w:w="383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7857B7E6" w14:textId="77777777" w:rsidR="00BB497A" w:rsidRPr="00BB497A" w:rsidRDefault="00BB497A" w:rsidP="00BB497A">
            <w:pPr>
              <w:rPr>
                <w:rFonts w:eastAsia="Arial Unicode MS"/>
                <w:sz w:val="20"/>
                <w:szCs w:val="20"/>
                <w:u w:color="000000"/>
                <w:lang w:val="en-US" w:eastAsia="en-US"/>
              </w:rPr>
            </w:pPr>
          </w:p>
        </w:tc>
      </w:tr>
      <w:tr w:rsidR="00BB497A" w:rsidRPr="00BB497A" w14:paraId="6596F7A4" w14:textId="77777777" w:rsidTr="00C07A16">
        <w:trPr>
          <w:trHeight w:val="481"/>
          <w:jc w:val="center"/>
        </w:trPr>
        <w:tc>
          <w:tcPr>
            <w:tcW w:w="2145"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4E5F6185" w14:textId="77777777" w:rsidR="00BB497A" w:rsidRPr="00BB497A" w:rsidRDefault="00BB497A" w:rsidP="00BB497A">
            <w:pPr>
              <w:rPr>
                <w:rFonts w:ascii="Calibri" w:eastAsia="Arial Unicode MS" w:hAnsi="Calibri"/>
                <w:color w:val="000000"/>
                <w:sz w:val="20"/>
                <w:szCs w:val="20"/>
                <w:u w:color="000000"/>
              </w:rPr>
            </w:pPr>
            <w:r w:rsidRPr="00BB497A">
              <w:rPr>
                <w:rFonts w:eastAsia="Arial Unicode MS" w:cs="Calibri"/>
                <w:color w:val="000000"/>
                <w:sz w:val="20"/>
                <w:szCs w:val="20"/>
                <w:u w:color="000000"/>
              </w:rPr>
              <w:t xml:space="preserve">средств местного бюджета города Куйбышева </w:t>
            </w:r>
            <w:hyperlink w:anchor="P572" w:history="1">
              <w:r w:rsidRPr="00BB497A">
                <w:rPr>
                  <w:rFonts w:eastAsia="Arial Unicode MS"/>
                  <w:color w:val="0000FF"/>
                  <w:sz w:val="20"/>
                  <w:szCs w:val="20"/>
                  <w:u w:val="single" w:color="0000FF"/>
                </w:rPr>
                <w:t>&lt;*&gt;</w:t>
              </w:r>
            </w:hyperlink>
          </w:p>
        </w:tc>
        <w:tc>
          <w:tcPr>
            <w:tcW w:w="17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3C2D1BB6" w14:textId="77777777" w:rsidR="00BB497A" w:rsidRPr="00BB497A" w:rsidRDefault="00BB497A" w:rsidP="00BB497A">
            <w:pPr>
              <w:jc w:val="center"/>
              <w:rPr>
                <w:rFonts w:eastAsia="Arial Unicode MS"/>
                <w:sz w:val="20"/>
                <w:szCs w:val="20"/>
                <w:u w:color="000000"/>
              </w:rPr>
            </w:pPr>
            <w:r w:rsidRPr="00BB497A">
              <w:rPr>
                <w:rFonts w:eastAsia="Arial Unicode MS"/>
                <w:sz w:val="20"/>
                <w:szCs w:val="20"/>
                <w:u w:color="000000"/>
              </w:rPr>
              <w:t>500,0</w:t>
            </w:r>
          </w:p>
        </w:tc>
        <w:tc>
          <w:tcPr>
            <w:tcW w:w="17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298CDA47" w14:textId="77777777" w:rsidR="00BB497A" w:rsidRPr="00BB497A" w:rsidRDefault="00BB497A" w:rsidP="00BB497A">
            <w:pPr>
              <w:jc w:val="center"/>
              <w:rPr>
                <w:rFonts w:eastAsia="Arial Unicode MS"/>
                <w:sz w:val="20"/>
                <w:szCs w:val="20"/>
                <w:u w:color="000000"/>
              </w:rPr>
            </w:pPr>
            <w:r w:rsidRPr="00BB497A">
              <w:rPr>
                <w:rFonts w:eastAsia="Arial Unicode MS"/>
                <w:sz w:val="20"/>
                <w:szCs w:val="20"/>
                <w:u w:color="000000"/>
              </w:rPr>
              <w:t>200,0</w:t>
            </w:r>
          </w:p>
        </w:tc>
        <w:tc>
          <w:tcPr>
            <w:tcW w:w="1751"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1B9EA25F" w14:textId="77777777" w:rsidR="00BB497A" w:rsidRPr="00BB497A" w:rsidRDefault="00BB497A" w:rsidP="00BB497A">
            <w:pPr>
              <w:jc w:val="center"/>
              <w:rPr>
                <w:rFonts w:eastAsia="Arial Unicode MS"/>
                <w:sz w:val="20"/>
                <w:szCs w:val="20"/>
                <w:u w:color="000000"/>
              </w:rPr>
            </w:pPr>
            <w:r w:rsidRPr="00BB497A">
              <w:rPr>
                <w:rFonts w:eastAsia="Arial Unicode MS"/>
                <w:sz w:val="20"/>
                <w:szCs w:val="20"/>
                <w:u w:color="000000"/>
              </w:rPr>
              <w:t>100,0</w:t>
            </w:r>
          </w:p>
        </w:tc>
        <w:tc>
          <w:tcPr>
            <w:tcW w:w="149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2FC7E26A" w14:textId="77777777" w:rsidR="00BB497A" w:rsidRPr="00BB497A" w:rsidRDefault="00BB497A" w:rsidP="00BB497A">
            <w:pPr>
              <w:jc w:val="center"/>
              <w:rPr>
                <w:rFonts w:eastAsia="Arial Unicode MS"/>
                <w:sz w:val="20"/>
                <w:szCs w:val="20"/>
                <w:u w:color="000000"/>
              </w:rPr>
            </w:pPr>
            <w:r w:rsidRPr="00BB497A">
              <w:rPr>
                <w:rFonts w:eastAsia="Arial Unicode MS"/>
                <w:sz w:val="20"/>
                <w:szCs w:val="20"/>
                <w:u w:color="000000"/>
              </w:rPr>
              <w:t>100,0</w:t>
            </w:r>
          </w:p>
        </w:tc>
        <w:tc>
          <w:tcPr>
            <w:tcW w:w="2191"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2245D66D" w14:textId="77777777" w:rsidR="00BB497A" w:rsidRPr="00BB497A" w:rsidRDefault="00BB497A" w:rsidP="00BB497A">
            <w:pPr>
              <w:jc w:val="center"/>
              <w:rPr>
                <w:rFonts w:eastAsia="Arial Unicode MS"/>
                <w:sz w:val="20"/>
                <w:szCs w:val="20"/>
                <w:u w:color="000000"/>
              </w:rPr>
            </w:pPr>
            <w:r w:rsidRPr="00BB497A">
              <w:rPr>
                <w:rFonts w:eastAsia="Arial Unicode MS"/>
                <w:sz w:val="20"/>
                <w:szCs w:val="20"/>
                <w:u w:color="000000"/>
              </w:rPr>
              <w:t>100,0</w:t>
            </w:r>
          </w:p>
        </w:tc>
        <w:tc>
          <w:tcPr>
            <w:tcW w:w="383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6C3FC5DF" w14:textId="77777777" w:rsidR="00BB497A" w:rsidRPr="00BB497A" w:rsidRDefault="00BB497A" w:rsidP="00BB497A">
            <w:pPr>
              <w:rPr>
                <w:rFonts w:eastAsia="Arial Unicode MS"/>
                <w:sz w:val="20"/>
                <w:szCs w:val="20"/>
                <w:u w:color="000000"/>
                <w:lang w:val="en-US" w:eastAsia="en-US"/>
              </w:rPr>
            </w:pPr>
          </w:p>
        </w:tc>
      </w:tr>
      <w:tr w:rsidR="00BB497A" w:rsidRPr="00BB497A" w14:paraId="67B5E901" w14:textId="77777777" w:rsidTr="00C07A16">
        <w:trPr>
          <w:trHeight w:val="955"/>
          <w:jc w:val="center"/>
        </w:trPr>
        <w:tc>
          <w:tcPr>
            <w:tcW w:w="2145" w:type="dxa"/>
            <w:tcBorders>
              <w:top w:val="single" w:sz="4" w:space="0" w:color="000000"/>
              <w:left w:val="single" w:sz="4" w:space="0" w:color="000000"/>
              <w:bottom w:val="single" w:sz="4" w:space="0" w:color="000000"/>
              <w:right w:val="single" w:sz="4" w:space="0" w:color="000000"/>
            </w:tcBorders>
          </w:tcPr>
          <w:p w14:paraId="6BA743B0" w14:textId="77777777" w:rsidR="00BB497A" w:rsidRPr="00BB497A" w:rsidRDefault="00BB497A" w:rsidP="00BB497A">
            <w:pPr>
              <w:rPr>
                <w:rFonts w:ascii="Calibri" w:eastAsia="Arial Unicode MS" w:hAnsi="Calibri"/>
                <w:color w:val="000000"/>
                <w:sz w:val="20"/>
                <w:szCs w:val="20"/>
                <w:u w:color="000000"/>
              </w:rPr>
            </w:pPr>
            <w:r w:rsidRPr="00BB497A">
              <w:rPr>
                <w:rFonts w:eastAsia="Arial Unicode MS" w:cs="Calibri"/>
                <w:color w:val="000000"/>
                <w:sz w:val="20"/>
                <w:szCs w:val="20"/>
                <w:u w:color="000000"/>
              </w:rPr>
              <w:t xml:space="preserve">средств местного бюджета </w:t>
            </w:r>
            <w:proofErr w:type="gramStart"/>
            <w:r w:rsidRPr="00BB497A">
              <w:rPr>
                <w:rFonts w:eastAsia="Arial Unicode MS" w:cs="Calibri"/>
                <w:color w:val="000000"/>
                <w:sz w:val="20"/>
                <w:szCs w:val="20"/>
                <w:u w:color="000000"/>
              </w:rPr>
              <w:t>Куйбышевского  района</w:t>
            </w:r>
            <w:proofErr w:type="gramEnd"/>
            <w:r w:rsidRPr="00BB497A">
              <w:rPr>
                <w:rFonts w:ascii="Calibri" w:eastAsia="Arial Unicode MS" w:hAnsi="Calibri" w:cs="Calibri"/>
                <w:color w:val="000000"/>
                <w:sz w:val="20"/>
                <w:szCs w:val="20"/>
                <w:u w:color="000000"/>
              </w:rPr>
              <w:t xml:space="preserve"> </w:t>
            </w:r>
            <w:hyperlink w:anchor="P572" w:history="1">
              <w:r w:rsidRPr="00BB497A">
                <w:rPr>
                  <w:rFonts w:eastAsia="Arial Unicode MS"/>
                  <w:color w:val="0000FF"/>
                  <w:sz w:val="20"/>
                  <w:szCs w:val="20"/>
                  <w:u w:val="single" w:color="0000FF"/>
                </w:rPr>
                <w:t>&lt;*&gt;</w:t>
              </w:r>
            </w:hyperlink>
          </w:p>
        </w:tc>
        <w:tc>
          <w:tcPr>
            <w:tcW w:w="17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0ADCB379" w14:textId="77777777" w:rsidR="00BB497A" w:rsidRPr="00BB497A" w:rsidRDefault="00BB497A" w:rsidP="00BB497A">
            <w:pPr>
              <w:spacing w:after="200" w:line="276" w:lineRule="auto"/>
              <w:jc w:val="center"/>
              <w:rPr>
                <w:rFonts w:eastAsia="Arial Unicode MS"/>
                <w:sz w:val="20"/>
                <w:szCs w:val="20"/>
                <w:u w:color="000000"/>
              </w:rPr>
            </w:pPr>
            <w:r w:rsidRPr="00BB497A">
              <w:rPr>
                <w:rFonts w:eastAsia="Arial Unicode MS"/>
                <w:sz w:val="20"/>
                <w:szCs w:val="20"/>
                <w:u w:color="000000"/>
              </w:rPr>
              <w:t>202,505</w:t>
            </w:r>
          </w:p>
        </w:tc>
        <w:tc>
          <w:tcPr>
            <w:tcW w:w="1746" w:type="dxa"/>
            <w:tcBorders>
              <w:top w:val="single" w:sz="4" w:space="0" w:color="000000"/>
              <w:left w:val="single" w:sz="4" w:space="0" w:color="000000"/>
              <w:bottom w:val="single" w:sz="4" w:space="0" w:color="000000"/>
              <w:right w:val="single" w:sz="4" w:space="0" w:color="000000"/>
            </w:tcBorders>
            <w:tcMar>
              <w:top w:w="80" w:type="dxa"/>
              <w:left w:w="142" w:type="dxa"/>
              <w:bottom w:w="80" w:type="dxa"/>
              <w:right w:w="80" w:type="dxa"/>
            </w:tcMar>
          </w:tcPr>
          <w:p w14:paraId="4FDDD83C" w14:textId="77777777" w:rsidR="00BB497A" w:rsidRPr="00BB497A" w:rsidRDefault="00BB497A" w:rsidP="00BB497A">
            <w:pPr>
              <w:spacing w:after="200" w:line="276" w:lineRule="auto"/>
              <w:jc w:val="center"/>
              <w:rPr>
                <w:rFonts w:eastAsia="Arial Unicode MS"/>
                <w:sz w:val="20"/>
                <w:szCs w:val="20"/>
                <w:u w:color="000000"/>
              </w:rPr>
            </w:pPr>
            <w:r w:rsidRPr="00BB497A">
              <w:rPr>
                <w:rFonts w:eastAsia="Arial Unicode MS"/>
                <w:sz w:val="20"/>
                <w:szCs w:val="20"/>
                <w:u w:color="000000"/>
              </w:rPr>
              <w:t>49,925</w:t>
            </w:r>
          </w:p>
        </w:tc>
        <w:tc>
          <w:tcPr>
            <w:tcW w:w="1751" w:type="dxa"/>
            <w:tcBorders>
              <w:top w:val="single" w:sz="4" w:space="0" w:color="000000"/>
              <w:left w:val="single" w:sz="4" w:space="0" w:color="000000"/>
              <w:bottom w:val="single" w:sz="4" w:space="0" w:color="000000"/>
              <w:right w:val="single" w:sz="4" w:space="0" w:color="000000"/>
            </w:tcBorders>
            <w:tcMar>
              <w:left w:w="142" w:type="dxa"/>
            </w:tcMar>
          </w:tcPr>
          <w:p w14:paraId="0CBD673E" w14:textId="77777777" w:rsidR="00BB497A" w:rsidRPr="00BB497A" w:rsidRDefault="00BB497A" w:rsidP="00BB497A">
            <w:pPr>
              <w:spacing w:after="200" w:line="276" w:lineRule="auto"/>
              <w:jc w:val="center"/>
              <w:rPr>
                <w:rFonts w:eastAsia="Arial Unicode MS"/>
                <w:sz w:val="20"/>
                <w:szCs w:val="20"/>
                <w:u w:color="000000"/>
              </w:rPr>
            </w:pPr>
            <w:r w:rsidRPr="00BB497A">
              <w:rPr>
                <w:rFonts w:eastAsia="Arial Unicode MS"/>
                <w:sz w:val="20"/>
                <w:szCs w:val="20"/>
                <w:u w:color="000000"/>
              </w:rPr>
              <w:t>48,790</w:t>
            </w:r>
          </w:p>
        </w:tc>
        <w:tc>
          <w:tcPr>
            <w:tcW w:w="1490" w:type="dxa"/>
            <w:tcBorders>
              <w:top w:val="single" w:sz="4" w:space="0" w:color="000000"/>
              <w:left w:val="single" w:sz="4" w:space="0" w:color="000000"/>
              <w:bottom w:val="single" w:sz="4" w:space="0" w:color="000000"/>
              <w:right w:val="single" w:sz="4" w:space="0" w:color="000000"/>
            </w:tcBorders>
            <w:tcMar>
              <w:left w:w="142" w:type="dxa"/>
            </w:tcMar>
          </w:tcPr>
          <w:p w14:paraId="592E6926" w14:textId="77777777" w:rsidR="00BB497A" w:rsidRPr="00BB497A" w:rsidRDefault="00BB497A" w:rsidP="00BB497A">
            <w:pPr>
              <w:spacing w:after="200" w:line="276" w:lineRule="auto"/>
              <w:jc w:val="center"/>
              <w:rPr>
                <w:rFonts w:eastAsia="Arial Unicode MS"/>
                <w:sz w:val="20"/>
                <w:szCs w:val="20"/>
                <w:u w:color="000000"/>
              </w:rPr>
            </w:pPr>
            <w:r w:rsidRPr="00BB497A">
              <w:rPr>
                <w:rFonts w:eastAsia="Arial Unicode MS"/>
                <w:sz w:val="20"/>
                <w:szCs w:val="20"/>
                <w:u w:color="000000"/>
              </w:rPr>
              <w:t>48,790</w:t>
            </w:r>
          </w:p>
        </w:tc>
        <w:tc>
          <w:tcPr>
            <w:tcW w:w="2191" w:type="dxa"/>
            <w:gridSpan w:val="2"/>
            <w:tcBorders>
              <w:top w:val="single" w:sz="4" w:space="0" w:color="000000"/>
              <w:left w:val="single" w:sz="4" w:space="0" w:color="000000"/>
              <w:bottom w:val="single" w:sz="4" w:space="0" w:color="000000"/>
              <w:right w:val="single" w:sz="4" w:space="0" w:color="000000"/>
            </w:tcBorders>
            <w:tcMar>
              <w:left w:w="142" w:type="dxa"/>
            </w:tcMar>
          </w:tcPr>
          <w:p w14:paraId="6484B669" w14:textId="77777777" w:rsidR="00BB497A" w:rsidRPr="00BB497A" w:rsidRDefault="00BB497A" w:rsidP="00BB497A">
            <w:pPr>
              <w:spacing w:after="200" w:line="276" w:lineRule="auto"/>
              <w:jc w:val="center"/>
              <w:rPr>
                <w:rFonts w:eastAsia="Arial Unicode MS"/>
                <w:sz w:val="20"/>
                <w:szCs w:val="20"/>
                <w:u w:color="000000"/>
              </w:rPr>
            </w:pPr>
            <w:r w:rsidRPr="00BB497A">
              <w:rPr>
                <w:rFonts w:eastAsia="Arial Unicode MS"/>
                <w:sz w:val="20"/>
                <w:szCs w:val="20"/>
                <w:u w:color="000000"/>
              </w:rPr>
              <w:t>48,790</w:t>
            </w:r>
          </w:p>
        </w:tc>
        <w:tc>
          <w:tcPr>
            <w:tcW w:w="3837" w:type="dxa"/>
            <w:tcBorders>
              <w:top w:val="single" w:sz="4" w:space="0" w:color="000000"/>
              <w:left w:val="single" w:sz="4" w:space="0" w:color="000000"/>
              <w:bottom w:val="single" w:sz="4" w:space="0" w:color="000000"/>
              <w:right w:val="single" w:sz="4" w:space="0" w:color="000000"/>
            </w:tcBorders>
            <w:tcMar>
              <w:left w:w="142" w:type="dxa"/>
            </w:tcMar>
          </w:tcPr>
          <w:p w14:paraId="5256D1A8" w14:textId="77777777" w:rsidR="00BB497A" w:rsidRPr="00BB497A" w:rsidRDefault="00BB497A" w:rsidP="00BB497A">
            <w:pPr>
              <w:spacing w:after="200" w:line="276" w:lineRule="auto"/>
              <w:jc w:val="center"/>
              <w:rPr>
                <w:rFonts w:ascii="Calibri" w:eastAsia="Arial Unicode MS" w:hAnsi="Calibri"/>
                <w:color w:val="000000"/>
                <w:sz w:val="20"/>
                <w:szCs w:val="20"/>
                <w:u w:color="000000"/>
              </w:rPr>
            </w:pPr>
          </w:p>
        </w:tc>
      </w:tr>
      <w:tr w:rsidR="00BB497A" w:rsidRPr="00BB497A" w14:paraId="30C6FA5B" w14:textId="77777777" w:rsidTr="00C07A16">
        <w:trPr>
          <w:trHeight w:val="715"/>
          <w:jc w:val="center"/>
        </w:trPr>
        <w:tc>
          <w:tcPr>
            <w:tcW w:w="2145"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48B8B670" w14:textId="77777777" w:rsidR="00BB497A" w:rsidRPr="00BB497A" w:rsidRDefault="00BB497A" w:rsidP="00BB497A">
            <w:pPr>
              <w:rPr>
                <w:rFonts w:ascii="Calibri" w:eastAsia="Arial Unicode MS" w:hAnsi="Calibri"/>
                <w:color w:val="000000"/>
                <w:sz w:val="20"/>
                <w:szCs w:val="20"/>
                <w:u w:color="000000"/>
              </w:rPr>
            </w:pPr>
            <w:r w:rsidRPr="00BB497A">
              <w:rPr>
                <w:rFonts w:eastAsia="Arial Unicode MS" w:cs="Calibri"/>
                <w:color w:val="000000"/>
                <w:sz w:val="20"/>
                <w:szCs w:val="20"/>
                <w:u w:color="000000"/>
              </w:rPr>
              <w:t xml:space="preserve">средств внебюджетных источников </w:t>
            </w:r>
            <w:hyperlink w:anchor="P572" w:history="1">
              <w:r w:rsidRPr="00BB497A">
                <w:rPr>
                  <w:rFonts w:eastAsia="Arial Unicode MS"/>
                  <w:color w:val="0000FF"/>
                  <w:sz w:val="20"/>
                  <w:szCs w:val="20"/>
                  <w:u w:val="single" w:color="0000FF"/>
                </w:rPr>
                <w:t>&lt;*&gt;</w:t>
              </w:r>
            </w:hyperlink>
          </w:p>
        </w:tc>
        <w:tc>
          <w:tcPr>
            <w:tcW w:w="17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713BAFD1" w14:textId="77777777" w:rsidR="00BB497A" w:rsidRPr="00BB497A" w:rsidRDefault="00BB497A" w:rsidP="00BB497A">
            <w:pPr>
              <w:spacing w:after="200" w:line="276" w:lineRule="auto"/>
              <w:jc w:val="center"/>
              <w:rPr>
                <w:rFonts w:eastAsia="Arial Unicode MS"/>
                <w:sz w:val="20"/>
                <w:szCs w:val="20"/>
                <w:u w:color="000000"/>
              </w:rPr>
            </w:pPr>
            <w:r w:rsidRPr="00BB497A">
              <w:rPr>
                <w:rFonts w:eastAsia="Arial Unicode MS"/>
                <w:sz w:val="20"/>
                <w:szCs w:val="20"/>
                <w:u w:color="000000"/>
              </w:rPr>
              <w:t>800,0</w:t>
            </w:r>
          </w:p>
        </w:tc>
        <w:tc>
          <w:tcPr>
            <w:tcW w:w="1746"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19D4C98F" w14:textId="77777777" w:rsidR="00BB497A" w:rsidRPr="00BB497A" w:rsidRDefault="00BB497A" w:rsidP="00BB497A">
            <w:pPr>
              <w:spacing w:after="200" w:line="276" w:lineRule="auto"/>
              <w:jc w:val="center"/>
              <w:rPr>
                <w:rFonts w:eastAsia="Arial Unicode MS"/>
                <w:sz w:val="20"/>
                <w:szCs w:val="20"/>
                <w:u w:color="000000"/>
              </w:rPr>
            </w:pPr>
            <w:r w:rsidRPr="00BB497A">
              <w:rPr>
                <w:rFonts w:eastAsia="Arial Unicode MS"/>
                <w:sz w:val="20"/>
                <w:szCs w:val="20"/>
                <w:u w:color="000000"/>
              </w:rPr>
              <w:t>200,00</w:t>
            </w:r>
          </w:p>
        </w:tc>
        <w:tc>
          <w:tcPr>
            <w:tcW w:w="1751"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13452454" w14:textId="77777777" w:rsidR="00BB497A" w:rsidRPr="00BB497A" w:rsidRDefault="00BB497A" w:rsidP="00BB497A">
            <w:pPr>
              <w:spacing w:after="200" w:line="276" w:lineRule="auto"/>
              <w:jc w:val="center"/>
              <w:rPr>
                <w:rFonts w:eastAsia="Arial Unicode MS"/>
                <w:sz w:val="20"/>
                <w:szCs w:val="20"/>
                <w:u w:color="000000"/>
              </w:rPr>
            </w:pPr>
            <w:r w:rsidRPr="00BB497A">
              <w:rPr>
                <w:rFonts w:eastAsia="Arial Unicode MS"/>
                <w:sz w:val="20"/>
                <w:szCs w:val="20"/>
                <w:u w:color="000000"/>
              </w:rPr>
              <w:t>200,00</w:t>
            </w:r>
          </w:p>
        </w:tc>
        <w:tc>
          <w:tcPr>
            <w:tcW w:w="1490"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5E8F78E4" w14:textId="77777777" w:rsidR="00BB497A" w:rsidRPr="00BB497A" w:rsidRDefault="00BB497A" w:rsidP="00BB497A">
            <w:pPr>
              <w:spacing w:after="200" w:line="276" w:lineRule="auto"/>
              <w:jc w:val="center"/>
              <w:rPr>
                <w:rFonts w:eastAsia="Arial Unicode MS"/>
                <w:sz w:val="20"/>
                <w:szCs w:val="20"/>
                <w:u w:color="000000"/>
              </w:rPr>
            </w:pPr>
            <w:r w:rsidRPr="00BB497A">
              <w:rPr>
                <w:rFonts w:eastAsia="Arial Unicode MS"/>
                <w:sz w:val="20"/>
                <w:szCs w:val="20"/>
                <w:u w:color="000000"/>
              </w:rPr>
              <w:t>200,00</w:t>
            </w:r>
          </w:p>
        </w:tc>
        <w:tc>
          <w:tcPr>
            <w:tcW w:w="2191" w:type="dxa"/>
            <w:gridSpan w:val="2"/>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411D9C84" w14:textId="77777777" w:rsidR="00BB497A" w:rsidRPr="00BB497A" w:rsidRDefault="00BB497A" w:rsidP="00BB497A">
            <w:pPr>
              <w:spacing w:after="200" w:line="276" w:lineRule="auto"/>
              <w:jc w:val="center"/>
              <w:rPr>
                <w:rFonts w:eastAsia="Arial Unicode MS"/>
                <w:sz w:val="20"/>
                <w:szCs w:val="20"/>
                <w:u w:color="000000"/>
              </w:rPr>
            </w:pPr>
            <w:r w:rsidRPr="00BB497A">
              <w:rPr>
                <w:rFonts w:eastAsia="Arial Unicode MS"/>
                <w:sz w:val="20"/>
                <w:szCs w:val="20"/>
                <w:u w:color="000000"/>
              </w:rPr>
              <w:t>200,00</w:t>
            </w:r>
          </w:p>
        </w:tc>
        <w:tc>
          <w:tcPr>
            <w:tcW w:w="3837" w:type="dxa"/>
            <w:tcBorders>
              <w:top w:val="single" w:sz="4" w:space="0" w:color="000000"/>
              <w:left w:val="single" w:sz="4" w:space="0" w:color="000000"/>
              <w:bottom w:val="single" w:sz="4" w:space="0" w:color="000000"/>
              <w:right w:val="single" w:sz="4" w:space="0" w:color="000000"/>
            </w:tcBorders>
            <w:tcMar>
              <w:top w:w="80" w:type="dxa"/>
              <w:left w:w="80" w:type="dxa"/>
              <w:bottom w:w="80" w:type="dxa"/>
              <w:right w:w="80" w:type="dxa"/>
            </w:tcMar>
          </w:tcPr>
          <w:p w14:paraId="280A5E0E" w14:textId="77777777" w:rsidR="00BB497A" w:rsidRPr="00BB497A" w:rsidRDefault="00BB497A" w:rsidP="00BB497A">
            <w:pPr>
              <w:spacing w:after="200" w:line="276" w:lineRule="auto"/>
              <w:jc w:val="center"/>
              <w:rPr>
                <w:rFonts w:ascii="Calibri" w:eastAsia="Arial Unicode MS" w:hAnsi="Calibri"/>
                <w:color w:val="000000"/>
                <w:sz w:val="20"/>
                <w:szCs w:val="20"/>
                <w:u w:color="000000"/>
              </w:rPr>
            </w:pPr>
          </w:p>
        </w:tc>
      </w:tr>
    </w:tbl>
    <w:p w14:paraId="5C7F4288" w14:textId="77777777" w:rsidR="00BB497A" w:rsidRPr="00BB497A" w:rsidRDefault="00BB497A" w:rsidP="00BB497A">
      <w:pPr>
        <w:rPr>
          <w:rFonts w:eastAsia="Arial Unicode MS"/>
          <w:bCs/>
          <w:color w:val="000000"/>
          <w:sz w:val="20"/>
          <w:szCs w:val="20"/>
          <w:u w:color="000000"/>
        </w:rPr>
      </w:pPr>
    </w:p>
    <w:p w14:paraId="19285491" w14:textId="77777777" w:rsidR="00BB497A" w:rsidRPr="00BB497A" w:rsidRDefault="00BB497A" w:rsidP="00BB497A">
      <w:pPr>
        <w:rPr>
          <w:rFonts w:eastAsia="Arial Unicode MS" w:cs="Calibri"/>
          <w:color w:val="000000"/>
          <w:sz w:val="20"/>
          <w:szCs w:val="20"/>
          <w:u w:color="000000"/>
        </w:rPr>
      </w:pPr>
      <w:r w:rsidRPr="00BB497A">
        <w:rPr>
          <w:rFonts w:eastAsia="Arial Unicode MS" w:cs="Calibri"/>
          <w:color w:val="000000"/>
          <w:sz w:val="20"/>
          <w:szCs w:val="20"/>
          <w:u w:color="000000"/>
        </w:rPr>
        <w:t>--------------------------------</w:t>
      </w:r>
    </w:p>
    <w:p w14:paraId="3B410D80" w14:textId="77777777" w:rsidR="00BB497A" w:rsidRPr="00BB497A" w:rsidRDefault="00BB497A" w:rsidP="00BB497A">
      <w:pPr>
        <w:rPr>
          <w:rFonts w:ascii="Calibri" w:eastAsia="Arial Unicode MS" w:hAnsi="Calibri"/>
          <w:color w:val="000000"/>
          <w:sz w:val="20"/>
          <w:szCs w:val="20"/>
          <w:u w:color="000000"/>
        </w:rPr>
      </w:pPr>
      <w:r w:rsidRPr="00BB497A">
        <w:rPr>
          <w:rFonts w:eastAsia="Arial Unicode MS" w:cs="Calibri"/>
          <w:color w:val="000000"/>
          <w:sz w:val="20"/>
          <w:szCs w:val="20"/>
          <w:u w:color="000000"/>
        </w:rPr>
        <w:t>&lt;*&gt; Указываются прогнозные значения</w:t>
      </w:r>
    </w:p>
    <w:p w14:paraId="49AFC4A3" w14:textId="77777777" w:rsidR="00BB497A" w:rsidRPr="00BB497A" w:rsidRDefault="00BB497A" w:rsidP="00BB497A">
      <w:pPr>
        <w:jc w:val="center"/>
        <w:rPr>
          <w:rFonts w:eastAsia="Arial Unicode MS" w:cs="Calibri"/>
          <w:color w:val="000000"/>
          <w:sz w:val="20"/>
          <w:szCs w:val="20"/>
          <w:u w:color="000000"/>
        </w:rPr>
      </w:pPr>
    </w:p>
    <w:p w14:paraId="77177295" w14:textId="77777777" w:rsidR="00BB497A" w:rsidRPr="00BB497A" w:rsidRDefault="00BB497A" w:rsidP="00BB497A">
      <w:pPr>
        <w:jc w:val="center"/>
        <w:rPr>
          <w:rFonts w:eastAsia="Arial Unicode MS" w:cs="Calibri"/>
          <w:color w:val="000000"/>
          <w:sz w:val="20"/>
          <w:szCs w:val="20"/>
          <w:u w:color="000000"/>
        </w:rPr>
      </w:pPr>
    </w:p>
    <w:p w14:paraId="5993C85F" w14:textId="77777777" w:rsidR="00BB497A" w:rsidRPr="00BB497A" w:rsidRDefault="00BB497A" w:rsidP="00BB497A">
      <w:pPr>
        <w:jc w:val="center"/>
        <w:rPr>
          <w:rFonts w:eastAsia="Arial Unicode MS" w:cs="Calibri"/>
          <w:color w:val="000000"/>
          <w:sz w:val="20"/>
          <w:szCs w:val="20"/>
          <w:u w:color="000000"/>
        </w:rPr>
      </w:pPr>
    </w:p>
    <w:p w14:paraId="157AC34D" w14:textId="77777777" w:rsidR="00BB497A" w:rsidRPr="00BB497A" w:rsidRDefault="00BB497A" w:rsidP="00BB497A">
      <w:pPr>
        <w:jc w:val="center"/>
        <w:rPr>
          <w:rFonts w:eastAsia="Arial Unicode MS" w:cs="Calibri"/>
          <w:color w:val="000000"/>
          <w:sz w:val="20"/>
          <w:szCs w:val="20"/>
          <w:u w:color="000000"/>
        </w:rPr>
        <w:sectPr w:rsidR="00BB497A" w:rsidRPr="00BB497A" w:rsidSect="00C07A16">
          <w:pgSz w:w="16838" w:h="11906" w:orient="landscape"/>
          <w:pgMar w:top="567" w:right="567" w:bottom="851" w:left="1134" w:header="709" w:footer="709" w:gutter="0"/>
          <w:cols w:space="708"/>
          <w:docGrid w:linePitch="360"/>
        </w:sectPr>
      </w:pPr>
    </w:p>
    <w:p w14:paraId="21A30BD5" w14:textId="77777777" w:rsidR="00BB497A" w:rsidRPr="00BB497A" w:rsidRDefault="00BB497A" w:rsidP="00BB497A">
      <w:pPr>
        <w:jc w:val="center"/>
        <w:rPr>
          <w:rFonts w:eastAsia="Arial Unicode MS"/>
          <w:bCs/>
          <w:color w:val="000000"/>
          <w:sz w:val="20"/>
          <w:szCs w:val="20"/>
          <w:u w:color="000000"/>
        </w:rPr>
      </w:pPr>
      <w:r w:rsidRPr="00BB497A">
        <w:rPr>
          <w:rFonts w:eastAsia="Arial Unicode MS"/>
          <w:bCs/>
          <w:color w:val="000000"/>
          <w:sz w:val="20"/>
          <w:szCs w:val="20"/>
          <w:u w:color="000000"/>
          <w:lang w:val="en-US"/>
        </w:rPr>
        <w:lastRenderedPageBreak/>
        <w:t>VI</w:t>
      </w:r>
      <w:r w:rsidRPr="00BB497A">
        <w:rPr>
          <w:rFonts w:eastAsia="Arial Unicode MS"/>
          <w:bCs/>
          <w:color w:val="000000"/>
          <w:sz w:val="20"/>
          <w:szCs w:val="20"/>
          <w:u w:color="000000"/>
        </w:rPr>
        <w:t>. ОЖИДАЕМЫЕ РЕЗУЛЬТАТЫ РЕАЛИЗАЦИИ ПРОГРАММЫ</w:t>
      </w:r>
    </w:p>
    <w:p w14:paraId="0709C053" w14:textId="77777777" w:rsidR="00BB497A" w:rsidRPr="00BB497A" w:rsidRDefault="00BB497A" w:rsidP="00BB497A">
      <w:pPr>
        <w:jc w:val="center"/>
        <w:rPr>
          <w:rFonts w:eastAsia="Arial Unicode MS"/>
          <w:bCs/>
          <w:color w:val="000000"/>
          <w:sz w:val="20"/>
          <w:szCs w:val="20"/>
          <w:u w:color="000000"/>
        </w:rPr>
      </w:pPr>
    </w:p>
    <w:p w14:paraId="1C23F0BE" w14:textId="77777777" w:rsidR="00BB497A" w:rsidRPr="00BB497A" w:rsidRDefault="00BB497A" w:rsidP="00BB497A">
      <w:pPr>
        <w:jc w:val="both"/>
        <w:rPr>
          <w:rFonts w:eastAsia="Arial Unicode MS"/>
          <w:color w:val="000000"/>
          <w:sz w:val="20"/>
          <w:szCs w:val="20"/>
          <w:u w:color="000000"/>
        </w:rPr>
      </w:pPr>
      <w:r w:rsidRPr="00BB497A">
        <w:rPr>
          <w:rFonts w:eastAsia="Arial Unicode MS"/>
          <w:color w:val="000000"/>
          <w:sz w:val="20"/>
          <w:szCs w:val="20"/>
          <w:u w:color="000000"/>
        </w:rPr>
        <w:tab/>
        <w:t xml:space="preserve">Создание целостной системы ТОС в Куйбышевском районе Новосибирской области за период реализации программных мероприятий. </w:t>
      </w:r>
      <w:proofErr w:type="gramStart"/>
      <w:r w:rsidRPr="00BB497A">
        <w:rPr>
          <w:rFonts w:eastAsia="Arial Unicode MS"/>
          <w:color w:val="000000"/>
          <w:sz w:val="20"/>
          <w:szCs w:val="20"/>
          <w:u w:color="000000"/>
        </w:rPr>
        <w:t>Достижение  100</w:t>
      </w:r>
      <w:proofErr w:type="gramEnd"/>
      <w:r w:rsidRPr="00BB497A">
        <w:rPr>
          <w:rFonts w:eastAsia="Arial Unicode MS"/>
          <w:color w:val="000000"/>
          <w:sz w:val="20"/>
          <w:szCs w:val="20"/>
          <w:u w:color="000000"/>
        </w:rPr>
        <w:t xml:space="preserve">% охвата населения Куйбышевского района  деятельностью ТОС.  Организация деятельности 37 </w:t>
      </w:r>
      <w:proofErr w:type="spellStart"/>
      <w:r w:rsidRPr="00BB497A">
        <w:rPr>
          <w:rFonts w:eastAsia="Arial Unicode MS"/>
          <w:color w:val="000000"/>
          <w:sz w:val="20"/>
          <w:szCs w:val="20"/>
          <w:u w:color="000000"/>
        </w:rPr>
        <w:t>ТОСов</w:t>
      </w:r>
      <w:proofErr w:type="spellEnd"/>
      <w:r w:rsidRPr="00BB497A">
        <w:rPr>
          <w:rFonts w:eastAsia="Arial Unicode MS"/>
          <w:color w:val="000000"/>
          <w:sz w:val="20"/>
          <w:szCs w:val="20"/>
          <w:u w:color="000000"/>
        </w:rPr>
        <w:t xml:space="preserve"> на территории Куйбышевского района. Проведение семинаров и образовательных мероприятий для членов ТОС не менее 4-х раз в год. Создание межрайонного центра по развитию движения ТОС. Участие не менее 37 граждан в конкурсах </w:t>
      </w:r>
      <w:proofErr w:type="gramStart"/>
      <w:r w:rsidRPr="00BB497A">
        <w:rPr>
          <w:rFonts w:eastAsia="Arial Unicode MS"/>
          <w:color w:val="000000"/>
          <w:sz w:val="20"/>
          <w:szCs w:val="20"/>
          <w:u w:color="000000"/>
        </w:rPr>
        <w:t>« Лучший</w:t>
      </w:r>
      <w:proofErr w:type="gramEnd"/>
      <w:r w:rsidRPr="00BB497A">
        <w:rPr>
          <w:rFonts w:eastAsia="Arial Unicode MS"/>
          <w:color w:val="000000"/>
          <w:sz w:val="20"/>
          <w:szCs w:val="20"/>
          <w:u w:color="000000"/>
        </w:rPr>
        <w:t xml:space="preserve"> ТОС» и « лучший активист ТОС».</w:t>
      </w:r>
    </w:p>
    <w:p w14:paraId="29D77288" w14:textId="77777777" w:rsidR="00BB497A" w:rsidRPr="00BB497A" w:rsidRDefault="00BB497A" w:rsidP="00BB497A">
      <w:pPr>
        <w:jc w:val="both"/>
        <w:rPr>
          <w:rFonts w:eastAsia="Arial Unicode MS"/>
          <w:color w:val="000000"/>
          <w:sz w:val="20"/>
          <w:szCs w:val="20"/>
          <w:u w:color="000000"/>
        </w:rPr>
      </w:pPr>
    </w:p>
    <w:p w14:paraId="49518626" w14:textId="77777777" w:rsidR="00BB497A" w:rsidRPr="00BB497A" w:rsidRDefault="00BB497A" w:rsidP="00BB497A">
      <w:pPr>
        <w:jc w:val="center"/>
        <w:rPr>
          <w:rFonts w:eastAsia="Arial Unicode MS"/>
          <w:bCs/>
          <w:color w:val="000000"/>
          <w:sz w:val="20"/>
          <w:szCs w:val="20"/>
          <w:u w:color="000000"/>
        </w:rPr>
      </w:pPr>
    </w:p>
    <w:p w14:paraId="5794493A" w14:textId="77777777" w:rsidR="00BB497A" w:rsidRPr="00BB497A" w:rsidRDefault="00BB497A" w:rsidP="00BB497A">
      <w:pPr>
        <w:jc w:val="center"/>
        <w:rPr>
          <w:rFonts w:eastAsia="Arial Unicode MS"/>
          <w:bCs/>
          <w:color w:val="000000"/>
          <w:sz w:val="20"/>
          <w:szCs w:val="20"/>
          <w:u w:color="000000"/>
        </w:rPr>
      </w:pPr>
      <w:r w:rsidRPr="00BB497A">
        <w:rPr>
          <w:rFonts w:eastAsia="Arial Unicode MS"/>
          <w:bCs/>
          <w:color w:val="000000"/>
          <w:sz w:val="20"/>
          <w:szCs w:val="20"/>
          <w:u w:color="000000"/>
          <w:lang w:val="en-US"/>
        </w:rPr>
        <w:t>VII</w:t>
      </w:r>
      <w:r w:rsidRPr="00BB497A">
        <w:rPr>
          <w:rFonts w:eastAsia="Arial Unicode MS"/>
          <w:bCs/>
          <w:color w:val="000000"/>
          <w:sz w:val="20"/>
          <w:szCs w:val="20"/>
          <w:u w:color="000000"/>
        </w:rPr>
        <w:t>. СИСТЕМА МОНИТОРИНГА И КОНТРОЛЯ ЗА РЕАЛИЗАЦИЕЙ ПРОГРАММЫ</w:t>
      </w:r>
    </w:p>
    <w:p w14:paraId="6ECA25B6" w14:textId="77777777" w:rsidR="00BB497A" w:rsidRPr="00BB497A" w:rsidRDefault="00BB497A" w:rsidP="00BB497A">
      <w:pPr>
        <w:jc w:val="center"/>
        <w:rPr>
          <w:rFonts w:eastAsia="Arial Unicode MS"/>
          <w:bCs/>
          <w:color w:val="000000"/>
          <w:sz w:val="20"/>
          <w:szCs w:val="20"/>
          <w:u w:color="000000"/>
        </w:rPr>
      </w:pPr>
    </w:p>
    <w:p w14:paraId="5C15A9AE" w14:textId="77777777" w:rsidR="00BB497A" w:rsidRPr="00BB497A" w:rsidRDefault="00BB497A" w:rsidP="00BB497A">
      <w:pPr>
        <w:jc w:val="both"/>
        <w:rPr>
          <w:rFonts w:eastAsia="Arial Unicode MS" w:cs="Calibri"/>
          <w:color w:val="000000"/>
          <w:sz w:val="20"/>
          <w:szCs w:val="20"/>
          <w:u w:color="000000"/>
        </w:rPr>
      </w:pPr>
      <w:r w:rsidRPr="00BB497A">
        <w:rPr>
          <w:rFonts w:eastAsia="Arial Unicode MS"/>
          <w:color w:val="000000"/>
          <w:sz w:val="20"/>
          <w:szCs w:val="20"/>
          <w:u w:color="000000"/>
        </w:rPr>
        <w:tab/>
        <w:t>Общее руководство и контроль за ходом реализации программы осуществляет администрация Куйбышевского района, в соответствии с Порядком разработки, формирования и реализации муниципальных программ Куйбышевского района, утвержденным постановлением администрации Куйбышевского района от 06.05.2015 № 472.</w:t>
      </w:r>
    </w:p>
    <w:p w14:paraId="461B6E13" w14:textId="77777777" w:rsidR="00BB497A" w:rsidRPr="00BB497A" w:rsidRDefault="00BB497A" w:rsidP="00BB497A">
      <w:pPr>
        <w:pBdr>
          <w:top w:val="none" w:sz="96" w:space="31" w:color="FFFFFF" w:frame="1"/>
          <w:left w:val="none" w:sz="96" w:space="31" w:color="FFFFFF" w:frame="1"/>
          <w:bottom w:val="none" w:sz="96" w:space="31" w:color="FFFFFF" w:frame="1"/>
          <w:right w:val="none" w:sz="96" w:space="31" w:color="FFFFFF" w:frame="1"/>
          <w:bar w:val="none" w:sz="0" w:color="000000"/>
        </w:pBdr>
        <w:spacing w:after="200" w:line="276" w:lineRule="auto"/>
        <w:rPr>
          <w:rFonts w:ascii="Calibri" w:eastAsia="Arial Unicode MS" w:hAnsi="Calibri" w:cs="Calibri"/>
          <w:color w:val="000000"/>
          <w:sz w:val="20"/>
          <w:szCs w:val="20"/>
          <w:u w:color="000000"/>
        </w:rPr>
      </w:pPr>
    </w:p>
    <w:p w14:paraId="255A9E07" w14:textId="77777777" w:rsidR="00BB497A" w:rsidRPr="00BB497A" w:rsidRDefault="00BB497A" w:rsidP="00BB497A">
      <w:pPr>
        <w:jc w:val="both"/>
        <w:outlineLvl w:val="0"/>
        <w:rPr>
          <w:rFonts w:ascii="Calibri" w:eastAsia="Arial Unicode MS" w:hAnsi="Calibri" w:cs="Calibri"/>
          <w:color w:val="000000"/>
          <w:sz w:val="20"/>
          <w:szCs w:val="20"/>
          <w:u w:color="000000"/>
        </w:rPr>
      </w:pPr>
    </w:p>
    <w:p w14:paraId="206D4531" w14:textId="77777777" w:rsidR="00BB497A" w:rsidRPr="00BB497A" w:rsidRDefault="00BB497A" w:rsidP="00BB497A">
      <w:pPr>
        <w:pBdr>
          <w:top w:val="none" w:sz="96" w:space="31" w:color="FFFFFF" w:frame="1"/>
          <w:left w:val="none" w:sz="96" w:space="31" w:color="FFFFFF" w:frame="1"/>
          <w:bottom w:val="none" w:sz="96" w:space="31" w:color="FFFFFF" w:frame="1"/>
          <w:right w:val="none" w:sz="96" w:space="31" w:color="FFFFFF" w:frame="1"/>
          <w:bar w:val="none" w:sz="0" w:color="000000"/>
        </w:pBdr>
        <w:spacing w:after="200" w:line="276" w:lineRule="auto"/>
        <w:rPr>
          <w:rFonts w:ascii="Calibri" w:eastAsia="Arial Unicode MS" w:hAnsi="Calibri" w:cs="Calibri"/>
          <w:color w:val="000000"/>
          <w:sz w:val="20"/>
          <w:szCs w:val="20"/>
          <w:u w:color="000000"/>
        </w:rPr>
      </w:pPr>
    </w:p>
    <w:p w14:paraId="1B0429B1" w14:textId="77777777" w:rsidR="00BB497A" w:rsidRPr="00BB497A" w:rsidRDefault="00BB497A" w:rsidP="00BB497A">
      <w:pPr>
        <w:pBdr>
          <w:top w:val="none" w:sz="96" w:space="31" w:color="FFFFFF" w:frame="1"/>
          <w:left w:val="none" w:sz="96" w:space="31" w:color="FFFFFF" w:frame="1"/>
          <w:bottom w:val="none" w:sz="96" w:space="31" w:color="FFFFFF" w:frame="1"/>
          <w:right w:val="none" w:sz="96" w:space="31" w:color="FFFFFF" w:frame="1"/>
          <w:bar w:val="none" w:sz="0" w:color="000000"/>
        </w:pBdr>
        <w:spacing w:after="200" w:line="276" w:lineRule="auto"/>
        <w:rPr>
          <w:rFonts w:ascii="Calibri" w:eastAsia="Arial Unicode MS" w:hAnsi="Calibri" w:cs="Calibri"/>
          <w:color w:val="000000"/>
          <w:sz w:val="20"/>
          <w:szCs w:val="20"/>
          <w:u w:color="000000"/>
        </w:rPr>
      </w:pPr>
    </w:p>
    <w:p w14:paraId="09C02A52" w14:textId="77777777" w:rsidR="00BB497A" w:rsidRPr="00BB497A" w:rsidRDefault="00BB497A" w:rsidP="00BB497A">
      <w:pPr>
        <w:pBdr>
          <w:top w:val="none" w:sz="96" w:space="31" w:color="FFFFFF" w:frame="1"/>
          <w:left w:val="none" w:sz="96" w:space="31" w:color="FFFFFF" w:frame="1"/>
          <w:bottom w:val="none" w:sz="96" w:space="31" w:color="FFFFFF" w:frame="1"/>
          <w:right w:val="none" w:sz="96" w:space="31" w:color="FFFFFF" w:frame="1"/>
          <w:bar w:val="none" w:sz="0" w:color="000000"/>
        </w:pBdr>
        <w:spacing w:after="200" w:line="276" w:lineRule="auto"/>
        <w:rPr>
          <w:rFonts w:ascii="Calibri" w:eastAsia="Arial Unicode MS" w:hAnsi="Calibri" w:cs="Calibri"/>
          <w:color w:val="000000"/>
          <w:sz w:val="20"/>
          <w:szCs w:val="20"/>
          <w:u w:color="000000"/>
        </w:rPr>
      </w:pPr>
    </w:p>
    <w:p w14:paraId="2C24360D" w14:textId="77777777" w:rsidR="00BB497A" w:rsidRPr="00BB497A" w:rsidRDefault="00BB497A" w:rsidP="00BB497A">
      <w:pPr>
        <w:jc w:val="center"/>
        <w:rPr>
          <w:sz w:val="20"/>
          <w:szCs w:val="20"/>
        </w:rPr>
      </w:pPr>
    </w:p>
    <w:p w14:paraId="043A5549" w14:textId="77777777" w:rsidR="00BB497A" w:rsidRPr="00BB497A" w:rsidRDefault="00BB497A" w:rsidP="00BB497A">
      <w:pPr>
        <w:jc w:val="center"/>
        <w:rPr>
          <w:sz w:val="20"/>
          <w:szCs w:val="20"/>
        </w:rPr>
      </w:pPr>
    </w:p>
    <w:p w14:paraId="4CE68CB6" w14:textId="77777777" w:rsidR="00BB497A" w:rsidRPr="00BB497A" w:rsidRDefault="00BB497A" w:rsidP="00BB497A">
      <w:pPr>
        <w:jc w:val="center"/>
        <w:rPr>
          <w:sz w:val="20"/>
          <w:szCs w:val="20"/>
        </w:rPr>
      </w:pPr>
    </w:p>
    <w:p w14:paraId="43B10EFD" w14:textId="77777777" w:rsidR="00BB497A" w:rsidRPr="00BB497A" w:rsidRDefault="00BB497A" w:rsidP="00BB497A">
      <w:pPr>
        <w:jc w:val="center"/>
        <w:rPr>
          <w:sz w:val="20"/>
          <w:szCs w:val="20"/>
        </w:rPr>
      </w:pPr>
    </w:p>
    <w:p w14:paraId="7A98D6D3" w14:textId="77777777" w:rsidR="00BB497A" w:rsidRPr="00BB497A" w:rsidRDefault="00BB497A" w:rsidP="00BB497A">
      <w:pPr>
        <w:jc w:val="center"/>
        <w:rPr>
          <w:sz w:val="20"/>
          <w:szCs w:val="20"/>
        </w:rPr>
      </w:pPr>
    </w:p>
    <w:p w14:paraId="54765177" w14:textId="77777777" w:rsidR="00BB497A" w:rsidRPr="00BB497A" w:rsidRDefault="00BB497A" w:rsidP="00BB497A">
      <w:pPr>
        <w:jc w:val="center"/>
        <w:rPr>
          <w:sz w:val="20"/>
          <w:szCs w:val="20"/>
        </w:rPr>
      </w:pPr>
    </w:p>
    <w:p w14:paraId="5A2022F6" w14:textId="77777777" w:rsidR="00BB497A" w:rsidRPr="00BB497A" w:rsidRDefault="00BB497A" w:rsidP="00BB497A">
      <w:pPr>
        <w:jc w:val="center"/>
        <w:rPr>
          <w:sz w:val="20"/>
          <w:szCs w:val="20"/>
        </w:rPr>
      </w:pPr>
    </w:p>
    <w:p w14:paraId="1DEA2451" w14:textId="77777777" w:rsidR="00BB497A" w:rsidRPr="00BB497A" w:rsidRDefault="00BB497A" w:rsidP="00BB497A">
      <w:pPr>
        <w:jc w:val="center"/>
        <w:rPr>
          <w:sz w:val="20"/>
          <w:szCs w:val="20"/>
        </w:rPr>
      </w:pPr>
    </w:p>
    <w:p w14:paraId="3A7FEEF3" w14:textId="77777777" w:rsidR="00BB497A" w:rsidRPr="00BB497A" w:rsidRDefault="00BB497A" w:rsidP="00BB497A">
      <w:pPr>
        <w:jc w:val="center"/>
        <w:rPr>
          <w:sz w:val="20"/>
          <w:szCs w:val="20"/>
        </w:rPr>
      </w:pPr>
    </w:p>
    <w:p w14:paraId="58FEAA9B" w14:textId="77777777" w:rsidR="00BB497A" w:rsidRPr="00BB497A" w:rsidRDefault="00BB497A" w:rsidP="00BB497A">
      <w:pPr>
        <w:jc w:val="center"/>
        <w:rPr>
          <w:sz w:val="20"/>
          <w:szCs w:val="20"/>
        </w:rPr>
      </w:pPr>
    </w:p>
    <w:p w14:paraId="3CE3DD57" w14:textId="77777777" w:rsidR="00BB497A" w:rsidRPr="00BB497A" w:rsidRDefault="00BB497A" w:rsidP="00BB497A">
      <w:pPr>
        <w:jc w:val="center"/>
        <w:rPr>
          <w:sz w:val="20"/>
          <w:szCs w:val="20"/>
        </w:rPr>
      </w:pPr>
    </w:p>
    <w:p w14:paraId="0CAF3511" w14:textId="77777777" w:rsidR="00BB497A" w:rsidRPr="00BB497A" w:rsidRDefault="00BB497A" w:rsidP="00BB497A">
      <w:pPr>
        <w:jc w:val="center"/>
        <w:rPr>
          <w:sz w:val="20"/>
          <w:szCs w:val="20"/>
        </w:rPr>
      </w:pPr>
    </w:p>
    <w:p w14:paraId="38937437" w14:textId="77777777" w:rsidR="00BB497A" w:rsidRPr="00BB497A" w:rsidRDefault="00BB497A" w:rsidP="00BB497A">
      <w:pPr>
        <w:jc w:val="center"/>
        <w:rPr>
          <w:sz w:val="20"/>
          <w:szCs w:val="20"/>
        </w:rPr>
      </w:pPr>
    </w:p>
    <w:p w14:paraId="0BDE2DD0" w14:textId="77777777" w:rsidR="00BB497A" w:rsidRPr="00BB497A" w:rsidRDefault="00BB497A" w:rsidP="00BB497A">
      <w:pPr>
        <w:jc w:val="center"/>
        <w:rPr>
          <w:sz w:val="20"/>
          <w:szCs w:val="20"/>
        </w:rPr>
      </w:pPr>
    </w:p>
    <w:p w14:paraId="65903125" w14:textId="77777777" w:rsidR="00BB497A" w:rsidRPr="00BB497A" w:rsidRDefault="00BB497A" w:rsidP="00BB497A">
      <w:pPr>
        <w:jc w:val="center"/>
        <w:rPr>
          <w:sz w:val="20"/>
          <w:szCs w:val="20"/>
        </w:rPr>
      </w:pPr>
    </w:p>
    <w:p w14:paraId="67BA3533" w14:textId="77777777" w:rsidR="00BB497A" w:rsidRPr="00BB497A" w:rsidRDefault="00BB497A" w:rsidP="00BB497A">
      <w:pPr>
        <w:jc w:val="center"/>
        <w:rPr>
          <w:sz w:val="20"/>
          <w:szCs w:val="20"/>
        </w:rPr>
      </w:pPr>
    </w:p>
    <w:p w14:paraId="6D97E0C8" w14:textId="77777777" w:rsidR="00BB497A" w:rsidRPr="00BB497A" w:rsidRDefault="00BB497A" w:rsidP="00BB497A">
      <w:pPr>
        <w:jc w:val="center"/>
        <w:rPr>
          <w:sz w:val="20"/>
          <w:szCs w:val="20"/>
        </w:rPr>
      </w:pPr>
    </w:p>
    <w:p w14:paraId="76975123" w14:textId="77777777" w:rsidR="00BB497A" w:rsidRPr="00BB497A" w:rsidRDefault="00BB497A" w:rsidP="00BB497A">
      <w:pPr>
        <w:jc w:val="center"/>
        <w:rPr>
          <w:sz w:val="20"/>
          <w:szCs w:val="20"/>
        </w:rPr>
        <w:sectPr w:rsidR="00BB497A" w:rsidRPr="00BB497A" w:rsidSect="00C07A16">
          <w:pgSz w:w="11906" w:h="16838"/>
          <w:pgMar w:top="1134" w:right="850" w:bottom="426" w:left="1701" w:header="708" w:footer="708" w:gutter="0"/>
          <w:cols w:space="708"/>
          <w:docGrid w:linePitch="360"/>
        </w:sectPr>
      </w:pPr>
    </w:p>
    <w:p w14:paraId="2610AEEB" w14:textId="77777777" w:rsidR="00BB497A" w:rsidRPr="00BB497A" w:rsidRDefault="00BB497A" w:rsidP="00FD0423">
      <w:pPr>
        <w:jc w:val="right"/>
        <w:rPr>
          <w:sz w:val="20"/>
          <w:szCs w:val="20"/>
        </w:rPr>
      </w:pPr>
      <w:proofErr w:type="gramStart"/>
      <w:r w:rsidRPr="00BB497A">
        <w:rPr>
          <w:sz w:val="20"/>
          <w:szCs w:val="20"/>
        </w:rPr>
        <w:lastRenderedPageBreak/>
        <w:t>ПРИЛОЖЕНИЕ  №</w:t>
      </w:r>
      <w:proofErr w:type="gramEnd"/>
      <w:r w:rsidRPr="00BB497A">
        <w:rPr>
          <w:sz w:val="20"/>
          <w:szCs w:val="20"/>
        </w:rPr>
        <w:t xml:space="preserve"> 1</w:t>
      </w:r>
    </w:p>
    <w:p w14:paraId="691322F1" w14:textId="77777777" w:rsidR="00BB497A" w:rsidRPr="00BB497A" w:rsidRDefault="00BB497A" w:rsidP="00FD0423">
      <w:pPr>
        <w:jc w:val="right"/>
        <w:rPr>
          <w:sz w:val="20"/>
          <w:szCs w:val="20"/>
        </w:rPr>
      </w:pPr>
      <w:r w:rsidRPr="00BB497A">
        <w:rPr>
          <w:sz w:val="20"/>
          <w:szCs w:val="20"/>
        </w:rPr>
        <w:t>к муниципальной программе</w:t>
      </w:r>
    </w:p>
    <w:p w14:paraId="1E3072E3" w14:textId="77777777" w:rsidR="00BB497A" w:rsidRPr="00BB497A" w:rsidRDefault="00BB497A" w:rsidP="00FD0423">
      <w:pPr>
        <w:jc w:val="right"/>
        <w:rPr>
          <w:sz w:val="20"/>
          <w:szCs w:val="20"/>
        </w:rPr>
      </w:pPr>
      <w:r w:rsidRPr="00BB497A">
        <w:rPr>
          <w:sz w:val="20"/>
          <w:szCs w:val="20"/>
        </w:rPr>
        <w:t>«Развитие и поддержка территориального</w:t>
      </w:r>
    </w:p>
    <w:p w14:paraId="43B42131" w14:textId="77777777" w:rsidR="00BB497A" w:rsidRPr="00BB497A" w:rsidRDefault="00BB497A" w:rsidP="00FD0423">
      <w:pPr>
        <w:jc w:val="right"/>
        <w:rPr>
          <w:sz w:val="20"/>
          <w:szCs w:val="20"/>
        </w:rPr>
      </w:pPr>
      <w:r w:rsidRPr="00BB497A">
        <w:rPr>
          <w:sz w:val="20"/>
          <w:szCs w:val="20"/>
        </w:rPr>
        <w:t>общественного самоуправления</w:t>
      </w:r>
    </w:p>
    <w:p w14:paraId="706A2D83" w14:textId="77777777" w:rsidR="00BB497A" w:rsidRPr="00BB497A" w:rsidRDefault="00BB497A" w:rsidP="00FD0423">
      <w:pPr>
        <w:jc w:val="right"/>
        <w:rPr>
          <w:sz w:val="20"/>
          <w:szCs w:val="20"/>
        </w:rPr>
      </w:pPr>
      <w:r w:rsidRPr="00BB497A">
        <w:rPr>
          <w:sz w:val="20"/>
          <w:szCs w:val="20"/>
        </w:rPr>
        <w:t>в Куйбышевском районе</w:t>
      </w:r>
    </w:p>
    <w:p w14:paraId="3460FD31" w14:textId="77777777" w:rsidR="00BB497A" w:rsidRPr="00BB497A" w:rsidRDefault="00BB497A" w:rsidP="00FD0423">
      <w:pPr>
        <w:jc w:val="right"/>
        <w:rPr>
          <w:bCs/>
          <w:spacing w:val="-5"/>
          <w:sz w:val="20"/>
          <w:szCs w:val="20"/>
        </w:rPr>
      </w:pPr>
      <w:proofErr w:type="gramStart"/>
      <w:r w:rsidRPr="00BB497A">
        <w:rPr>
          <w:sz w:val="20"/>
          <w:szCs w:val="20"/>
        </w:rPr>
        <w:t>Новосибирской  области</w:t>
      </w:r>
      <w:proofErr w:type="gramEnd"/>
      <w:r w:rsidRPr="00BB497A">
        <w:rPr>
          <w:sz w:val="20"/>
          <w:szCs w:val="20"/>
        </w:rPr>
        <w:t xml:space="preserve">  на 2018-2021годы»</w:t>
      </w:r>
    </w:p>
    <w:p w14:paraId="07DE0B5C" w14:textId="77777777" w:rsidR="00BB497A" w:rsidRPr="00BB497A" w:rsidRDefault="00BB497A" w:rsidP="00FD0423">
      <w:pPr>
        <w:tabs>
          <w:tab w:val="left" w:pos="6804"/>
        </w:tabs>
        <w:jc w:val="right"/>
        <w:rPr>
          <w:sz w:val="20"/>
          <w:szCs w:val="20"/>
        </w:rPr>
      </w:pPr>
    </w:p>
    <w:p w14:paraId="6C6671A1" w14:textId="77777777" w:rsidR="00BB497A" w:rsidRPr="00BB497A" w:rsidRDefault="00BB497A" w:rsidP="00FD0423">
      <w:pPr>
        <w:tabs>
          <w:tab w:val="left" w:pos="6804"/>
        </w:tabs>
        <w:jc w:val="right"/>
        <w:rPr>
          <w:sz w:val="20"/>
          <w:szCs w:val="20"/>
        </w:rPr>
      </w:pPr>
      <w:r w:rsidRPr="00BB497A">
        <w:rPr>
          <w:sz w:val="20"/>
          <w:szCs w:val="20"/>
        </w:rPr>
        <w:t xml:space="preserve">                                                        </w:t>
      </w:r>
    </w:p>
    <w:p w14:paraId="312229F2" w14:textId="77777777" w:rsidR="00BB497A" w:rsidRPr="00BB497A" w:rsidRDefault="00BB497A" w:rsidP="00FD0423">
      <w:pPr>
        <w:tabs>
          <w:tab w:val="left" w:pos="6804"/>
        </w:tabs>
        <w:jc w:val="right"/>
        <w:rPr>
          <w:sz w:val="20"/>
          <w:szCs w:val="20"/>
        </w:rPr>
      </w:pPr>
      <w:r w:rsidRPr="00BB497A">
        <w:rPr>
          <w:sz w:val="20"/>
          <w:szCs w:val="20"/>
        </w:rPr>
        <w:t>Основные мероприятия муниципальной программы</w:t>
      </w:r>
    </w:p>
    <w:p w14:paraId="06AFF785" w14:textId="77777777" w:rsidR="00BB497A" w:rsidRPr="00BB497A" w:rsidRDefault="00BB497A" w:rsidP="00BB497A">
      <w:pPr>
        <w:rPr>
          <w:sz w:val="20"/>
          <w:szCs w:val="20"/>
        </w:rPr>
      </w:pPr>
    </w:p>
    <w:tbl>
      <w:tblPr>
        <w:tblW w:w="18304" w:type="dxa"/>
        <w:tblCellSpacing w:w="5" w:type="nil"/>
        <w:tblInd w:w="75" w:type="dxa"/>
        <w:tblLayout w:type="fixed"/>
        <w:tblCellMar>
          <w:left w:w="75" w:type="dxa"/>
          <w:right w:w="75" w:type="dxa"/>
        </w:tblCellMar>
        <w:tblLook w:val="0000" w:firstRow="0" w:lastRow="0" w:firstColumn="0" w:lastColumn="0" w:noHBand="0" w:noVBand="0"/>
      </w:tblPr>
      <w:tblGrid>
        <w:gridCol w:w="2036"/>
        <w:gridCol w:w="1679"/>
        <w:gridCol w:w="120"/>
        <w:gridCol w:w="1200"/>
        <w:gridCol w:w="76"/>
        <w:gridCol w:w="889"/>
        <w:gridCol w:w="180"/>
        <w:gridCol w:w="57"/>
        <w:gridCol w:w="851"/>
        <w:gridCol w:w="283"/>
        <w:gridCol w:w="851"/>
        <w:gridCol w:w="283"/>
        <w:gridCol w:w="797"/>
        <w:gridCol w:w="120"/>
        <w:gridCol w:w="76"/>
        <w:gridCol w:w="141"/>
        <w:gridCol w:w="1463"/>
        <w:gridCol w:w="69"/>
        <w:gridCol w:w="11"/>
        <w:gridCol w:w="2042"/>
        <w:gridCol w:w="2085"/>
        <w:gridCol w:w="2995"/>
      </w:tblGrid>
      <w:tr w:rsidR="00BB497A" w:rsidRPr="00BB497A" w14:paraId="1814E6E0" w14:textId="77777777" w:rsidTr="00C07A16">
        <w:trPr>
          <w:gridAfter w:val="1"/>
          <w:wAfter w:w="2995" w:type="dxa"/>
          <w:trHeight w:val="360"/>
          <w:tblCellSpacing w:w="5" w:type="nil"/>
        </w:trPr>
        <w:tc>
          <w:tcPr>
            <w:tcW w:w="2036" w:type="dxa"/>
            <w:vMerge w:val="restart"/>
            <w:tcBorders>
              <w:top w:val="single" w:sz="8" w:space="0" w:color="auto"/>
              <w:left w:val="single" w:sz="8" w:space="0" w:color="auto"/>
              <w:bottom w:val="single" w:sz="8" w:space="0" w:color="auto"/>
              <w:right w:val="single" w:sz="8" w:space="0" w:color="auto"/>
            </w:tcBorders>
          </w:tcPr>
          <w:p w14:paraId="27B74B30" w14:textId="77777777" w:rsidR="00BB497A" w:rsidRPr="00BB497A" w:rsidRDefault="00BB497A" w:rsidP="00BB497A">
            <w:pPr>
              <w:jc w:val="center"/>
              <w:rPr>
                <w:sz w:val="20"/>
                <w:szCs w:val="20"/>
              </w:rPr>
            </w:pPr>
            <w:r w:rsidRPr="00BB497A">
              <w:rPr>
                <w:sz w:val="20"/>
                <w:szCs w:val="20"/>
              </w:rPr>
              <w:t>Наименование</w:t>
            </w:r>
          </w:p>
          <w:p w14:paraId="3DCC27CF" w14:textId="77777777" w:rsidR="00BB497A" w:rsidRPr="00BB497A" w:rsidRDefault="00BB497A" w:rsidP="00BB497A">
            <w:pPr>
              <w:jc w:val="center"/>
              <w:rPr>
                <w:sz w:val="20"/>
                <w:szCs w:val="20"/>
              </w:rPr>
            </w:pPr>
            <w:r w:rsidRPr="00BB497A">
              <w:rPr>
                <w:sz w:val="20"/>
                <w:szCs w:val="20"/>
              </w:rPr>
              <w:t>мероприятия</w:t>
            </w:r>
          </w:p>
        </w:tc>
        <w:tc>
          <w:tcPr>
            <w:tcW w:w="1679" w:type="dxa"/>
            <w:vMerge w:val="restart"/>
            <w:tcBorders>
              <w:top w:val="single" w:sz="8" w:space="0" w:color="auto"/>
              <w:left w:val="single" w:sz="8" w:space="0" w:color="auto"/>
              <w:bottom w:val="single" w:sz="8" w:space="0" w:color="auto"/>
              <w:right w:val="single" w:sz="8" w:space="0" w:color="auto"/>
            </w:tcBorders>
          </w:tcPr>
          <w:p w14:paraId="5C2012F4" w14:textId="77777777" w:rsidR="00BB497A" w:rsidRPr="00BB497A" w:rsidRDefault="00BB497A" w:rsidP="00BB497A">
            <w:pPr>
              <w:jc w:val="center"/>
              <w:rPr>
                <w:sz w:val="20"/>
                <w:szCs w:val="20"/>
              </w:rPr>
            </w:pPr>
            <w:r w:rsidRPr="00BB497A">
              <w:rPr>
                <w:sz w:val="20"/>
                <w:szCs w:val="20"/>
              </w:rPr>
              <w:t>Наименование</w:t>
            </w:r>
          </w:p>
          <w:p w14:paraId="558403EA" w14:textId="77777777" w:rsidR="00BB497A" w:rsidRPr="00BB497A" w:rsidRDefault="00BB497A" w:rsidP="00BB497A">
            <w:pPr>
              <w:jc w:val="center"/>
              <w:rPr>
                <w:sz w:val="20"/>
                <w:szCs w:val="20"/>
              </w:rPr>
            </w:pPr>
            <w:r w:rsidRPr="00BB497A">
              <w:rPr>
                <w:sz w:val="20"/>
                <w:szCs w:val="20"/>
              </w:rPr>
              <w:t>показателя</w:t>
            </w:r>
          </w:p>
        </w:tc>
        <w:tc>
          <w:tcPr>
            <w:tcW w:w="1320" w:type="dxa"/>
            <w:gridSpan w:val="2"/>
            <w:vMerge w:val="restart"/>
            <w:tcBorders>
              <w:top w:val="single" w:sz="8" w:space="0" w:color="auto"/>
              <w:left w:val="single" w:sz="8" w:space="0" w:color="auto"/>
              <w:bottom w:val="single" w:sz="8" w:space="0" w:color="auto"/>
              <w:right w:val="single" w:sz="8" w:space="0" w:color="auto"/>
            </w:tcBorders>
          </w:tcPr>
          <w:p w14:paraId="449709B7" w14:textId="77777777" w:rsidR="00BB497A" w:rsidRPr="00BB497A" w:rsidRDefault="00BB497A" w:rsidP="00BB497A">
            <w:pPr>
              <w:jc w:val="center"/>
              <w:rPr>
                <w:sz w:val="20"/>
                <w:szCs w:val="20"/>
              </w:rPr>
            </w:pPr>
            <w:r w:rsidRPr="00BB497A">
              <w:rPr>
                <w:sz w:val="20"/>
                <w:szCs w:val="20"/>
              </w:rPr>
              <w:t>Единица</w:t>
            </w:r>
          </w:p>
          <w:p w14:paraId="715C85EC" w14:textId="77777777" w:rsidR="00BB497A" w:rsidRPr="00BB497A" w:rsidRDefault="00BB497A" w:rsidP="00BB497A">
            <w:pPr>
              <w:jc w:val="center"/>
              <w:rPr>
                <w:sz w:val="20"/>
                <w:szCs w:val="20"/>
              </w:rPr>
            </w:pPr>
            <w:r w:rsidRPr="00BB497A">
              <w:rPr>
                <w:sz w:val="20"/>
                <w:szCs w:val="20"/>
              </w:rPr>
              <w:t>измерения</w:t>
            </w:r>
          </w:p>
        </w:tc>
        <w:tc>
          <w:tcPr>
            <w:tcW w:w="6067" w:type="dxa"/>
            <w:gridSpan w:val="13"/>
            <w:tcBorders>
              <w:top w:val="single" w:sz="8" w:space="0" w:color="auto"/>
              <w:left w:val="single" w:sz="8" w:space="0" w:color="auto"/>
              <w:bottom w:val="single" w:sz="8" w:space="0" w:color="auto"/>
              <w:right w:val="single" w:sz="8" w:space="0" w:color="auto"/>
            </w:tcBorders>
          </w:tcPr>
          <w:p w14:paraId="058AA3C7" w14:textId="77777777" w:rsidR="00BB497A" w:rsidRPr="00BB497A" w:rsidRDefault="00BB497A" w:rsidP="00BB497A">
            <w:pPr>
              <w:jc w:val="center"/>
              <w:rPr>
                <w:sz w:val="20"/>
                <w:szCs w:val="20"/>
              </w:rPr>
            </w:pPr>
            <w:r w:rsidRPr="00BB497A">
              <w:rPr>
                <w:sz w:val="20"/>
                <w:szCs w:val="20"/>
              </w:rPr>
              <w:t>Значение показателя</w:t>
            </w:r>
          </w:p>
        </w:tc>
        <w:tc>
          <w:tcPr>
            <w:tcW w:w="2122" w:type="dxa"/>
            <w:gridSpan w:val="3"/>
            <w:vMerge w:val="restart"/>
            <w:tcBorders>
              <w:top w:val="single" w:sz="8" w:space="0" w:color="auto"/>
              <w:left w:val="single" w:sz="8" w:space="0" w:color="auto"/>
              <w:bottom w:val="single" w:sz="8" w:space="0" w:color="auto"/>
              <w:right w:val="single" w:sz="8" w:space="0" w:color="auto"/>
            </w:tcBorders>
          </w:tcPr>
          <w:p w14:paraId="32B9B248" w14:textId="77777777" w:rsidR="00BB497A" w:rsidRPr="00BB497A" w:rsidRDefault="00BB497A" w:rsidP="00BB497A">
            <w:pPr>
              <w:jc w:val="center"/>
              <w:rPr>
                <w:sz w:val="20"/>
                <w:szCs w:val="20"/>
              </w:rPr>
            </w:pPr>
            <w:r w:rsidRPr="00BB497A">
              <w:rPr>
                <w:sz w:val="20"/>
                <w:szCs w:val="20"/>
              </w:rPr>
              <w:t>Ответственный</w:t>
            </w:r>
          </w:p>
          <w:p w14:paraId="18F93559" w14:textId="77777777" w:rsidR="00BB497A" w:rsidRPr="00BB497A" w:rsidRDefault="00BB497A" w:rsidP="00BB497A">
            <w:pPr>
              <w:jc w:val="center"/>
              <w:rPr>
                <w:sz w:val="20"/>
                <w:szCs w:val="20"/>
              </w:rPr>
            </w:pPr>
            <w:r w:rsidRPr="00BB497A">
              <w:rPr>
                <w:sz w:val="20"/>
                <w:szCs w:val="20"/>
              </w:rPr>
              <w:t>исполнитель</w:t>
            </w:r>
          </w:p>
        </w:tc>
        <w:tc>
          <w:tcPr>
            <w:tcW w:w="2085" w:type="dxa"/>
            <w:vMerge w:val="restart"/>
            <w:tcBorders>
              <w:top w:val="single" w:sz="8" w:space="0" w:color="auto"/>
              <w:left w:val="single" w:sz="8" w:space="0" w:color="auto"/>
              <w:bottom w:val="single" w:sz="8" w:space="0" w:color="auto"/>
              <w:right w:val="single" w:sz="8" w:space="0" w:color="auto"/>
            </w:tcBorders>
          </w:tcPr>
          <w:p w14:paraId="2B804BDC" w14:textId="77777777" w:rsidR="00BB497A" w:rsidRPr="00BB497A" w:rsidRDefault="00BB497A" w:rsidP="00BB497A">
            <w:pPr>
              <w:jc w:val="center"/>
              <w:rPr>
                <w:sz w:val="20"/>
                <w:szCs w:val="20"/>
              </w:rPr>
            </w:pPr>
            <w:r w:rsidRPr="00BB497A">
              <w:rPr>
                <w:sz w:val="20"/>
                <w:szCs w:val="20"/>
              </w:rPr>
              <w:t>Ожидаемый</w:t>
            </w:r>
          </w:p>
          <w:p w14:paraId="73EAF70F" w14:textId="77777777" w:rsidR="00BB497A" w:rsidRPr="00BB497A" w:rsidRDefault="00BB497A" w:rsidP="00BB497A">
            <w:pPr>
              <w:ind w:right="182"/>
              <w:jc w:val="center"/>
              <w:rPr>
                <w:sz w:val="20"/>
                <w:szCs w:val="20"/>
              </w:rPr>
            </w:pPr>
            <w:r w:rsidRPr="00BB497A">
              <w:rPr>
                <w:sz w:val="20"/>
                <w:szCs w:val="20"/>
              </w:rPr>
              <w:t>результат</w:t>
            </w:r>
          </w:p>
        </w:tc>
      </w:tr>
      <w:tr w:rsidR="00BB497A" w:rsidRPr="00BB497A" w14:paraId="5FD7878F"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74E9CC8E" w14:textId="77777777" w:rsidR="00BB497A" w:rsidRPr="00BB497A" w:rsidRDefault="00BB497A" w:rsidP="00BB497A">
            <w:pPr>
              <w:jc w:val="center"/>
              <w:rPr>
                <w:sz w:val="20"/>
                <w:szCs w:val="20"/>
              </w:rPr>
            </w:pPr>
          </w:p>
        </w:tc>
        <w:tc>
          <w:tcPr>
            <w:tcW w:w="1679" w:type="dxa"/>
            <w:vMerge/>
            <w:tcBorders>
              <w:left w:val="single" w:sz="8" w:space="0" w:color="auto"/>
              <w:bottom w:val="single" w:sz="8" w:space="0" w:color="auto"/>
              <w:right w:val="single" w:sz="8" w:space="0" w:color="auto"/>
            </w:tcBorders>
          </w:tcPr>
          <w:p w14:paraId="485951BB" w14:textId="77777777" w:rsidR="00BB497A" w:rsidRPr="00BB497A" w:rsidRDefault="00BB497A" w:rsidP="00BB497A">
            <w:pPr>
              <w:jc w:val="center"/>
              <w:rPr>
                <w:sz w:val="20"/>
                <w:szCs w:val="20"/>
              </w:rPr>
            </w:pPr>
          </w:p>
        </w:tc>
        <w:tc>
          <w:tcPr>
            <w:tcW w:w="1320" w:type="dxa"/>
            <w:gridSpan w:val="2"/>
            <w:vMerge/>
            <w:tcBorders>
              <w:left w:val="single" w:sz="8" w:space="0" w:color="auto"/>
              <w:bottom w:val="single" w:sz="8" w:space="0" w:color="auto"/>
              <w:right w:val="single" w:sz="8" w:space="0" w:color="auto"/>
            </w:tcBorders>
          </w:tcPr>
          <w:p w14:paraId="25A14D60" w14:textId="77777777" w:rsidR="00BB497A" w:rsidRPr="00BB497A" w:rsidRDefault="00BB497A" w:rsidP="00BB497A">
            <w:pPr>
              <w:jc w:val="center"/>
              <w:rPr>
                <w:sz w:val="20"/>
                <w:szCs w:val="20"/>
              </w:rPr>
            </w:pPr>
          </w:p>
        </w:tc>
        <w:tc>
          <w:tcPr>
            <w:tcW w:w="6067" w:type="dxa"/>
            <w:gridSpan w:val="13"/>
            <w:tcBorders>
              <w:left w:val="single" w:sz="8" w:space="0" w:color="auto"/>
              <w:bottom w:val="single" w:sz="8" w:space="0" w:color="auto"/>
              <w:right w:val="single" w:sz="8" w:space="0" w:color="auto"/>
            </w:tcBorders>
          </w:tcPr>
          <w:p w14:paraId="38221891" w14:textId="77777777" w:rsidR="00BB497A" w:rsidRPr="00BB497A" w:rsidRDefault="00BB497A" w:rsidP="00BB497A">
            <w:pPr>
              <w:jc w:val="center"/>
              <w:rPr>
                <w:sz w:val="20"/>
                <w:szCs w:val="20"/>
              </w:rPr>
            </w:pPr>
            <w:r w:rsidRPr="00BB497A">
              <w:rPr>
                <w:sz w:val="20"/>
                <w:szCs w:val="20"/>
              </w:rPr>
              <w:t>в том числе по годам</w:t>
            </w:r>
          </w:p>
          <w:p w14:paraId="0F155177" w14:textId="77777777" w:rsidR="00BB497A" w:rsidRPr="00BB497A" w:rsidRDefault="00BB497A" w:rsidP="00BB497A">
            <w:pPr>
              <w:jc w:val="center"/>
              <w:rPr>
                <w:sz w:val="20"/>
                <w:szCs w:val="20"/>
              </w:rPr>
            </w:pPr>
            <w:r w:rsidRPr="00BB497A">
              <w:rPr>
                <w:sz w:val="20"/>
                <w:szCs w:val="20"/>
              </w:rPr>
              <w:t>реализации</w:t>
            </w:r>
          </w:p>
        </w:tc>
        <w:tc>
          <w:tcPr>
            <w:tcW w:w="2122" w:type="dxa"/>
            <w:gridSpan w:val="3"/>
            <w:vMerge/>
            <w:tcBorders>
              <w:left w:val="single" w:sz="8" w:space="0" w:color="auto"/>
              <w:bottom w:val="single" w:sz="8" w:space="0" w:color="auto"/>
              <w:right w:val="single" w:sz="8" w:space="0" w:color="auto"/>
            </w:tcBorders>
          </w:tcPr>
          <w:p w14:paraId="3FE2ED17" w14:textId="77777777" w:rsidR="00BB497A" w:rsidRPr="00BB497A" w:rsidRDefault="00BB497A" w:rsidP="00BB497A">
            <w:pPr>
              <w:jc w:val="center"/>
              <w:rPr>
                <w:sz w:val="20"/>
                <w:szCs w:val="20"/>
              </w:rPr>
            </w:pPr>
          </w:p>
        </w:tc>
        <w:tc>
          <w:tcPr>
            <w:tcW w:w="2085" w:type="dxa"/>
            <w:vMerge/>
            <w:tcBorders>
              <w:left w:val="single" w:sz="8" w:space="0" w:color="auto"/>
              <w:bottom w:val="single" w:sz="8" w:space="0" w:color="auto"/>
              <w:right w:val="single" w:sz="8" w:space="0" w:color="auto"/>
            </w:tcBorders>
          </w:tcPr>
          <w:p w14:paraId="7FAE614B" w14:textId="77777777" w:rsidR="00BB497A" w:rsidRPr="00BB497A" w:rsidRDefault="00BB497A" w:rsidP="00BB497A">
            <w:pPr>
              <w:jc w:val="center"/>
              <w:rPr>
                <w:sz w:val="20"/>
                <w:szCs w:val="20"/>
              </w:rPr>
            </w:pPr>
          </w:p>
        </w:tc>
      </w:tr>
      <w:tr w:rsidR="00BB497A" w:rsidRPr="00BB497A" w14:paraId="68482A69" w14:textId="77777777" w:rsidTr="00C07A16">
        <w:trPr>
          <w:gridAfter w:val="1"/>
          <w:wAfter w:w="2995" w:type="dxa"/>
          <w:tblCellSpacing w:w="5" w:type="nil"/>
        </w:trPr>
        <w:tc>
          <w:tcPr>
            <w:tcW w:w="2036" w:type="dxa"/>
            <w:vMerge/>
            <w:tcBorders>
              <w:left w:val="single" w:sz="8" w:space="0" w:color="auto"/>
              <w:bottom w:val="single" w:sz="8" w:space="0" w:color="auto"/>
              <w:right w:val="single" w:sz="8" w:space="0" w:color="auto"/>
            </w:tcBorders>
          </w:tcPr>
          <w:p w14:paraId="6A7868F7" w14:textId="77777777" w:rsidR="00BB497A" w:rsidRPr="00BB497A" w:rsidRDefault="00BB497A" w:rsidP="00BB497A">
            <w:pPr>
              <w:jc w:val="center"/>
              <w:rPr>
                <w:sz w:val="20"/>
                <w:szCs w:val="20"/>
              </w:rPr>
            </w:pPr>
          </w:p>
        </w:tc>
        <w:tc>
          <w:tcPr>
            <w:tcW w:w="1679" w:type="dxa"/>
            <w:vMerge/>
            <w:tcBorders>
              <w:left w:val="single" w:sz="8" w:space="0" w:color="auto"/>
              <w:bottom w:val="single" w:sz="8" w:space="0" w:color="auto"/>
              <w:right w:val="single" w:sz="8" w:space="0" w:color="auto"/>
            </w:tcBorders>
          </w:tcPr>
          <w:p w14:paraId="285FBAC7" w14:textId="77777777" w:rsidR="00BB497A" w:rsidRPr="00BB497A" w:rsidRDefault="00BB497A" w:rsidP="00BB497A">
            <w:pPr>
              <w:jc w:val="center"/>
              <w:rPr>
                <w:sz w:val="20"/>
                <w:szCs w:val="20"/>
              </w:rPr>
            </w:pPr>
          </w:p>
        </w:tc>
        <w:tc>
          <w:tcPr>
            <w:tcW w:w="1320" w:type="dxa"/>
            <w:gridSpan w:val="2"/>
            <w:vMerge/>
            <w:tcBorders>
              <w:left w:val="single" w:sz="8" w:space="0" w:color="auto"/>
              <w:bottom w:val="single" w:sz="8" w:space="0" w:color="auto"/>
              <w:right w:val="single" w:sz="8" w:space="0" w:color="auto"/>
            </w:tcBorders>
          </w:tcPr>
          <w:p w14:paraId="7B8D1F1C" w14:textId="77777777" w:rsidR="00BB497A" w:rsidRPr="00BB497A" w:rsidRDefault="00BB497A" w:rsidP="00BB497A">
            <w:pPr>
              <w:jc w:val="center"/>
              <w:rPr>
                <w:sz w:val="20"/>
                <w:szCs w:val="20"/>
              </w:rPr>
            </w:pPr>
          </w:p>
        </w:tc>
        <w:tc>
          <w:tcPr>
            <w:tcW w:w="1145" w:type="dxa"/>
            <w:gridSpan w:val="3"/>
            <w:tcBorders>
              <w:left w:val="single" w:sz="8" w:space="0" w:color="auto"/>
              <w:bottom w:val="single" w:sz="8" w:space="0" w:color="auto"/>
              <w:right w:val="single" w:sz="8" w:space="0" w:color="auto"/>
            </w:tcBorders>
          </w:tcPr>
          <w:p w14:paraId="6FEF6590" w14:textId="77777777" w:rsidR="00BB497A" w:rsidRPr="00BB497A" w:rsidRDefault="00BB497A" w:rsidP="00BB497A">
            <w:pPr>
              <w:jc w:val="center"/>
              <w:rPr>
                <w:sz w:val="20"/>
                <w:szCs w:val="20"/>
              </w:rPr>
            </w:pPr>
            <w:r w:rsidRPr="00BB497A">
              <w:rPr>
                <w:sz w:val="20"/>
                <w:szCs w:val="20"/>
              </w:rPr>
              <w:t>2018</w:t>
            </w:r>
          </w:p>
        </w:tc>
        <w:tc>
          <w:tcPr>
            <w:tcW w:w="908" w:type="dxa"/>
            <w:gridSpan w:val="2"/>
            <w:tcBorders>
              <w:left w:val="single" w:sz="8" w:space="0" w:color="auto"/>
              <w:bottom w:val="single" w:sz="8" w:space="0" w:color="auto"/>
              <w:right w:val="single" w:sz="8" w:space="0" w:color="auto"/>
            </w:tcBorders>
          </w:tcPr>
          <w:p w14:paraId="4E1830D6" w14:textId="77777777" w:rsidR="00BB497A" w:rsidRPr="00BB497A" w:rsidRDefault="00BB497A" w:rsidP="00BB497A">
            <w:pPr>
              <w:jc w:val="center"/>
              <w:rPr>
                <w:sz w:val="20"/>
                <w:szCs w:val="20"/>
              </w:rPr>
            </w:pPr>
            <w:r w:rsidRPr="00BB497A">
              <w:rPr>
                <w:sz w:val="20"/>
                <w:szCs w:val="20"/>
              </w:rPr>
              <w:t>2019</w:t>
            </w:r>
          </w:p>
        </w:tc>
        <w:tc>
          <w:tcPr>
            <w:tcW w:w="1134" w:type="dxa"/>
            <w:gridSpan w:val="2"/>
            <w:tcBorders>
              <w:left w:val="single" w:sz="8" w:space="0" w:color="auto"/>
              <w:bottom w:val="single" w:sz="8" w:space="0" w:color="auto"/>
              <w:right w:val="single" w:sz="8" w:space="0" w:color="auto"/>
            </w:tcBorders>
          </w:tcPr>
          <w:p w14:paraId="11164E66" w14:textId="77777777" w:rsidR="00BB497A" w:rsidRPr="00BB497A" w:rsidRDefault="00BB497A" w:rsidP="00BB497A">
            <w:pPr>
              <w:jc w:val="center"/>
              <w:rPr>
                <w:sz w:val="20"/>
                <w:szCs w:val="20"/>
              </w:rPr>
            </w:pPr>
            <w:r w:rsidRPr="00BB497A">
              <w:rPr>
                <w:sz w:val="20"/>
                <w:szCs w:val="20"/>
              </w:rPr>
              <w:t>2020</w:t>
            </w:r>
          </w:p>
        </w:tc>
        <w:tc>
          <w:tcPr>
            <w:tcW w:w="1200" w:type="dxa"/>
            <w:gridSpan w:val="3"/>
            <w:tcBorders>
              <w:left w:val="single" w:sz="8" w:space="0" w:color="auto"/>
              <w:bottom w:val="single" w:sz="8" w:space="0" w:color="auto"/>
              <w:right w:val="single" w:sz="4" w:space="0" w:color="auto"/>
            </w:tcBorders>
          </w:tcPr>
          <w:p w14:paraId="1FCA4B90" w14:textId="77777777" w:rsidR="00BB497A" w:rsidRPr="00BB497A" w:rsidRDefault="00BB497A" w:rsidP="00BB497A">
            <w:pPr>
              <w:jc w:val="center"/>
              <w:rPr>
                <w:sz w:val="20"/>
                <w:szCs w:val="20"/>
              </w:rPr>
            </w:pPr>
            <w:r w:rsidRPr="00BB497A">
              <w:rPr>
                <w:sz w:val="20"/>
                <w:szCs w:val="20"/>
              </w:rPr>
              <w:t>2021</w:t>
            </w:r>
          </w:p>
        </w:tc>
        <w:tc>
          <w:tcPr>
            <w:tcW w:w="1680" w:type="dxa"/>
            <w:gridSpan w:val="3"/>
            <w:tcBorders>
              <w:left w:val="single" w:sz="4" w:space="0" w:color="auto"/>
              <w:bottom w:val="single" w:sz="8" w:space="0" w:color="auto"/>
              <w:right w:val="single" w:sz="8" w:space="0" w:color="auto"/>
            </w:tcBorders>
          </w:tcPr>
          <w:p w14:paraId="2EC1A91B" w14:textId="77777777" w:rsidR="00BB497A" w:rsidRPr="00BB497A" w:rsidRDefault="00BB497A" w:rsidP="00BB497A">
            <w:pPr>
              <w:jc w:val="center"/>
              <w:rPr>
                <w:sz w:val="20"/>
                <w:szCs w:val="20"/>
              </w:rPr>
            </w:pPr>
            <w:r w:rsidRPr="00BB497A">
              <w:rPr>
                <w:sz w:val="20"/>
                <w:szCs w:val="20"/>
              </w:rPr>
              <w:t>итого</w:t>
            </w:r>
          </w:p>
        </w:tc>
        <w:tc>
          <w:tcPr>
            <w:tcW w:w="2122" w:type="dxa"/>
            <w:gridSpan w:val="3"/>
            <w:vMerge/>
            <w:tcBorders>
              <w:left w:val="single" w:sz="8" w:space="0" w:color="auto"/>
              <w:bottom w:val="single" w:sz="8" w:space="0" w:color="auto"/>
              <w:right w:val="single" w:sz="8" w:space="0" w:color="auto"/>
            </w:tcBorders>
          </w:tcPr>
          <w:p w14:paraId="568149D3" w14:textId="77777777" w:rsidR="00BB497A" w:rsidRPr="00BB497A" w:rsidRDefault="00BB497A" w:rsidP="00BB497A">
            <w:pPr>
              <w:jc w:val="center"/>
              <w:rPr>
                <w:sz w:val="20"/>
                <w:szCs w:val="20"/>
              </w:rPr>
            </w:pPr>
          </w:p>
        </w:tc>
        <w:tc>
          <w:tcPr>
            <w:tcW w:w="2085" w:type="dxa"/>
            <w:vMerge/>
            <w:tcBorders>
              <w:left w:val="single" w:sz="8" w:space="0" w:color="auto"/>
              <w:bottom w:val="single" w:sz="8" w:space="0" w:color="auto"/>
              <w:right w:val="single" w:sz="8" w:space="0" w:color="auto"/>
            </w:tcBorders>
          </w:tcPr>
          <w:p w14:paraId="38F9F566" w14:textId="77777777" w:rsidR="00BB497A" w:rsidRPr="00BB497A" w:rsidRDefault="00BB497A" w:rsidP="00BB497A">
            <w:pPr>
              <w:jc w:val="center"/>
              <w:rPr>
                <w:sz w:val="20"/>
                <w:szCs w:val="20"/>
              </w:rPr>
            </w:pPr>
          </w:p>
        </w:tc>
      </w:tr>
      <w:tr w:rsidR="00BB497A" w:rsidRPr="00BB497A" w14:paraId="754057F4" w14:textId="77777777" w:rsidTr="00C07A16">
        <w:trPr>
          <w:gridAfter w:val="1"/>
          <w:wAfter w:w="2995" w:type="dxa"/>
          <w:tblCellSpacing w:w="5" w:type="nil"/>
        </w:trPr>
        <w:tc>
          <w:tcPr>
            <w:tcW w:w="2036" w:type="dxa"/>
            <w:tcBorders>
              <w:left w:val="single" w:sz="8" w:space="0" w:color="auto"/>
              <w:bottom w:val="single" w:sz="8" w:space="0" w:color="auto"/>
              <w:right w:val="single" w:sz="8" w:space="0" w:color="auto"/>
            </w:tcBorders>
          </w:tcPr>
          <w:p w14:paraId="338FEE9D" w14:textId="77777777" w:rsidR="00BB497A" w:rsidRPr="00BB497A" w:rsidRDefault="00BB497A" w:rsidP="00BB497A">
            <w:pPr>
              <w:jc w:val="center"/>
              <w:rPr>
                <w:sz w:val="20"/>
                <w:szCs w:val="20"/>
              </w:rPr>
            </w:pPr>
            <w:r w:rsidRPr="00BB497A">
              <w:rPr>
                <w:sz w:val="20"/>
                <w:szCs w:val="20"/>
              </w:rPr>
              <w:t>1</w:t>
            </w:r>
          </w:p>
        </w:tc>
        <w:tc>
          <w:tcPr>
            <w:tcW w:w="1679" w:type="dxa"/>
            <w:tcBorders>
              <w:left w:val="single" w:sz="8" w:space="0" w:color="auto"/>
              <w:bottom w:val="single" w:sz="8" w:space="0" w:color="auto"/>
              <w:right w:val="single" w:sz="8" w:space="0" w:color="auto"/>
            </w:tcBorders>
          </w:tcPr>
          <w:p w14:paraId="33C1C92A" w14:textId="77777777" w:rsidR="00BB497A" w:rsidRPr="00BB497A" w:rsidRDefault="00BB497A" w:rsidP="00BB497A">
            <w:pPr>
              <w:jc w:val="center"/>
              <w:rPr>
                <w:sz w:val="20"/>
                <w:szCs w:val="20"/>
              </w:rPr>
            </w:pPr>
            <w:r w:rsidRPr="00BB497A">
              <w:rPr>
                <w:sz w:val="20"/>
                <w:szCs w:val="20"/>
              </w:rPr>
              <w:t>2</w:t>
            </w:r>
          </w:p>
        </w:tc>
        <w:tc>
          <w:tcPr>
            <w:tcW w:w="1320" w:type="dxa"/>
            <w:gridSpan w:val="2"/>
            <w:tcBorders>
              <w:left w:val="single" w:sz="8" w:space="0" w:color="auto"/>
              <w:bottom w:val="single" w:sz="8" w:space="0" w:color="auto"/>
              <w:right w:val="single" w:sz="8" w:space="0" w:color="auto"/>
            </w:tcBorders>
          </w:tcPr>
          <w:p w14:paraId="2C4F18B7" w14:textId="77777777" w:rsidR="00BB497A" w:rsidRPr="00BB497A" w:rsidRDefault="00BB497A" w:rsidP="00BB497A">
            <w:pPr>
              <w:jc w:val="center"/>
              <w:rPr>
                <w:sz w:val="20"/>
                <w:szCs w:val="20"/>
              </w:rPr>
            </w:pPr>
            <w:r w:rsidRPr="00BB497A">
              <w:rPr>
                <w:sz w:val="20"/>
                <w:szCs w:val="20"/>
              </w:rPr>
              <w:t>3</w:t>
            </w:r>
          </w:p>
        </w:tc>
        <w:tc>
          <w:tcPr>
            <w:tcW w:w="1145" w:type="dxa"/>
            <w:gridSpan w:val="3"/>
            <w:tcBorders>
              <w:left w:val="single" w:sz="8" w:space="0" w:color="auto"/>
              <w:bottom w:val="single" w:sz="8" w:space="0" w:color="auto"/>
              <w:right w:val="single" w:sz="8" w:space="0" w:color="auto"/>
            </w:tcBorders>
          </w:tcPr>
          <w:p w14:paraId="7173F0C1" w14:textId="77777777" w:rsidR="00BB497A" w:rsidRPr="00BB497A" w:rsidRDefault="00BB497A" w:rsidP="00BB497A">
            <w:pPr>
              <w:jc w:val="center"/>
              <w:rPr>
                <w:sz w:val="20"/>
                <w:szCs w:val="20"/>
              </w:rPr>
            </w:pPr>
            <w:r w:rsidRPr="00BB497A">
              <w:rPr>
                <w:sz w:val="20"/>
                <w:szCs w:val="20"/>
              </w:rPr>
              <w:t>4</w:t>
            </w:r>
          </w:p>
        </w:tc>
        <w:tc>
          <w:tcPr>
            <w:tcW w:w="908" w:type="dxa"/>
            <w:gridSpan w:val="2"/>
            <w:tcBorders>
              <w:left w:val="single" w:sz="8" w:space="0" w:color="auto"/>
              <w:bottom w:val="single" w:sz="8" w:space="0" w:color="auto"/>
              <w:right w:val="single" w:sz="8" w:space="0" w:color="auto"/>
            </w:tcBorders>
          </w:tcPr>
          <w:p w14:paraId="07E818DF" w14:textId="77777777" w:rsidR="00BB497A" w:rsidRPr="00BB497A" w:rsidRDefault="00BB497A" w:rsidP="00BB497A">
            <w:pPr>
              <w:jc w:val="center"/>
              <w:rPr>
                <w:sz w:val="20"/>
                <w:szCs w:val="20"/>
              </w:rPr>
            </w:pPr>
            <w:r w:rsidRPr="00BB497A">
              <w:rPr>
                <w:sz w:val="20"/>
                <w:szCs w:val="20"/>
              </w:rPr>
              <w:t>5</w:t>
            </w:r>
          </w:p>
        </w:tc>
        <w:tc>
          <w:tcPr>
            <w:tcW w:w="1134" w:type="dxa"/>
            <w:gridSpan w:val="2"/>
            <w:tcBorders>
              <w:left w:val="single" w:sz="8" w:space="0" w:color="auto"/>
              <w:bottom w:val="single" w:sz="8" w:space="0" w:color="auto"/>
              <w:right w:val="single" w:sz="8" w:space="0" w:color="auto"/>
            </w:tcBorders>
          </w:tcPr>
          <w:p w14:paraId="6E0EE71E" w14:textId="77777777" w:rsidR="00BB497A" w:rsidRPr="00BB497A" w:rsidRDefault="00BB497A" w:rsidP="00BB497A">
            <w:pPr>
              <w:jc w:val="center"/>
              <w:rPr>
                <w:sz w:val="20"/>
                <w:szCs w:val="20"/>
              </w:rPr>
            </w:pPr>
            <w:r w:rsidRPr="00BB497A">
              <w:rPr>
                <w:sz w:val="20"/>
                <w:szCs w:val="20"/>
              </w:rPr>
              <w:t>6</w:t>
            </w:r>
          </w:p>
        </w:tc>
        <w:tc>
          <w:tcPr>
            <w:tcW w:w="1200" w:type="dxa"/>
            <w:gridSpan w:val="3"/>
            <w:tcBorders>
              <w:left w:val="single" w:sz="8" w:space="0" w:color="auto"/>
              <w:bottom w:val="single" w:sz="8" w:space="0" w:color="auto"/>
              <w:right w:val="single" w:sz="4" w:space="0" w:color="auto"/>
            </w:tcBorders>
          </w:tcPr>
          <w:p w14:paraId="4CC56E5F" w14:textId="77777777" w:rsidR="00BB497A" w:rsidRPr="00BB497A" w:rsidRDefault="00BB497A" w:rsidP="00BB497A">
            <w:pPr>
              <w:jc w:val="center"/>
              <w:rPr>
                <w:sz w:val="20"/>
                <w:szCs w:val="20"/>
              </w:rPr>
            </w:pPr>
            <w:r w:rsidRPr="00BB497A">
              <w:rPr>
                <w:sz w:val="20"/>
                <w:szCs w:val="20"/>
              </w:rPr>
              <w:t>7</w:t>
            </w:r>
          </w:p>
        </w:tc>
        <w:tc>
          <w:tcPr>
            <w:tcW w:w="1680" w:type="dxa"/>
            <w:gridSpan w:val="3"/>
            <w:tcBorders>
              <w:left w:val="single" w:sz="4" w:space="0" w:color="auto"/>
              <w:bottom w:val="single" w:sz="8" w:space="0" w:color="auto"/>
              <w:right w:val="single" w:sz="8" w:space="0" w:color="auto"/>
            </w:tcBorders>
          </w:tcPr>
          <w:p w14:paraId="4D2811BF" w14:textId="77777777" w:rsidR="00BB497A" w:rsidRPr="00BB497A" w:rsidRDefault="00BB497A" w:rsidP="00BB497A">
            <w:pPr>
              <w:jc w:val="center"/>
              <w:rPr>
                <w:sz w:val="20"/>
                <w:szCs w:val="20"/>
              </w:rPr>
            </w:pPr>
            <w:r w:rsidRPr="00BB497A">
              <w:rPr>
                <w:sz w:val="20"/>
                <w:szCs w:val="20"/>
              </w:rPr>
              <w:t>8</w:t>
            </w:r>
          </w:p>
        </w:tc>
        <w:tc>
          <w:tcPr>
            <w:tcW w:w="2122" w:type="dxa"/>
            <w:gridSpan w:val="3"/>
            <w:tcBorders>
              <w:left w:val="single" w:sz="8" w:space="0" w:color="auto"/>
              <w:bottom w:val="single" w:sz="8" w:space="0" w:color="auto"/>
              <w:right w:val="single" w:sz="8" w:space="0" w:color="auto"/>
            </w:tcBorders>
          </w:tcPr>
          <w:p w14:paraId="153DA10F" w14:textId="77777777" w:rsidR="00BB497A" w:rsidRPr="00BB497A" w:rsidRDefault="00BB497A" w:rsidP="00BB497A">
            <w:pPr>
              <w:jc w:val="center"/>
              <w:rPr>
                <w:sz w:val="20"/>
                <w:szCs w:val="20"/>
              </w:rPr>
            </w:pPr>
            <w:r w:rsidRPr="00BB497A">
              <w:rPr>
                <w:sz w:val="20"/>
                <w:szCs w:val="20"/>
              </w:rPr>
              <w:t>9</w:t>
            </w:r>
          </w:p>
        </w:tc>
        <w:tc>
          <w:tcPr>
            <w:tcW w:w="2085" w:type="dxa"/>
            <w:tcBorders>
              <w:left w:val="single" w:sz="8" w:space="0" w:color="auto"/>
              <w:bottom w:val="single" w:sz="8" w:space="0" w:color="auto"/>
              <w:right w:val="single" w:sz="8" w:space="0" w:color="auto"/>
            </w:tcBorders>
          </w:tcPr>
          <w:p w14:paraId="785879AA" w14:textId="77777777" w:rsidR="00BB497A" w:rsidRPr="00BB497A" w:rsidRDefault="00BB497A" w:rsidP="00BB497A">
            <w:pPr>
              <w:jc w:val="center"/>
              <w:rPr>
                <w:sz w:val="20"/>
                <w:szCs w:val="20"/>
              </w:rPr>
            </w:pPr>
            <w:r w:rsidRPr="00BB497A">
              <w:rPr>
                <w:sz w:val="20"/>
                <w:szCs w:val="20"/>
              </w:rPr>
              <w:t>10</w:t>
            </w:r>
          </w:p>
        </w:tc>
      </w:tr>
      <w:tr w:rsidR="00BB497A" w:rsidRPr="00BB497A" w14:paraId="50704DAA" w14:textId="77777777" w:rsidTr="00C07A16">
        <w:trPr>
          <w:gridAfter w:val="1"/>
          <w:wAfter w:w="2995" w:type="dxa"/>
          <w:tblCellSpacing w:w="5" w:type="nil"/>
        </w:trPr>
        <w:tc>
          <w:tcPr>
            <w:tcW w:w="15309" w:type="dxa"/>
            <w:gridSpan w:val="21"/>
            <w:tcBorders>
              <w:left w:val="single" w:sz="8" w:space="0" w:color="auto"/>
              <w:bottom w:val="single" w:sz="8" w:space="0" w:color="auto"/>
              <w:right w:val="single" w:sz="8" w:space="0" w:color="auto"/>
            </w:tcBorders>
          </w:tcPr>
          <w:p w14:paraId="407B2CBE" w14:textId="77777777" w:rsidR="00BB497A" w:rsidRPr="00BB497A" w:rsidRDefault="00BB497A" w:rsidP="00BB497A">
            <w:pPr>
              <w:rPr>
                <w:sz w:val="20"/>
                <w:szCs w:val="20"/>
              </w:rPr>
            </w:pPr>
            <w:r w:rsidRPr="00BB497A">
              <w:rPr>
                <w:sz w:val="20"/>
                <w:szCs w:val="20"/>
              </w:rPr>
              <w:t xml:space="preserve">1. Формулировка цели: Обеспечение благоприятных условий развития </w:t>
            </w:r>
            <w:proofErr w:type="gramStart"/>
            <w:r w:rsidRPr="00BB497A">
              <w:rPr>
                <w:sz w:val="20"/>
                <w:szCs w:val="20"/>
              </w:rPr>
              <w:t>ТОС  на</w:t>
            </w:r>
            <w:proofErr w:type="gramEnd"/>
            <w:r w:rsidRPr="00BB497A">
              <w:rPr>
                <w:sz w:val="20"/>
                <w:szCs w:val="20"/>
              </w:rPr>
              <w:t xml:space="preserve"> территории  Куйбышевского  района Новосибирской области                                                     </w:t>
            </w:r>
          </w:p>
        </w:tc>
      </w:tr>
      <w:tr w:rsidR="00BB497A" w:rsidRPr="00BB497A" w14:paraId="2BB80325" w14:textId="77777777" w:rsidTr="00C07A16">
        <w:trPr>
          <w:gridAfter w:val="1"/>
          <w:wAfter w:w="2995" w:type="dxa"/>
          <w:tblCellSpacing w:w="5" w:type="nil"/>
        </w:trPr>
        <w:tc>
          <w:tcPr>
            <w:tcW w:w="15309" w:type="dxa"/>
            <w:gridSpan w:val="21"/>
            <w:tcBorders>
              <w:left w:val="single" w:sz="8" w:space="0" w:color="auto"/>
              <w:bottom w:val="single" w:sz="8" w:space="0" w:color="auto"/>
              <w:right w:val="single" w:sz="8" w:space="0" w:color="auto"/>
            </w:tcBorders>
          </w:tcPr>
          <w:p w14:paraId="7F604806" w14:textId="77777777" w:rsidR="00BB497A" w:rsidRPr="00BB497A" w:rsidRDefault="00BB497A" w:rsidP="00BB497A">
            <w:pPr>
              <w:rPr>
                <w:sz w:val="20"/>
                <w:szCs w:val="20"/>
              </w:rPr>
            </w:pPr>
            <w:r w:rsidRPr="00BB497A">
              <w:rPr>
                <w:sz w:val="20"/>
                <w:szCs w:val="20"/>
              </w:rPr>
              <w:t xml:space="preserve">1.1. Формулировка задачи </w:t>
            </w:r>
            <w:proofErr w:type="gramStart"/>
            <w:r w:rsidRPr="00BB497A">
              <w:rPr>
                <w:sz w:val="20"/>
                <w:szCs w:val="20"/>
              </w:rPr>
              <w:t xml:space="preserve">1  </w:t>
            </w:r>
            <w:r w:rsidRPr="00BB497A">
              <w:rPr>
                <w:bCs/>
                <w:sz w:val="20"/>
                <w:szCs w:val="20"/>
              </w:rPr>
              <w:t>Выявление</w:t>
            </w:r>
            <w:proofErr w:type="gramEnd"/>
            <w:r w:rsidRPr="00BB497A">
              <w:rPr>
                <w:bCs/>
                <w:sz w:val="20"/>
                <w:szCs w:val="20"/>
              </w:rPr>
              <w:t xml:space="preserve"> организаторов общественных инициатив, координация и обеспечение их деятельности</w:t>
            </w:r>
            <w:r w:rsidRPr="00BB497A">
              <w:rPr>
                <w:sz w:val="20"/>
                <w:szCs w:val="20"/>
              </w:rPr>
              <w:t xml:space="preserve">                                          </w:t>
            </w:r>
          </w:p>
        </w:tc>
      </w:tr>
      <w:tr w:rsidR="00BB497A" w:rsidRPr="00BB497A" w14:paraId="613ED7B6" w14:textId="77777777" w:rsidTr="00C07A16">
        <w:trPr>
          <w:gridAfter w:val="1"/>
          <w:wAfter w:w="2995" w:type="dxa"/>
          <w:trHeight w:val="2979"/>
          <w:tblCellSpacing w:w="5" w:type="nil"/>
        </w:trPr>
        <w:tc>
          <w:tcPr>
            <w:tcW w:w="2036" w:type="dxa"/>
            <w:vMerge w:val="restart"/>
            <w:tcBorders>
              <w:left w:val="single" w:sz="8" w:space="0" w:color="auto"/>
              <w:bottom w:val="single" w:sz="8" w:space="0" w:color="auto"/>
              <w:right w:val="single" w:sz="8" w:space="0" w:color="auto"/>
            </w:tcBorders>
          </w:tcPr>
          <w:p w14:paraId="4D5D6ABF" w14:textId="77777777" w:rsidR="00BB497A" w:rsidRPr="00BB497A" w:rsidRDefault="00BB497A" w:rsidP="00BB497A">
            <w:pPr>
              <w:rPr>
                <w:sz w:val="20"/>
                <w:szCs w:val="20"/>
              </w:rPr>
            </w:pPr>
            <w:r w:rsidRPr="00BB497A">
              <w:rPr>
                <w:sz w:val="20"/>
                <w:szCs w:val="20"/>
              </w:rPr>
              <w:t xml:space="preserve">Сотрудничество с образовательными учреждениями, общественными и иными организациями по выявлению местного актива в целях привлечения его к работе в составе ТОС (члены родительских комитетов,  </w:t>
            </w:r>
          </w:p>
          <w:p w14:paraId="13D50618" w14:textId="77777777" w:rsidR="00BB497A" w:rsidRPr="00BB497A" w:rsidRDefault="00BB497A" w:rsidP="00BB497A">
            <w:pPr>
              <w:rPr>
                <w:sz w:val="20"/>
                <w:szCs w:val="20"/>
              </w:rPr>
            </w:pPr>
            <w:r w:rsidRPr="00BB497A">
              <w:rPr>
                <w:sz w:val="20"/>
                <w:szCs w:val="20"/>
              </w:rPr>
              <w:t xml:space="preserve">общественных организаций и иные лица, занимающие активную гражданскую позицию, способные работать с </w:t>
            </w:r>
            <w:r w:rsidRPr="00BB497A">
              <w:rPr>
                <w:sz w:val="20"/>
                <w:szCs w:val="20"/>
              </w:rPr>
              <w:lastRenderedPageBreak/>
              <w:t>населением)</w:t>
            </w:r>
          </w:p>
        </w:tc>
        <w:tc>
          <w:tcPr>
            <w:tcW w:w="1799" w:type="dxa"/>
            <w:gridSpan w:val="2"/>
            <w:tcBorders>
              <w:left w:val="single" w:sz="8" w:space="0" w:color="auto"/>
              <w:bottom w:val="single" w:sz="8" w:space="0" w:color="auto"/>
              <w:right w:val="single" w:sz="8" w:space="0" w:color="auto"/>
            </w:tcBorders>
          </w:tcPr>
          <w:p w14:paraId="6E577EFD" w14:textId="77777777" w:rsidR="00BB497A" w:rsidRPr="00BB497A" w:rsidRDefault="00BB497A" w:rsidP="00BB497A">
            <w:pPr>
              <w:rPr>
                <w:sz w:val="20"/>
                <w:szCs w:val="20"/>
              </w:rPr>
            </w:pPr>
            <w:r w:rsidRPr="00BB497A">
              <w:rPr>
                <w:sz w:val="20"/>
                <w:szCs w:val="20"/>
              </w:rPr>
              <w:lastRenderedPageBreak/>
              <w:t>Сумма</w:t>
            </w:r>
          </w:p>
          <w:p w14:paraId="2DAF998F" w14:textId="77777777" w:rsidR="00BB497A" w:rsidRPr="00BB497A" w:rsidRDefault="00BB497A" w:rsidP="00BB497A">
            <w:pPr>
              <w:rPr>
                <w:sz w:val="20"/>
                <w:szCs w:val="20"/>
              </w:rPr>
            </w:pPr>
            <w:r w:rsidRPr="00BB497A">
              <w:rPr>
                <w:sz w:val="20"/>
                <w:szCs w:val="20"/>
              </w:rPr>
              <w:t>затрат, в</w:t>
            </w:r>
          </w:p>
          <w:p w14:paraId="44A2E149" w14:textId="77777777" w:rsidR="00BB497A" w:rsidRPr="00BB497A" w:rsidRDefault="00BB497A" w:rsidP="00BB497A">
            <w:pPr>
              <w:rPr>
                <w:sz w:val="20"/>
                <w:szCs w:val="20"/>
              </w:rPr>
            </w:pPr>
            <w:r w:rsidRPr="00BB497A">
              <w:rPr>
                <w:sz w:val="20"/>
                <w:szCs w:val="20"/>
              </w:rPr>
              <w:t>том числе:</w:t>
            </w:r>
          </w:p>
        </w:tc>
        <w:tc>
          <w:tcPr>
            <w:tcW w:w="1276" w:type="dxa"/>
            <w:gridSpan w:val="2"/>
            <w:tcBorders>
              <w:left w:val="single" w:sz="8" w:space="0" w:color="auto"/>
              <w:bottom w:val="single" w:sz="8" w:space="0" w:color="auto"/>
              <w:right w:val="single" w:sz="8" w:space="0" w:color="auto"/>
            </w:tcBorders>
          </w:tcPr>
          <w:p w14:paraId="37A97B4C" w14:textId="77777777" w:rsidR="00BB497A" w:rsidRPr="00BB497A" w:rsidRDefault="00BB497A" w:rsidP="00BB497A">
            <w:pP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7BEBDAE9"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223A27B7"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2C124FC1"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558A6266" w14:textId="77777777" w:rsidR="00BB497A" w:rsidRPr="00BB497A" w:rsidRDefault="00BB497A" w:rsidP="00BB497A">
            <w:pPr>
              <w:jc w:val="center"/>
              <w:rPr>
                <w:sz w:val="20"/>
                <w:szCs w:val="20"/>
              </w:rPr>
            </w:pPr>
            <w:r w:rsidRPr="00BB497A">
              <w:rPr>
                <w:sz w:val="20"/>
                <w:szCs w:val="20"/>
              </w:rPr>
              <w:t>0</w:t>
            </w:r>
          </w:p>
        </w:tc>
        <w:tc>
          <w:tcPr>
            <w:tcW w:w="1680" w:type="dxa"/>
            <w:gridSpan w:val="3"/>
            <w:tcBorders>
              <w:left w:val="single" w:sz="4" w:space="0" w:color="auto"/>
              <w:bottom w:val="single" w:sz="8" w:space="0" w:color="auto"/>
              <w:right w:val="single" w:sz="8" w:space="0" w:color="auto"/>
            </w:tcBorders>
          </w:tcPr>
          <w:p w14:paraId="38EDC13E" w14:textId="77777777" w:rsidR="00BB497A" w:rsidRPr="00BB497A" w:rsidRDefault="00BB497A" w:rsidP="00BB497A">
            <w:pPr>
              <w:jc w:val="center"/>
              <w:rPr>
                <w:sz w:val="20"/>
                <w:szCs w:val="20"/>
              </w:rPr>
            </w:pPr>
            <w:r w:rsidRPr="00BB497A">
              <w:rPr>
                <w:sz w:val="20"/>
                <w:szCs w:val="20"/>
              </w:rPr>
              <w:t>0</w:t>
            </w:r>
          </w:p>
        </w:tc>
        <w:tc>
          <w:tcPr>
            <w:tcW w:w="2122" w:type="dxa"/>
            <w:gridSpan w:val="3"/>
            <w:vMerge w:val="restart"/>
            <w:tcBorders>
              <w:left w:val="single" w:sz="8" w:space="0" w:color="auto"/>
              <w:bottom w:val="single" w:sz="8" w:space="0" w:color="auto"/>
              <w:right w:val="single" w:sz="8" w:space="0" w:color="auto"/>
            </w:tcBorders>
          </w:tcPr>
          <w:p w14:paraId="141B275E" w14:textId="77777777" w:rsidR="00BB497A" w:rsidRPr="00BB497A" w:rsidRDefault="00BB497A" w:rsidP="00BB497A">
            <w:pPr>
              <w:rPr>
                <w:sz w:val="20"/>
                <w:szCs w:val="20"/>
              </w:rPr>
            </w:pPr>
            <w:r w:rsidRPr="00BB497A">
              <w:rPr>
                <w:sz w:val="20"/>
                <w:szCs w:val="20"/>
              </w:rPr>
              <w:t xml:space="preserve">Администрация </w:t>
            </w:r>
            <w:proofErr w:type="gramStart"/>
            <w:r w:rsidRPr="00BB497A">
              <w:rPr>
                <w:sz w:val="20"/>
                <w:szCs w:val="20"/>
              </w:rPr>
              <w:t>Куйбышевского  района</w:t>
            </w:r>
            <w:proofErr w:type="gramEnd"/>
            <w:r w:rsidRPr="00BB497A">
              <w:rPr>
                <w:sz w:val="20"/>
                <w:szCs w:val="20"/>
              </w:rPr>
              <w:t xml:space="preserve"> </w:t>
            </w:r>
          </w:p>
          <w:p w14:paraId="70C1EB55" w14:textId="77777777" w:rsidR="00BB497A" w:rsidRPr="00BB497A" w:rsidRDefault="00BB497A" w:rsidP="00BB497A">
            <w:pPr>
              <w:rPr>
                <w:sz w:val="20"/>
                <w:szCs w:val="20"/>
              </w:rPr>
            </w:pPr>
          </w:p>
          <w:p w14:paraId="5A6DFFD5" w14:textId="77777777" w:rsidR="00BB497A" w:rsidRPr="00BB497A" w:rsidRDefault="00BB497A" w:rsidP="00BB497A">
            <w:pPr>
              <w:rPr>
                <w:sz w:val="20"/>
                <w:szCs w:val="20"/>
              </w:rPr>
            </w:pPr>
            <w:r w:rsidRPr="00BB497A">
              <w:rPr>
                <w:sz w:val="20"/>
                <w:szCs w:val="20"/>
              </w:rPr>
              <w:t xml:space="preserve">МОО «Ресурсный </w:t>
            </w:r>
            <w:proofErr w:type="gramStart"/>
            <w:r w:rsidRPr="00BB497A">
              <w:rPr>
                <w:sz w:val="20"/>
                <w:szCs w:val="20"/>
              </w:rPr>
              <w:t>центр  по</w:t>
            </w:r>
            <w:proofErr w:type="gramEnd"/>
            <w:r w:rsidRPr="00BB497A">
              <w:rPr>
                <w:sz w:val="20"/>
                <w:szCs w:val="20"/>
              </w:rPr>
              <w:t xml:space="preserve"> поддержке общественных объединений» </w:t>
            </w:r>
          </w:p>
          <w:p w14:paraId="48FC7435" w14:textId="77777777" w:rsidR="00BB497A" w:rsidRPr="00BB497A" w:rsidRDefault="00BB497A" w:rsidP="00BB497A">
            <w:pPr>
              <w:rPr>
                <w:sz w:val="20"/>
                <w:szCs w:val="20"/>
              </w:rPr>
            </w:pPr>
            <w:proofErr w:type="gramStart"/>
            <w:r w:rsidRPr="00BB497A">
              <w:rPr>
                <w:sz w:val="20"/>
                <w:szCs w:val="20"/>
              </w:rPr>
              <w:t>Куйбышевского  района</w:t>
            </w:r>
            <w:proofErr w:type="gramEnd"/>
            <w:r w:rsidRPr="00BB497A">
              <w:rPr>
                <w:sz w:val="20"/>
                <w:szCs w:val="20"/>
              </w:rPr>
              <w:t xml:space="preserve"> Новосибирской области</w:t>
            </w:r>
          </w:p>
          <w:p w14:paraId="1802E954" w14:textId="77777777" w:rsidR="00BB497A" w:rsidRPr="00BB497A" w:rsidRDefault="00BB497A" w:rsidP="00BB497A">
            <w:pPr>
              <w:rPr>
                <w:sz w:val="20"/>
                <w:szCs w:val="20"/>
              </w:rPr>
            </w:pPr>
          </w:p>
          <w:p w14:paraId="42BDE759" w14:textId="77777777" w:rsidR="00BB497A" w:rsidRPr="00BB497A" w:rsidRDefault="00BB497A" w:rsidP="00BB497A">
            <w:pPr>
              <w:rPr>
                <w:sz w:val="20"/>
                <w:szCs w:val="20"/>
              </w:rPr>
            </w:pPr>
          </w:p>
          <w:p w14:paraId="0A612524" w14:textId="77777777" w:rsidR="00BB497A" w:rsidRPr="00BB497A" w:rsidRDefault="00BB497A" w:rsidP="00BB497A">
            <w:pPr>
              <w:rPr>
                <w:sz w:val="20"/>
                <w:szCs w:val="20"/>
              </w:rPr>
            </w:pPr>
          </w:p>
          <w:p w14:paraId="4BDA8775" w14:textId="77777777" w:rsidR="00BB497A" w:rsidRPr="00BB497A" w:rsidRDefault="00BB497A" w:rsidP="00BB497A">
            <w:pPr>
              <w:rPr>
                <w:sz w:val="20"/>
                <w:szCs w:val="20"/>
              </w:rPr>
            </w:pPr>
          </w:p>
          <w:p w14:paraId="198B61E2" w14:textId="77777777" w:rsidR="00BB497A" w:rsidRPr="00BB497A" w:rsidRDefault="00BB497A" w:rsidP="00BB497A">
            <w:pPr>
              <w:rPr>
                <w:sz w:val="20"/>
                <w:szCs w:val="20"/>
              </w:rPr>
            </w:pPr>
          </w:p>
          <w:p w14:paraId="1336CE6E" w14:textId="77777777" w:rsidR="00BB497A" w:rsidRPr="00BB497A" w:rsidRDefault="00BB497A" w:rsidP="00BB497A">
            <w:pPr>
              <w:rPr>
                <w:sz w:val="20"/>
                <w:szCs w:val="20"/>
              </w:rPr>
            </w:pPr>
          </w:p>
          <w:p w14:paraId="389A15B2" w14:textId="77777777" w:rsidR="00BB497A" w:rsidRPr="00BB497A" w:rsidRDefault="00BB497A" w:rsidP="00BB497A">
            <w:pPr>
              <w:rPr>
                <w:sz w:val="20"/>
                <w:szCs w:val="20"/>
              </w:rPr>
            </w:pPr>
          </w:p>
          <w:p w14:paraId="0A3F2F4D" w14:textId="77777777" w:rsidR="00BB497A" w:rsidRPr="00BB497A" w:rsidRDefault="00BB497A" w:rsidP="00BB497A">
            <w:pPr>
              <w:rPr>
                <w:sz w:val="20"/>
                <w:szCs w:val="20"/>
              </w:rPr>
            </w:pPr>
          </w:p>
        </w:tc>
        <w:tc>
          <w:tcPr>
            <w:tcW w:w="2085" w:type="dxa"/>
            <w:vMerge w:val="restart"/>
            <w:tcBorders>
              <w:left w:val="single" w:sz="8" w:space="0" w:color="auto"/>
              <w:right w:val="single" w:sz="8" w:space="0" w:color="auto"/>
            </w:tcBorders>
          </w:tcPr>
          <w:p w14:paraId="35064416" w14:textId="77777777" w:rsidR="00BB497A" w:rsidRPr="00BB497A" w:rsidRDefault="00BB497A" w:rsidP="00BB497A">
            <w:pPr>
              <w:rPr>
                <w:sz w:val="20"/>
                <w:szCs w:val="20"/>
              </w:rPr>
            </w:pPr>
            <w:r w:rsidRPr="00BB497A">
              <w:rPr>
                <w:sz w:val="20"/>
                <w:szCs w:val="20"/>
              </w:rPr>
              <w:lastRenderedPageBreak/>
              <w:t>Планируется привлечь инициативных граждан к организации ТОС и к участию в деятельности ТОС.</w:t>
            </w:r>
          </w:p>
          <w:p w14:paraId="4C6ED2CA" w14:textId="77777777" w:rsidR="00BB497A" w:rsidRPr="00BB497A" w:rsidRDefault="00BB497A" w:rsidP="00BB497A">
            <w:pPr>
              <w:rPr>
                <w:sz w:val="20"/>
                <w:szCs w:val="20"/>
              </w:rPr>
            </w:pPr>
          </w:p>
          <w:p w14:paraId="52995E35" w14:textId="77777777" w:rsidR="00BB497A" w:rsidRPr="00BB497A" w:rsidRDefault="00BB497A" w:rsidP="00BB497A">
            <w:pPr>
              <w:rPr>
                <w:sz w:val="20"/>
                <w:szCs w:val="20"/>
              </w:rPr>
            </w:pPr>
          </w:p>
          <w:p w14:paraId="60BFF463" w14:textId="77777777" w:rsidR="00BB497A" w:rsidRPr="00BB497A" w:rsidRDefault="00BB497A" w:rsidP="00BB497A">
            <w:pPr>
              <w:rPr>
                <w:sz w:val="20"/>
                <w:szCs w:val="20"/>
              </w:rPr>
            </w:pPr>
          </w:p>
          <w:p w14:paraId="3F0F71B3" w14:textId="77777777" w:rsidR="00BB497A" w:rsidRPr="00BB497A" w:rsidRDefault="00BB497A" w:rsidP="00BB497A">
            <w:pPr>
              <w:rPr>
                <w:sz w:val="20"/>
                <w:szCs w:val="20"/>
              </w:rPr>
            </w:pPr>
          </w:p>
          <w:p w14:paraId="4E89C3E8" w14:textId="77777777" w:rsidR="00BB497A" w:rsidRPr="00BB497A" w:rsidRDefault="00BB497A" w:rsidP="00BB497A">
            <w:pPr>
              <w:rPr>
                <w:sz w:val="20"/>
                <w:szCs w:val="20"/>
              </w:rPr>
            </w:pPr>
          </w:p>
          <w:p w14:paraId="162D79FE" w14:textId="77777777" w:rsidR="00BB497A" w:rsidRPr="00BB497A" w:rsidRDefault="00BB497A" w:rsidP="00BB497A">
            <w:pPr>
              <w:rPr>
                <w:sz w:val="20"/>
                <w:szCs w:val="20"/>
              </w:rPr>
            </w:pPr>
          </w:p>
          <w:p w14:paraId="69ADCF86" w14:textId="77777777" w:rsidR="00BB497A" w:rsidRPr="00BB497A" w:rsidRDefault="00BB497A" w:rsidP="00BB497A">
            <w:pPr>
              <w:rPr>
                <w:sz w:val="20"/>
                <w:szCs w:val="20"/>
              </w:rPr>
            </w:pPr>
          </w:p>
          <w:p w14:paraId="4BFF481B" w14:textId="77777777" w:rsidR="00BB497A" w:rsidRPr="00BB497A" w:rsidRDefault="00BB497A" w:rsidP="00BB497A">
            <w:pPr>
              <w:rPr>
                <w:sz w:val="20"/>
                <w:szCs w:val="20"/>
              </w:rPr>
            </w:pPr>
          </w:p>
          <w:p w14:paraId="1B7E1A63" w14:textId="77777777" w:rsidR="00BB497A" w:rsidRPr="00BB497A" w:rsidRDefault="00BB497A" w:rsidP="00BB497A">
            <w:pPr>
              <w:rPr>
                <w:sz w:val="20"/>
                <w:szCs w:val="20"/>
              </w:rPr>
            </w:pPr>
          </w:p>
          <w:p w14:paraId="4FC714FE" w14:textId="77777777" w:rsidR="00BB497A" w:rsidRPr="00BB497A" w:rsidRDefault="00BB497A" w:rsidP="00BB497A">
            <w:pPr>
              <w:rPr>
                <w:sz w:val="20"/>
                <w:szCs w:val="20"/>
              </w:rPr>
            </w:pPr>
          </w:p>
          <w:p w14:paraId="237D23A0" w14:textId="77777777" w:rsidR="00BB497A" w:rsidRPr="00BB497A" w:rsidRDefault="00BB497A" w:rsidP="00BB497A">
            <w:pPr>
              <w:rPr>
                <w:sz w:val="20"/>
                <w:szCs w:val="20"/>
              </w:rPr>
            </w:pPr>
          </w:p>
          <w:p w14:paraId="12CC7251" w14:textId="77777777" w:rsidR="00BB497A" w:rsidRPr="00BB497A" w:rsidRDefault="00BB497A" w:rsidP="00BB497A">
            <w:pPr>
              <w:rPr>
                <w:sz w:val="20"/>
                <w:szCs w:val="20"/>
              </w:rPr>
            </w:pPr>
          </w:p>
          <w:p w14:paraId="484A41F3" w14:textId="77777777" w:rsidR="00BB497A" w:rsidRPr="00BB497A" w:rsidRDefault="00BB497A" w:rsidP="00BB497A">
            <w:pPr>
              <w:rPr>
                <w:sz w:val="20"/>
                <w:szCs w:val="20"/>
              </w:rPr>
            </w:pPr>
          </w:p>
          <w:p w14:paraId="63D0EDC7" w14:textId="77777777" w:rsidR="00BB497A" w:rsidRPr="00BB497A" w:rsidRDefault="00BB497A" w:rsidP="00BB497A">
            <w:pPr>
              <w:rPr>
                <w:sz w:val="20"/>
                <w:szCs w:val="20"/>
              </w:rPr>
            </w:pPr>
          </w:p>
        </w:tc>
      </w:tr>
      <w:tr w:rsidR="00BB497A" w:rsidRPr="00BB497A" w14:paraId="62A9EA6F"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42E65AF3"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1A3C0375" w14:textId="77777777" w:rsidR="00BB497A" w:rsidRPr="00BB497A" w:rsidRDefault="00BB497A" w:rsidP="00BB497A">
            <w:pPr>
              <w:rPr>
                <w:sz w:val="20"/>
                <w:szCs w:val="20"/>
              </w:rPr>
            </w:pPr>
            <w:r w:rsidRPr="00BB497A">
              <w:rPr>
                <w:sz w:val="20"/>
                <w:szCs w:val="20"/>
              </w:rPr>
              <w:t>федеральный</w:t>
            </w:r>
          </w:p>
          <w:p w14:paraId="0B5D578E" w14:textId="77777777" w:rsidR="00BB497A" w:rsidRPr="00BB497A" w:rsidRDefault="00BB497A" w:rsidP="00BB497A">
            <w:pPr>
              <w:rPr>
                <w:sz w:val="20"/>
                <w:szCs w:val="20"/>
              </w:rPr>
            </w:pPr>
            <w:r w:rsidRPr="00BB497A">
              <w:rPr>
                <w:sz w:val="20"/>
                <w:szCs w:val="20"/>
              </w:rPr>
              <w:t xml:space="preserve">бюджет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16F490F8"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3F6A3E47"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69E40EDE"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6D1B5C1F"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4DAA0CAB" w14:textId="77777777" w:rsidR="00BB497A" w:rsidRPr="00BB497A" w:rsidRDefault="00BB497A" w:rsidP="00BB497A">
            <w:pPr>
              <w:jc w:val="center"/>
              <w:rPr>
                <w:sz w:val="20"/>
                <w:szCs w:val="20"/>
              </w:rPr>
            </w:pPr>
            <w:r w:rsidRPr="00BB497A">
              <w:rPr>
                <w:sz w:val="20"/>
                <w:szCs w:val="20"/>
              </w:rPr>
              <w:t>0</w:t>
            </w:r>
          </w:p>
        </w:tc>
        <w:tc>
          <w:tcPr>
            <w:tcW w:w="1680" w:type="dxa"/>
            <w:gridSpan w:val="3"/>
            <w:tcBorders>
              <w:left w:val="single" w:sz="4" w:space="0" w:color="auto"/>
              <w:bottom w:val="single" w:sz="8" w:space="0" w:color="auto"/>
              <w:right w:val="single" w:sz="8" w:space="0" w:color="auto"/>
            </w:tcBorders>
          </w:tcPr>
          <w:p w14:paraId="0FB4DC42" w14:textId="77777777" w:rsidR="00BB497A" w:rsidRPr="00BB497A" w:rsidRDefault="00BB497A" w:rsidP="00BB497A">
            <w:pPr>
              <w:jc w:val="center"/>
              <w:rPr>
                <w:sz w:val="20"/>
                <w:szCs w:val="20"/>
              </w:rPr>
            </w:pPr>
            <w:r w:rsidRPr="00BB497A">
              <w:rPr>
                <w:sz w:val="20"/>
                <w:szCs w:val="20"/>
              </w:rPr>
              <w:t>0</w:t>
            </w:r>
          </w:p>
        </w:tc>
        <w:tc>
          <w:tcPr>
            <w:tcW w:w="2122" w:type="dxa"/>
            <w:gridSpan w:val="3"/>
            <w:vMerge/>
            <w:tcBorders>
              <w:left w:val="single" w:sz="8" w:space="0" w:color="auto"/>
              <w:bottom w:val="single" w:sz="8" w:space="0" w:color="auto"/>
              <w:right w:val="single" w:sz="8" w:space="0" w:color="auto"/>
            </w:tcBorders>
          </w:tcPr>
          <w:p w14:paraId="2872852D"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4C6BE7D6" w14:textId="77777777" w:rsidR="00BB497A" w:rsidRPr="00BB497A" w:rsidRDefault="00BB497A" w:rsidP="00BB497A">
            <w:pPr>
              <w:rPr>
                <w:sz w:val="20"/>
                <w:szCs w:val="20"/>
              </w:rPr>
            </w:pPr>
          </w:p>
        </w:tc>
      </w:tr>
      <w:tr w:rsidR="00BB497A" w:rsidRPr="00BB497A" w14:paraId="3C54EA11"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2B93A188"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59A8A5E3" w14:textId="77777777" w:rsidR="00BB497A" w:rsidRPr="00BB497A" w:rsidRDefault="00BB497A" w:rsidP="00BB497A">
            <w:pPr>
              <w:rPr>
                <w:sz w:val="20"/>
                <w:szCs w:val="20"/>
              </w:rPr>
            </w:pPr>
            <w:r w:rsidRPr="00BB497A">
              <w:rPr>
                <w:sz w:val="20"/>
                <w:szCs w:val="20"/>
              </w:rPr>
              <w:t>областной</w:t>
            </w:r>
          </w:p>
          <w:p w14:paraId="35F0DA3F" w14:textId="77777777" w:rsidR="00BB497A" w:rsidRPr="00BB497A" w:rsidRDefault="00BB497A" w:rsidP="00BB497A">
            <w:pPr>
              <w:rPr>
                <w:sz w:val="20"/>
                <w:szCs w:val="20"/>
              </w:rPr>
            </w:pPr>
            <w:r w:rsidRPr="00BB497A">
              <w:rPr>
                <w:sz w:val="20"/>
                <w:szCs w:val="20"/>
              </w:rPr>
              <w:t>бюджет НСО</w:t>
            </w:r>
          </w:p>
        </w:tc>
        <w:tc>
          <w:tcPr>
            <w:tcW w:w="1276" w:type="dxa"/>
            <w:gridSpan w:val="2"/>
            <w:tcBorders>
              <w:left w:val="single" w:sz="8" w:space="0" w:color="auto"/>
              <w:bottom w:val="single" w:sz="8" w:space="0" w:color="auto"/>
              <w:right w:val="single" w:sz="8" w:space="0" w:color="auto"/>
            </w:tcBorders>
          </w:tcPr>
          <w:p w14:paraId="73F16220"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0E4E4B28"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6CA5F5CD"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35D3A31F"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1325BA99" w14:textId="77777777" w:rsidR="00BB497A" w:rsidRPr="00BB497A" w:rsidRDefault="00BB497A" w:rsidP="00BB497A">
            <w:pPr>
              <w:jc w:val="center"/>
              <w:rPr>
                <w:sz w:val="20"/>
                <w:szCs w:val="20"/>
              </w:rPr>
            </w:pPr>
            <w:r w:rsidRPr="00BB497A">
              <w:rPr>
                <w:sz w:val="20"/>
                <w:szCs w:val="20"/>
              </w:rPr>
              <w:t>0</w:t>
            </w:r>
          </w:p>
        </w:tc>
        <w:tc>
          <w:tcPr>
            <w:tcW w:w="1680" w:type="dxa"/>
            <w:gridSpan w:val="3"/>
            <w:tcBorders>
              <w:left w:val="single" w:sz="4" w:space="0" w:color="auto"/>
              <w:bottom w:val="single" w:sz="8" w:space="0" w:color="auto"/>
              <w:right w:val="single" w:sz="8" w:space="0" w:color="auto"/>
            </w:tcBorders>
          </w:tcPr>
          <w:p w14:paraId="29744D5C" w14:textId="77777777" w:rsidR="00BB497A" w:rsidRPr="00BB497A" w:rsidRDefault="00BB497A" w:rsidP="00BB497A">
            <w:pPr>
              <w:jc w:val="center"/>
              <w:rPr>
                <w:sz w:val="20"/>
                <w:szCs w:val="20"/>
              </w:rPr>
            </w:pPr>
            <w:r w:rsidRPr="00BB497A">
              <w:rPr>
                <w:sz w:val="20"/>
                <w:szCs w:val="20"/>
              </w:rPr>
              <w:t>0</w:t>
            </w:r>
          </w:p>
        </w:tc>
        <w:tc>
          <w:tcPr>
            <w:tcW w:w="2122" w:type="dxa"/>
            <w:gridSpan w:val="3"/>
            <w:vMerge/>
            <w:tcBorders>
              <w:left w:val="single" w:sz="8" w:space="0" w:color="auto"/>
              <w:bottom w:val="single" w:sz="8" w:space="0" w:color="auto"/>
              <w:right w:val="single" w:sz="8" w:space="0" w:color="auto"/>
            </w:tcBorders>
          </w:tcPr>
          <w:p w14:paraId="6DC88ABA"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417EE646" w14:textId="77777777" w:rsidR="00BB497A" w:rsidRPr="00BB497A" w:rsidRDefault="00BB497A" w:rsidP="00BB497A">
            <w:pPr>
              <w:rPr>
                <w:sz w:val="20"/>
                <w:szCs w:val="20"/>
              </w:rPr>
            </w:pPr>
          </w:p>
        </w:tc>
      </w:tr>
      <w:tr w:rsidR="00BB497A" w:rsidRPr="00BB497A" w14:paraId="582FDC04" w14:textId="77777777" w:rsidTr="00C07A16">
        <w:trPr>
          <w:gridAfter w:val="1"/>
          <w:wAfter w:w="2995" w:type="dxa"/>
          <w:trHeight w:val="460"/>
          <w:tblCellSpacing w:w="5" w:type="nil"/>
        </w:trPr>
        <w:tc>
          <w:tcPr>
            <w:tcW w:w="2036" w:type="dxa"/>
            <w:vMerge/>
            <w:tcBorders>
              <w:left w:val="single" w:sz="8" w:space="0" w:color="auto"/>
              <w:bottom w:val="single" w:sz="8" w:space="0" w:color="auto"/>
              <w:right w:val="single" w:sz="8" w:space="0" w:color="auto"/>
            </w:tcBorders>
          </w:tcPr>
          <w:p w14:paraId="20A45177"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5AD5FA0D" w14:textId="77777777" w:rsidR="00BB497A" w:rsidRPr="00BB497A" w:rsidRDefault="00BB497A" w:rsidP="00BB497A">
            <w:pPr>
              <w:rPr>
                <w:sz w:val="20"/>
                <w:szCs w:val="20"/>
              </w:rPr>
            </w:pPr>
            <w:r w:rsidRPr="00BB497A">
              <w:rPr>
                <w:sz w:val="20"/>
                <w:szCs w:val="20"/>
              </w:rPr>
              <w:t>бюджет</w:t>
            </w:r>
          </w:p>
          <w:p w14:paraId="5DE6AAEC" w14:textId="77777777" w:rsidR="00BB497A" w:rsidRPr="00BB497A" w:rsidRDefault="00BB497A" w:rsidP="00BB497A">
            <w:pPr>
              <w:rPr>
                <w:sz w:val="20"/>
                <w:szCs w:val="20"/>
              </w:rPr>
            </w:pPr>
            <w:r w:rsidRPr="00BB497A">
              <w:rPr>
                <w:sz w:val="20"/>
                <w:szCs w:val="20"/>
              </w:rPr>
              <w:t xml:space="preserve">района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753816A5"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03C99BE6"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686E8604"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731841E2"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04A473AA" w14:textId="77777777" w:rsidR="00BB497A" w:rsidRPr="00BB497A" w:rsidRDefault="00BB497A" w:rsidP="00BB497A">
            <w:pPr>
              <w:jc w:val="center"/>
              <w:rPr>
                <w:sz w:val="20"/>
                <w:szCs w:val="20"/>
              </w:rPr>
            </w:pPr>
            <w:r w:rsidRPr="00BB497A">
              <w:rPr>
                <w:sz w:val="20"/>
                <w:szCs w:val="20"/>
              </w:rPr>
              <w:t>0</w:t>
            </w:r>
          </w:p>
        </w:tc>
        <w:tc>
          <w:tcPr>
            <w:tcW w:w="1680" w:type="dxa"/>
            <w:gridSpan w:val="3"/>
            <w:tcBorders>
              <w:left w:val="single" w:sz="4" w:space="0" w:color="auto"/>
              <w:bottom w:val="single" w:sz="8" w:space="0" w:color="auto"/>
              <w:right w:val="single" w:sz="8" w:space="0" w:color="auto"/>
            </w:tcBorders>
          </w:tcPr>
          <w:p w14:paraId="33F5FE46" w14:textId="77777777" w:rsidR="00BB497A" w:rsidRPr="00BB497A" w:rsidRDefault="00BB497A" w:rsidP="00BB497A">
            <w:pPr>
              <w:jc w:val="center"/>
              <w:rPr>
                <w:sz w:val="20"/>
                <w:szCs w:val="20"/>
              </w:rPr>
            </w:pPr>
            <w:r w:rsidRPr="00BB497A">
              <w:rPr>
                <w:sz w:val="20"/>
                <w:szCs w:val="20"/>
              </w:rPr>
              <w:t>0</w:t>
            </w:r>
          </w:p>
        </w:tc>
        <w:tc>
          <w:tcPr>
            <w:tcW w:w="2122" w:type="dxa"/>
            <w:gridSpan w:val="3"/>
            <w:vMerge/>
            <w:tcBorders>
              <w:left w:val="single" w:sz="8" w:space="0" w:color="auto"/>
              <w:bottom w:val="single" w:sz="8" w:space="0" w:color="auto"/>
              <w:right w:val="single" w:sz="8" w:space="0" w:color="auto"/>
            </w:tcBorders>
          </w:tcPr>
          <w:p w14:paraId="7F28A223"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54E10955" w14:textId="77777777" w:rsidR="00BB497A" w:rsidRPr="00BB497A" w:rsidRDefault="00BB497A" w:rsidP="00BB497A">
            <w:pPr>
              <w:rPr>
                <w:sz w:val="20"/>
                <w:szCs w:val="20"/>
              </w:rPr>
            </w:pPr>
          </w:p>
        </w:tc>
      </w:tr>
      <w:tr w:rsidR="00BB497A" w:rsidRPr="00BB497A" w14:paraId="575F0236" w14:textId="77777777" w:rsidTr="00C07A16">
        <w:trPr>
          <w:gridAfter w:val="1"/>
          <w:wAfter w:w="2995" w:type="dxa"/>
          <w:trHeight w:val="2241"/>
          <w:tblCellSpacing w:w="5" w:type="nil"/>
        </w:trPr>
        <w:tc>
          <w:tcPr>
            <w:tcW w:w="2036" w:type="dxa"/>
            <w:vMerge/>
            <w:tcBorders>
              <w:left w:val="single" w:sz="8" w:space="0" w:color="auto"/>
              <w:bottom w:val="single" w:sz="8" w:space="0" w:color="auto"/>
              <w:right w:val="single" w:sz="8" w:space="0" w:color="auto"/>
            </w:tcBorders>
          </w:tcPr>
          <w:p w14:paraId="3F187300"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28008FE8" w14:textId="77777777" w:rsidR="00BB497A" w:rsidRPr="00BB497A" w:rsidRDefault="00BB497A" w:rsidP="00BB497A">
            <w:pPr>
              <w:rPr>
                <w:sz w:val="20"/>
                <w:szCs w:val="20"/>
              </w:rPr>
            </w:pPr>
            <w:r w:rsidRPr="00BB497A">
              <w:rPr>
                <w:sz w:val="20"/>
                <w:szCs w:val="20"/>
              </w:rPr>
              <w:t xml:space="preserve">бюджет МО </w:t>
            </w:r>
          </w:p>
        </w:tc>
        <w:tc>
          <w:tcPr>
            <w:tcW w:w="1276" w:type="dxa"/>
            <w:gridSpan w:val="2"/>
            <w:tcBorders>
              <w:left w:val="single" w:sz="8" w:space="0" w:color="auto"/>
              <w:bottom w:val="single" w:sz="8" w:space="0" w:color="auto"/>
              <w:right w:val="single" w:sz="8" w:space="0" w:color="auto"/>
            </w:tcBorders>
          </w:tcPr>
          <w:p w14:paraId="389D8701" w14:textId="77777777" w:rsidR="00BB497A" w:rsidRPr="00BB497A" w:rsidRDefault="00BB497A" w:rsidP="00BB497A">
            <w:pPr>
              <w:jc w:val="center"/>
              <w:rPr>
                <w:sz w:val="20"/>
                <w:szCs w:val="20"/>
              </w:rPr>
            </w:pPr>
            <w:r w:rsidRPr="00BB497A">
              <w:rPr>
                <w:sz w:val="20"/>
                <w:szCs w:val="20"/>
              </w:rPr>
              <w:t xml:space="preserve">тыс. руб. </w:t>
            </w:r>
          </w:p>
        </w:tc>
        <w:tc>
          <w:tcPr>
            <w:tcW w:w="1069" w:type="dxa"/>
            <w:gridSpan w:val="2"/>
            <w:tcBorders>
              <w:left w:val="single" w:sz="8" w:space="0" w:color="auto"/>
              <w:bottom w:val="single" w:sz="8" w:space="0" w:color="auto"/>
              <w:right w:val="single" w:sz="8" w:space="0" w:color="auto"/>
            </w:tcBorders>
          </w:tcPr>
          <w:p w14:paraId="0E511565"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57AE89F9"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5DEFFDD5"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5AE9AF31" w14:textId="77777777" w:rsidR="00BB497A" w:rsidRPr="00BB497A" w:rsidRDefault="00BB497A" w:rsidP="00BB497A">
            <w:pPr>
              <w:jc w:val="center"/>
              <w:rPr>
                <w:sz w:val="20"/>
                <w:szCs w:val="20"/>
              </w:rPr>
            </w:pPr>
            <w:r w:rsidRPr="00BB497A">
              <w:rPr>
                <w:sz w:val="20"/>
                <w:szCs w:val="20"/>
              </w:rPr>
              <w:t>0</w:t>
            </w:r>
          </w:p>
        </w:tc>
        <w:tc>
          <w:tcPr>
            <w:tcW w:w="1680" w:type="dxa"/>
            <w:gridSpan w:val="3"/>
            <w:tcBorders>
              <w:left w:val="single" w:sz="4" w:space="0" w:color="auto"/>
              <w:bottom w:val="single" w:sz="8" w:space="0" w:color="auto"/>
              <w:right w:val="single" w:sz="8" w:space="0" w:color="auto"/>
            </w:tcBorders>
          </w:tcPr>
          <w:p w14:paraId="51F2CA55" w14:textId="77777777" w:rsidR="00BB497A" w:rsidRPr="00BB497A" w:rsidRDefault="00BB497A" w:rsidP="00BB497A">
            <w:pPr>
              <w:jc w:val="center"/>
              <w:rPr>
                <w:sz w:val="20"/>
                <w:szCs w:val="20"/>
              </w:rPr>
            </w:pPr>
            <w:r w:rsidRPr="00BB497A">
              <w:rPr>
                <w:sz w:val="20"/>
                <w:szCs w:val="20"/>
              </w:rPr>
              <w:t>0</w:t>
            </w:r>
          </w:p>
        </w:tc>
        <w:tc>
          <w:tcPr>
            <w:tcW w:w="2122" w:type="dxa"/>
            <w:gridSpan w:val="3"/>
            <w:vMerge/>
            <w:tcBorders>
              <w:left w:val="single" w:sz="8" w:space="0" w:color="auto"/>
              <w:bottom w:val="single" w:sz="8" w:space="0" w:color="auto"/>
              <w:right w:val="single" w:sz="8" w:space="0" w:color="auto"/>
            </w:tcBorders>
          </w:tcPr>
          <w:p w14:paraId="6A490F6B" w14:textId="77777777" w:rsidR="00BB497A" w:rsidRPr="00BB497A" w:rsidRDefault="00BB497A" w:rsidP="00BB497A">
            <w:pPr>
              <w:rPr>
                <w:sz w:val="20"/>
                <w:szCs w:val="20"/>
              </w:rPr>
            </w:pPr>
          </w:p>
        </w:tc>
        <w:tc>
          <w:tcPr>
            <w:tcW w:w="2085" w:type="dxa"/>
            <w:vMerge/>
            <w:tcBorders>
              <w:left w:val="single" w:sz="8" w:space="0" w:color="auto"/>
              <w:bottom w:val="single" w:sz="8" w:space="0" w:color="auto"/>
              <w:right w:val="single" w:sz="8" w:space="0" w:color="auto"/>
            </w:tcBorders>
          </w:tcPr>
          <w:p w14:paraId="0FE17555" w14:textId="77777777" w:rsidR="00BB497A" w:rsidRPr="00BB497A" w:rsidRDefault="00BB497A" w:rsidP="00BB497A">
            <w:pPr>
              <w:rPr>
                <w:sz w:val="20"/>
                <w:szCs w:val="20"/>
              </w:rPr>
            </w:pPr>
          </w:p>
        </w:tc>
      </w:tr>
      <w:tr w:rsidR="00BB497A" w:rsidRPr="00BB497A" w14:paraId="799E4E58" w14:textId="77777777" w:rsidTr="00C07A16">
        <w:trPr>
          <w:gridAfter w:val="1"/>
          <w:wAfter w:w="2995" w:type="dxa"/>
          <w:trHeight w:val="2241"/>
          <w:tblCellSpacing w:w="5" w:type="nil"/>
        </w:trPr>
        <w:tc>
          <w:tcPr>
            <w:tcW w:w="2036" w:type="dxa"/>
            <w:vMerge/>
            <w:tcBorders>
              <w:left w:val="single" w:sz="8" w:space="0" w:color="auto"/>
              <w:bottom w:val="single" w:sz="8" w:space="0" w:color="auto"/>
              <w:right w:val="single" w:sz="8" w:space="0" w:color="auto"/>
            </w:tcBorders>
          </w:tcPr>
          <w:p w14:paraId="72E4C4A1"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4D584DB9" w14:textId="77777777" w:rsidR="00BB497A" w:rsidRPr="00BB497A" w:rsidRDefault="00BB497A" w:rsidP="00BB497A">
            <w:pPr>
              <w:rPr>
                <w:sz w:val="20"/>
                <w:szCs w:val="20"/>
              </w:rPr>
            </w:pPr>
            <w:r w:rsidRPr="00BB497A">
              <w:rPr>
                <w:sz w:val="20"/>
                <w:szCs w:val="20"/>
              </w:rPr>
              <w:t>внебюджетные</w:t>
            </w:r>
          </w:p>
          <w:p w14:paraId="4FAA8826" w14:textId="77777777" w:rsidR="00BB497A" w:rsidRPr="00BB497A" w:rsidRDefault="00BB497A" w:rsidP="00BB497A">
            <w:pPr>
              <w:rPr>
                <w:sz w:val="20"/>
                <w:szCs w:val="20"/>
              </w:rPr>
            </w:pPr>
            <w:r w:rsidRPr="00BB497A">
              <w:rPr>
                <w:sz w:val="20"/>
                <w:szCs w:val="20"/>
              </w:rPr>
              <w:t xml:space="preserve">источники </w:t>
            </w:r>
            <w:hyperlink w:anchor="Par444" w:history="1">
              <w:r w:rsidRPr="00BB497A">
                <w:rPr>
                  <w:color w:val="0000FF"/>
                  <w:sz w:val="20"/>
                  <w:szCs w:val="20"/>
                  <w:u w:val="single"/>
                </w:rPr>
                <w:t>&lt;*&gt;</w:t>
              </w:r>
            </w:hyperlink>
          </w:p>
          <w:p w14:paraId="5C3600C1" w14:textId="77777777" w:rsidR="00BB497A" w:rsidRPr="00BB497A" w:rsidRDefault="00BB497A" w:rsidP="00BB497A">
            <w:pPr>
              <w:rPr>
                <w:sz w:val="20"/>
                <w:szCs w:val="20"/>
              </w:rPr>
            </w:pPr>
          </w:p>
        </w:tc>
        <w:tc>
          <w:tcPr>
            <w:tcW w:w="1276" w:type="dxa"/>
            <w:gridSpan w:val="2"/>
            <w:tcBorders>
              <w:left w:val="single" w:sz="8" w:space="0" w:color="auto"/>
              <w:bottom w:val="single" w:sz="8" w:space="0" w:color="auto"/>
              <w:right w:val="single" w:sz="8" w:space="0" w:color="auto"/>
            </w:tcBorders>
          </w:tcPr>
          <w:p w14:paraId="1EC7DBFC"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744F0D4A"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17BDB94F"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647AD50D"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574C4D41" w14:textId="77777777" w:rsidR="00BB497A" w:rsidRPr="00BB497A" w:rsidRDefault="00BB497A" w:rsidP="00BB497A">
            <w:pPr>
              <w:jc w:val="center"/>
              <w:rPr>
                <w:sz w:val="20"/>
                <w:szCs w:val="20"/>
              </w:rPr>
            </w:pPr>
            <w:r w:rsidRPr="00BB497A">
              <w:rPr>
                <w:sz w:val="20"/>
                <w:szCs w:val="20"/>
              </w:rPr>
              <w:t>0</w:t>
            </w:r>
          </w:p>
        </w:tc>
        <w:tc>
          <w:tcPr>
            <w:tcW w:w="1680" w:type="dxa"/>
            <w:gridSpan w:val="3"/>
            <w:tcBorders>
              <w:left w:val="single" w:sz="4" w:space="0" w:color="auto"/>
              <w:bottom w:val="single" w:sz="8" w:space="0" w:color="auto"/>
              <w:right w:val="single" w:sz="8" w:space="0" w:color="auto"/>
            </w:tcBorders>
          </w:tcPr>
          <w:p w14:paraId="253CA848" w14:textId="77777777" w:rsidR="00BB497A" w:rsidRPr="00BB497A" w:rsidRDefault="00BB497A" w:rsidP="00BB497A">
            <w:pPr>
              <w:jc w:val="center"/>
              <w:rPr>
                <w:sz w:val="20"/>
                <w:szCs w:val="20"/>
              </w:rPr>
            </w:pPr>
            <w:r w:rsidRPr="00BB497A">
              <w:rPr>
                <w:sz w:val="20"/>
                <w:szCs w:val="20"/>
              </w:rPr>
              <w:t>0</w:t>
            </w:r>
          </w:p>
        </w:tc>
        <w:tc>
          <w:tcPr>
            <w:tcW w:w="2122" w:type="dxa"/>
            <w:gridSpan w:val="3"/>
            <w:vMerge/>
            <w:tcBorders>
              <w:left w:val="single" w:sz="8" w:space="0" w:color="auto"/>
              <w:bottom w:val="single" w:sz="8" w:space="0" w:color="auto"/>
              <w:right w:val="single" w:sz="8" w:space="0" w:color="auto"/>
            </w:tcBorders>
          </w:tcPr>
          <w:p w14:paraId="23109AB0" w14:textId="77777777" w:rsidR="00BB497A" w:rsidRPr="00BB497A" w:rsidRDefault="00BB497A" w:rsidP="00BB497A">
            <w:pPr>
              <w:rPr>
                <w:sz w:val="20"/>
                <w:szCs w:val="20"/>
              </w:rPr>
            </w:pPr>
          </w:p>
        </w:tc>
        <w:tc>
          <w:tcPr>
            <w:tcW w:w="2085" w:type="dxa"/>
            <w:vMerge/>
            <w:tcBorders>
              <w:left w:val="single" w:sz="8" w:space="0" w:color="auto"/>
              <w:bottom w:val="single" w:sz="8" w:space="0" w:color="auto"/>
              <w:right w:val="single" w:sz="8" w:space="0" w:color="auto"/>
            </w:tcBorders>
          </w:tcPr>
          <w:p w14:paraId="4F0B252F" w14:textId="77777777" w:rsidR="00BB497A" w:rsidRPr="00BB497A" w:rsidRDefault="00BB497A" w:rsidP="00BB497A">
            <w:pPr>
              <w:rPr>
                <w:sz w:val="20"/>
                <w:szCs w:val="20"/>
              </w:rPr>
            </w:pPr>
          </w:p>
        </w:tc>
      </w:tr>
      <w:tr w:rsidR="00BB497A" w:rsidRPr="00BB497A" w14:paraId="61102EF5" w14:textId="77777777" w:rsidTr="00C07A16">
        <w:trPr>
          <w:gridAfter w:val="1"/>
          <w:wAfter w:w="2995" w:type="dxa"/>
          <w:trHeight w:val="720"/>
          <w:tblCellSpacing w:w="5" w:type="nil"/>
        </w:trPr>
        <w:tc>
          <w:tcPr>
            <w:tcW w:w="2036" w:type="dxa"/>
            <w:vMerge w:val="restart"/>
            <w:tcBorders>
              <w:left w:val="single" w:sz="8" w:space="0" w:color="auto"/>
              <w:bottom w:val="single" w:sz="8" w:space="0" w:color="auto"/>
              <w:right w:val="single" w:sz="8" w:space="0" w:color="auto"/>
            </w:tcBorders>
          </w:tcPr>
          <w:p w14:paraId="493070BE" w14:textId="77777777" w:rsidR="00BB497A" w:rsidRPr="00BB497A" w:rsidRDefault="00BB497A" w:rsidP="00BB497A">
            <w:pPr>
              <w:ind w:right="-174"/>
              <w:rPr>
                <w:sz w:val="20"/>
                <w:szCs w:val="20"/>
              </w:rPr>
            </w:pPr>
            <w:r w:rsidRPr="00BB497A">
              <w:rPr>
                <w:sz w:val="20"/>
                <w:szCs w:val="20"/>
              </w:rPr>
              <w:t>Проведение совместных мероприятий органов местного самоуправления,</w:t>
            </w:r>
          </w:p>
          <w:p w14:paraId="6261FCB7" w14:textId="77777777" w:rsidR="00BB497A" w:rsidRPr="00BB497A" w:rsidRDefault="00BB497A" w:rsidP="00BB497A">
            <w:pPr>
              <w:ind w:right="-174"/>
              <w:rPr>
                <w:sz w:val="20"/>
                <w:szCs w:val="20"/>
              </w:rPr>
            </w:pPr>
            <w:r w:rsidRPr="00BB497A">
              <w:rPr>
                <w:sz w:val="20"/>
                <w:szCs w:val="20"/>
              </w:rPr>
              <w:t>депутатского корпуса районного и городского Советов депутатов</w:t>
            </w:r>
          </w:p>
          <w:p w14:paraId="6428F48F" w14:textId="77777777" w:rsidR="00BB497A" w:rsidRPr="00BB497A" w:rsidRDefault="00BB497A" w:rsidP="00BB497A">
            <w:pPr>
              <w:ind w:right="-174"/>
              <w:rPr>
                <w:sz w:val="20"/>
                <w:szCs w:val="20"/>
              </w:rPr>
            </w:pPr>
            <w:r w:rsidRPr="00BB497A">
              <w:rPr>
                <w:sz w:val="20"/>
                <w:szCs w:val="20"/>
              </w:rPr>
              <w:t xml:space="preserve">и органов ТОС </w:t>
            </w:r>
          </w:p>
          <w:p w14:paraId="123B0A5D"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7E094149" w14:textId="77777777" w:rsidR="00BB497A" w:rsidRPr="00BB497A" w:rsidRDefault="00BB497A" w:rsidP="00BB497A">
            <w:pPr>
              <w:rPr>
                <w:sz w:val="20"/>
                <w:szCs w:val="20"/>
              </w:rPr>
            </w:pPr>
            <w:r w:rsidRPr="00BB497A">
              <w:rPr>
                <w:sz w:val="20"/>
                <w:szCs w:val="20"/>
              </w:rPr>
              <w:t>Сумма</w:t>
            </w:r>
          </w:p>
          <w:p w14:paraId="441A93DE" w14:textId="77777777" w:rsidR="00BB497A" w:rsidRPr="00BB497A" w:rsidRDefault="00BB497A" w:rsidP="00BB497A">
            <w:pPr>
              <w:rPr>
                <w:sz w:val="20"/>
                <w:szCs w:val="20"/>
              </w:rPr>
            </w:pPr>
            <w:r w:rsidRPr="00BB497A">
              <w:rPr>
                <w:sz w:val="20"/>
                <w:szCs w:val="20"/>
              </w:rPr>
              <w:t>затрат, в</w:t>
            </w:r>
          </w:p>
          <w:p w14:paraId="4AA77959" w14:textId="77777777" w:rsidR="00BB497A" w:rsidRPr="00BB497A" w:rsidRDefault="00BB497A" w:rsidP="00BB497A">
            <w:pPr>
              <w:rPr>
                <w:sz w:val="20"/>
                <w:szCs w:val="20"/>
              </w:rPr>
            </w:pPr>
            <w:r w:rsidRPr="00BB497A">
              <w:rPr>
                <w:sz w:val="20"/>
                <w:szCs w:val="20"/>
              </w:rPr>
              <w:t>том числе:</w:t>
            </w:r>
          </w:p>
        </w:tc>
        <w:tc>
          <w:tcPr>
            <w:tcW w:w="1276" w:type="dxa"/>
            <w:gridSpan w:val="2"/>
            <w:tcBorders>
              <w:left w:val="single" w:sz="8" w:space="0" w:color="auto"/>
              <w:bottom w:val="single" w:sz="8" w:space="0" w:color="auto"/>
              <w:right w:val="single" w:sz="8" w:space="0" w:color="auto"/>
            </w:tcBorders>
          </w:tcPr>
          <w:p w14:paraId="15E73309"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619DA2BB"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7778BE31"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6E254AF8"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27B9FEF6" w14:textId="77777777" w:rsidR="00BB497A" w:rsidRPr="00BB497A" w:rsidRDefault="00BB497A" w:rsidP="00BB497A">
            <w:pPr>
              <w:jc w:val="center"/>
              <w:rPr>
                <w:sz w:val="20"/>
                <w:szCs w:val="20"/>
              </w:rPr>
            </w:pPr>
            <w:r w:rsidRPr="00BB497A">
              <w:rPr>
                <w:sz w:val="20"/>
                <w:szCs w:val="20"/>
              </w:rPr>
              <w:t>0</w:t>
            </w:r>
          </w:p>
        </w:tc>
        <w:tc>
          <w:tcPr>
            <w:tcW w:w="1680" w:type="dxa"/>
            <w:gridSpan w:val="3"/>
            <w:tcBorders>
              <w:left w:val="single" w:sz="4" w:space="0" w:color="auto"/>
              <w:bottom w:val="single" w:sz="8" w:space="0" w:color="auto"/>
              <w:right w:val="single" w:sz="8" w:space="0" w:color="auto"/>
            </w:tcBorders>
          </w:tcPr>
          <w:p w14:paraId="2576E861" w14:textId="77777777" w:rsidR="00BB497A" w:rsidRPr="00BB497A" w:rsidRDefault="00BB497A" w:rsidP="00BB497A">
            <w:pPr>
              <w:jc w:val="center"/>
              <w:rPr>
                <w:sz w:val="20"/>
                <w:szCs w:val="20"/>
              </w:rPr>
            </w:pPr>
            <w:r w:rsidRPr="00BB497A">
              <w:rPr>
                <w:sz w:val="20"/>
                <w:szCs w:val="20"/>
              </w:rPr>
              <w:t>0</w:t>
            </w:r>
          </w:p>
        </w:tc>
        <w:tc>
          <w:tcPr>
            <w:tcW w:w="2122" w:type="dxa"/>
            <w:gridSpan w:val="3"/>
            <w:vMerge w:val="restart"/>
            <w:tcBorders>
              <w:left w:val="single" w:sz="8" w:space="0" w:color="auto"/>
              <w:right w:val="single" w:sz="8" w:space="0" w:color="auto"/>
            </w:tcBorders>
          </w:tcPr>
          <w:p w14:paraId="5DBD8FE0" w14:textId="77777777" w:rsidR="00BB497A" w:rsidRPr="00BB497A" w:rsidRDefault="00BB497A" w:rsidP="00BB497A">
            <w:pPr>
              <w:rPr>
                <w:sz w:val="20"/>
                <w:szCs w:val="20"/>
              </w:rPr>
            </w:pPr>
            <w:r w:rsidRPr="00BB497A">
              <w:rPr>
                <w:sz w:val="20"/>
                <w:szCs w:val="20"/>
              </w:rPr>
              <w:t xml:space="preserve">Администрация </w:t>
            </w:r>
            <w:proofErr w:type="gramStart"/>
            <w:r w:rsidRPr="00BB497A">
              <w:rPr>
                <w:sz w:val="20"/>
                <w:szCs w:val="20"/>
              </w:rPr>
              <w:t>Куйбышевского  района</w:t>
            </w:r>
            <w:proofErr w:type="gramEnd"/>
            <w:r w:rsidRPr="00BB497A">
              <w:rPr>
                <w:sz w:val="20"/>
                <w:szCs w:val="20"/>
              </w:rPr>
              <w:t xml:space="preserve"> </w:t>
            </w:r>
          </w:p>
          <w:p w14:paraId="4C457EE2" w14:textId="77777777" w:rsidR="00BB497A" w:rsidRPr="00BB497A" w:rsidRDefault="00BB497A" w:rsidP="00BB497A">
            <w:pPr>
              <w:rPr>
                <w:sz w:val="20"/>
                <w:szCs w:val="20"/>
              </w:rPr>
            </w:pPr>
          </w:p>
          <w:p w14:paraId="21217D45" w14:textId="77777777" w:rsidR="00BB497A" w:rsidRPr="00BB497A" w:rsidRDefault="00BB497A" w:rsidP="00BB497A">
            <w:pPr>
              <w:rPr>
                <w:sz w:val="20"/>
                <w:szCs w:val="20"/>
              </w:rPr>
            </w:pPr>
            <w:r w:rsidRPr="00BB497A">
              <w:rPr>
                <w:sz w:val="20"/>
                <w:szCs w:val="20"/>
              </w:rPr>
              <w:t xml:space="preserve">МОО «Ресурсный </w:t>
            </w:r>
            <w:proofErr w:type="gramStart"/>
            <w:r w:rsidRPr="00BB497A">
              <w:rPr>
                <w:sz w:val="20"/>
                <w:szCs w:val="20"/>
              </w:rPr>
              <w:t>центр  по</w:t>
            </w:r>
            <w:proofErr w:type="gramEnd"/>
            <w:r w:rsidRPr="00BB497A">
              <w:rPr>
                <w:sz w:val="20"/>
                <w:szCs w:val="20"/>
              </w:rPr>
              <w:t xml:space="preserve"> поддержке общественных объединений»</w:t>
            </w:r>
          </w:p>
          <w:p w14:paraId="1CCF7964" w14:textId="77777777" w:rsidR="00BB497A" w:rsidRPr="00BB497A" w:rsidRDefault="00BB497A" w:rsidP="00BB497A">
            <w:pPr>
              <w:rPr>
                <w:sz w:val="20"/>
                <w:szCs w:val="20"/>
              </w:rPr>
            </w:pPr>
            <w:proofErr w:type="gramStart"/>
            <w:r w:rsidRPr="00BB497A">
              <w:rPr>
                <w:sz w:val="20"/>
                <w:szCs w:val="20"/>
              </w:rPr>
              <w:t>Куйбышевского  района</w:t>
            </w:r>
            <w:proofErr w:type="gramEnd"/>
            <w:r w:rsidRPr="00BB497A">
              <w:rPr>
                <w:sz w:val="20"/>
                <w:szCs w:val="20"/>
              </w:rPr>
              <w:t xml:space="preserve"> Новосибирской области</w:t>
            </w:r>
          </w:p>
        </w:tc>
        <w:tc>
          <w:tcPr>
            <w:tcW w:w="2085" w:type="dxa"/>
            <w:vMerge w:val="restart"/>
            <w:tcBorders>
              <w:left w:val="single" w:sz="8" w:space="0" w:color="auto"/>
              <w:right w:val="single" w:sz="8" w:space="0" w:color="auto"/>
            </w:tcBorders>
          </w:tcPr>
          <w:p w14:paraId="5E70A314" w14:textId="77777777" w:rsidR="00BB497A" w:rsidRPr="00BB497A" w:rsidRDefault="00BB497A" w:rsidP="00BB497A">
            <w:pPr>
              <w:rPr>
                <w:sz w:val="20"/>
                <w:szCs w:val="20"/>
              </w:rPr>
            </w:pPr>
            <w:r w:rsidRPr="00BB497A">
              <w:rPr>
                <w:sz w:val="20"/>
                <w:szCs w:val="20"/>
              </w:rPr>
              <w:t xml:space="preserve">Планируется увеличить количество </w:t>
            </w:r>
            <w:proofErr w:type="gramStart"/>
            <w:r w:rsidRPr="00BB497A">
              <w:rPr>
                <w:sz w:val="20"/>
                <w:szCs w:val="20"/>
              </w:rPr>
              <w:t>граждан</w:t>
            </w:r>
            <w:proofErr w:type="gramEnd"/>
            <w:r w:rsidRPr="00BB497A">
              <w:rPr>
                <w:sz w:val="20"/>
                <w:szCs w:val="20"/>
              </w:rPr>
              <w:t xml:space="preserve"> участвующих в территориально общественном самоуправлении </w:t>
            </w:r>
          </w:p>
          <w:p w14:paraId="222D277C" w14:textId="77777777" w:rsidR="00BB497A" w:rsidRPr="00BB497A" w:rsidRDefault="00BB497A" w:rsidP="00BB497A">
            <w:pPr>
              <w:rPr>
                <w:sz w:val="20"/>
                <w:szCs w:val="20"/>
              </w:rPr>
            </w:pPr>
          </w:p>
          <w:p w14:paraId="39508522" w14:textId="77777777" w:rsidR="00BB497A" w:rsidRPr="00BB497A" w:rsidRDefault="00BB497A" w:rsidP="00BB497A">
            <w:pPr>
              <w:rPr>
                <w:sz w:val="20"/>
                <w:szCs w:val="20"/>
              </w:rPr>
            </w:pPr>
          </w:p>
        </w:tc>
      </w:tr>
      <w:tr w:rsidR="00BB497A" w:rsidRPr="00BB497A" w14:paraId="739066CB"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44E66364"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557FCCDE" w14:textId="77777777" w:rsidR="00BB497A" w:rsidRPr="00BB497A" w:rsidRDefault="00BB497A" w:rsidP="00BB497A">
            <w:pPr>
              <w:rPr>
                <w:sz w:val="20"/>
                <w:szCs w:val="20"/>
              </w:rPr>
            </w:pPr>
            <w:r w:rsidRPr="00BB497A">
              <w:rPr>
                <w:sz w:val="20"/>
                <w:szCs w:val="20"/>
              </w:rPr>
              <w:t>федеральный</w:t>
            </w:r>
          </w:p>
          <w:p w14:paraId="22E33CD0" w14:textId="77777777" w:rsidR="00BB497A" w:rsidRPr="00BB497A" w:rsidRDefault="00BB497A" w:rsidP="00BB497A">
            <w:pPr>
              <w:rPr>
                <w:sz w:val="20"/>
                <w:szCs w:val="20"/>
              </w:rPr>
            </w:pPr>
            <w:r w:rsidRPr="00BB497A">
              <w:rPr>
                <w:sz w:val="20"/>
                <w:szCs w:val="20"/>
              </w:rPr>
              <w:t xml:space="preserve">бюджет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02A0BB14"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6B3594A0"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0193BE55"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1BF98531"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4E777920" w14:textId="77777777" w:rsidR="00BB497A" w:rsidRPr="00BB497A" w:rsidRDefault="00BB497A" w:rsidP="00BB497A">
            <w:pPr>
              <w:jc w:val="center"/>
              <w:rPr>
                <w:sz w:val="20"/>
                <w:szCs w:val="20"/>
              </w:rPr>
            </w:pPr>
            <w:r w:rsidRPr="00BB497A">
              <w:rPr>
                <w:sz w:val="20"/>
                <w:szCs w:val="20"/>
              </w:rPr>
              <w:t>0</w:t>
            </w:r>
          </w:p>
        </w:tc>
        <w:tc>
          <w:tcPr>
            <w:tcW w:w="1680" w:type="dxa"/>
            <w:gridSpan w:val="3"/>
            <w:tcBorders>
              <w:left w:val="single" w:sz="4" w:space="0" w:color="auto"/>
              <w:bottom w:val="single" w:sz="8" w:space="0" w:color="auto"/>
              <w:right w:val="single" w:sz="8" w:space="0" w:color="auto"/>
            </w:tcBorders>
          </w:tcPr>
          <w:p w14:paraId="586E9B2D" w14:textId="77777777" w:rsidR="00BB497A" w:rsidRPr="00BB497A" w:rsidRDefault="00BB497A" w:rsidP="00BB497A">
            <w:pPr>
              <w:jc w:val="center"/>
              <w:rPr>
                <w:sz w:val="20"/>
                <w:szCs w:val="20"/>
              </w:rPr>
            </w:pPr>
            <w:r w:rsidRPr="00BB497A">
              <w:rPr>
                <w:sz w:val="20"/>
                <w:szCs w:val="20"/>
              </w:rPr>
              <w:t>0</w:t>
            </w:r>
          </w:p>
        </w:tc>
        <w:tc>
          <w:tcPr>
            <w:tcW w:w="2122" w:type="dxa"/>
            <w:gridSpan w:val="3"/>
            <w:vMerge/>
            <w:tcBorders>
              <w:left w:val="single" w:sz="8" w:space="0" w:color="auto"/>
              <w:right w:val="single" w:sz="8" w:space="0" w:color="auto"/>
            </w:tcBorders>
          </w:tcPr>
          <w:p w14:paraId="2643E7B7"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161D0D35" w14:textId="77777777" w:rsidR="00BB497A" w:rsidRPr="00BB497A" w:rsidRDefault="00BB497A" w:rsidP="00BB497A">
            <w:pPr>
              <w:rPr>
                <w:sz w:val="20"/>
                <w:szCs w:val="20"/>
              </w:rPr>
            </w:pPr>
          </w:p>
        </w:tc>
      </w:tr>
      <w:tr w:rsidR="00BB497A" w:rsidRPr="00BB497A" w14:paraId="29AB3455"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05C470F6"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5C2E408B" w14:textId="77777777" w:rsidR="00BB497A" w:rsidRPr="00BB497A" w:rsidRDefault="00BB497A" w:rsidP="00BB497A">
            <w:pPr>
              <w:rPr>
                <w:sz w:val="20"/>
                <w:szCs w:val="20"/>
              </w:rPr>
            </w:pPr>
            <w:r w:rsidRPr="00BB497A">
              <w:rPr>
                <w:sz w:val="20"/>
                <w:szCs w:val="20"/>
              </w:rPr>
              <w:t>областной</w:t>
            </w:r>
          </w:p>
          <w:p w14:paraId="756EF0A8" w14:textId="77777777" w:rsidR="00BB497A" w:rsidRPr="00BB497A" w:rsidRDefault="00BB497A" w:rsidP="00BB497A">
            <w:pPr>
              <w:rPr>
                <w:sz w:val="20"/>
                <w:szCs w:val="20"/>
              </w:rPr>
            </w:pPr>
            <w:r w:rsidRPr="00BB497A">
              <w:rPr>
                <w:sz w:val="20"/>
                <w:szCs w:val="20"/>
              </w:rPr>
              <w:t>бюджет</w:t>
            </w:r>
          </w:p>
        </w:tc>
        <w:tc>
          <w:tcPr>
            <w:tcW w:w="1276" w:type="dxa"/>
            <w:gridSpan w:val="2"/>
            <w:tcBorders>
              <w:left w:val="single" w:sz="8" w:space="0" w:color="auto"/>
              <w:bottom w:val="single" w:sz="8" w:space="0" w:color="auto"/>
              <w:right w:val="single" w:sz="8" w:space="0" w:color="auto"/>
            </w:tcBorders>
          </w:tcPr>
          <w:p w14:paraId="3C1346E8"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4A93FF15"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2AADA970"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6349FB3D"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28382CED" w14:textId="77777777" w:rsidR="00BB497A" w:rsidRPr="00BB497A" w:rsidRDefault="00BB497A" w:rsidP="00BB497A">
            <w:pPr>
              <w:jc w:val="center"/>
              <w:rPr>
                <w:sz w:val="20"/>
                <w:szCs w:val="20"/>
              </w:rPr>
            </w:pPr>
            <w:r w:rsidRPr="00BB497A">
              <w:rPr>
                <w:sz w:val="20"/>
                <w:szCs w:val="20"/>
              </w:rPr>
              <w:t>0</w:t>
            </w:r>
          </w:p>
        </w:tc>
        <w:tc>
          <w:tcPr>
            <w:tcW w:w="1680" w:type="dxa"/>
            <w:gridSpan w:val="3"/>
            <w:tcBorders>
              <w:left w:val="single" w:sz="4" w:space="0" w:color="auto"/>
              <w:bottom w:val="single" w:sz="8" w:space="0" w:color="auto"/>
              <w:right w:val="single" w:sz="8" w:space="0" w:color="auto"/>
            </w:tcBorders>
          </w:tcPr>
          <w:p w14:paraId="0E204ACE" w14:textId="77777777" w:rsidR="00BB497A" w:rsidRPr="00BB497A" w:rsidRDefault="00BB497A" w:rsidP="00BB497A">
            <w:pPr>
              <w:jc w:val="center"/>
              <w:rPr>
                <w:sz w:val="20"/>
                <w:szCs w:val="20"/>
              </w:rPr>
            </w:pPr>
            <w:r w:rsidRPr="00BB497A">
              <w:rPr>
                <w:sz w:val="20"/>
                <w:szCs w:val="20"/>
              </w:rPr>
              <w:t>0</w:t>
            </w:r>
          </w:p>
        </w:tc>
        <w:tc>
          <w:tcPr>
            <w:tcW w:w="2122" w:type="dxa"/>
            <w:gridSpan w:val="3"/>
            <w:vMerge/>
            <w:tcBorders>
              <w:left w:val="single" w:sz="8" w:space="0" w:color="auto"/>
              <w:right w:val="single" w:sz="8" w:space="0" w:color="auto"/>
            </w:tcBorders>
          </w:tcPr>
          <w:p w14:paraId="07E277FD"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1621CC66" w14:textId="77777777" w:rsidR="00BB497A" w:rsidRPr="00BB497A" w:rsidRDefault="00BB497A" w:rsidP="00BB497A">
            <w:pPr>
              <w:rPr>
                <w:sz w:val="20"/>
                <w:szCs w:val="20"/>
              </w:rPr>
            </w:pPr>
          </w:p>
        </w:tc>
      </w:tr>
      <w:tr w:rsidR="00BB497A" w:rsidRPr="00BB497A" w14:paraId="611E2C21" w14:textId="77777777" w:rsidTr="00C07A16">
        <w:trPr>
          <w:gridAfter w:val="1"/>
          <w:wAfter w:w="2995" w:type="dxa"/>
          <w:trHeight w:val="570"/>
          <w:tblCellSpacing w:w="5" w:type="nil"/>
        </w:trPr>
        <w:tc>
          <w:tcPr>
            <w:tcW w:w="2036" w:type="dxa"/>
            <w:vMerge/>
            <w:tcBorders>
              <w:left w:val="single" w:sz="8" w:space="0" w:color="auto"/>
              <w:bottom w:val="single" w:sz="8" w:space="0" w:color="auto"/>
              <w:right w:val="single" w:sz="8" w:space="0" w:color="auto"/>
            </w:tcBorders>
          </w:tcPr>
          <w:p w14:paraId="28035B1A"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23CAAD18" w14:textId="77777777" w:rsidR="00BB497A" w:rsidRPr="00BB497A" w:rsidRDefault="00BB497A" w:rsidP="00BB497A">
            <w:pPr>
              <w:rPr>
                <w:sz w:val="20"/>
                <w:szCs w:val="20"/>
              </w:rPr>
            </w:pPr>
            <w:r w:rsidRPr="00BB497A">
              <w:rPr>
                <w:sz w:val="20"/>
                <w:szCs w:val="20"/>
              </w:rPr>
              <w:t>бюджет</w:t>
            </w:r>
          </w:p>
          <w:p w14:paraId="315F317C" w14:textId="77777777" w:rsidR="00BB497A" w:rsidRPr="00BB497A" w:rsidRDefault="00BB497A" w:rsidP="00BB497A">
            <w:pPr>
              <w:rPr>
                <w:sz w:val="20"/>
                <w:szCs w:val="20"/>
              </w:rPr>
            </w:pPr>
            <w:r w:rsidRPr="00BB497A">
              <w:rPr>
                <w:sz w:val="20"/>
                <w:szCs w:val="20"/>
              </w:rPr>
              <w:t xml:space="preserve">района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2BFA2BA1"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37688134"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3F3166D5"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6542C308"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4D40F8F3" w14:textId="77777777" w:rsidR="00BB497A" w:rsidRPr="00BB497A" w:rsidRDefault="00BB497A" w:rsidP="00BB497A">
            <w:pPr>
              <w:jc w:val="center"/>
              <w:rPr>
                <w:sz w:val="20"/>
                <w:szCs w:val="20"/>
              </w:rPr>
            </w:pPr>
            <w:r w:rsidRPr="00BB497A">
              <w:rPr>
                <w:sz w:val="20"/>
                <w:szCs w:val="20"/>
              </w:rPr>
              <w:t>0</w:t>
            </w:r>
          </w:p>
        </w:tc>
        <w:tc>
          <w:tcPr>
            <w:tcW w:w="1680" w:type="dxa"/>
            <w:gridSpan w:val="3"/>
            <w:tcBorders>
              <w:left w:val="single" w:sz="4" w:space="0" w:color="auto"/>
              <w:bottom w:val="single" w:sz="8" w:space="0" w:color="auto"/>
              <w:right w:val="single" w:sz="8" w:space="0" w:color="auto"/>
            </w:tcBorders>
          </w:tcPr>
          <w:p w14:paraId="509B6375" w14:textId="77777777" w:rsidR="00BB497A" w:rsidRPr="00BB497A" w:rsidRDefault="00BB497A" w:rsidP="00BB497A">
            <w:pPr>
              <w:jc w:val="center"/>
              <w:rPr>
                <w:sz w:val="20"/>
                <w:szCs w:val="20"/>
              </w:rPr>
            </w:pPr>
            <w:r w:rsidRPr="00BB497A">
              <w:rPr>
                <w:sz w:val="20"/>
                <w:szCs w:val="20"/>
              </w:rPr>
              <w:t>0</w:t>
            </w:r>
          </w:p>
        </w:tc>
        <w:tc>
          <w:tcPr>
            <w:tcW w:w="2122" w:type="dxa"/>
            <w:gridSpan w:val="3"/>
            <w:vMerge/>
            <w:tcBorders>
              <w:left w:val="single" w:sz="8" w:space="0" w:color="auto"/>
              <w:right w:val="single" w:sz="8" w:space="0" w:color="auto"/>
            </w:tcBorders>
          </w:tcPr>
          <w:p w14:paraId="74436FE5"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5A288FB6" w14:textId="77777777" w:rsidR="00BB497A" w:rsidRPr="00BB497A" w:rsidRDefault="00BB497A" w:rsidP="00BB497A">
            <w:pPr>
              <w:rPr>
                <w:sz w:val="20"/>
                <w:szCs w:val="20"/>
              </w:rPr>
            </w:pPr>
          </w:p>
        </w:tc>
      </w:tr>
      <w:tr w:rsidR="00BB497A" w:rsidRPr="00BB497A" w14:paraId="18D601BC"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5D8FE739"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74A64B7F" w14:textId="77777777" w:rsidR="00BB497A" w:rsidRPr="00BB497A" w:rsidRDefault="00BB497A" w:rsidP="00BB497A">
            <w:pPr>
              <w:rPr>
                <w:sz w:val="20"/>
                <w:szCs w:val="20"/>
              </w:rPr>
            </w:pPr>
            <w:r w:rsidRPr="00BB497A">
              <w:rPr>
                <w:sz w:val="20"/>
                <w:szCs w:val="20"/>
              </w:rPr>
              <w:t>бюджет МО</w:t>
            </w:r>
          </w:p>
        </w:tc>
        <w:tc>
          <w:tcPr>
            <w:tcW w:w="1276" w:type="dxa"/>
            <w:gridSpan w:val="2"/>
            <w:tcBorders>
              <w:left w:val="single" w:sz="8" w:space="0" w:color="auto"/>
              <w:bottom w:val="single" w:sz="8" w:space="0" w:color="auto"/>
              <w:right w:val="single" w:sz="8" w:space="0" w:color="auto"/>
            </w:tcBorders>
          </w:tcPr>
          <w:p w14:paraId="2AAB4684"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07BD07B4"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79DD3E62"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37AF2612"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55544CBD" w14:textId="77777777" w:rsidR="00BB497A" w:rsidRPr="00BB497A" w:rsidRDefault="00BB497A" w:rsidP="00BB497A">
            <w:pPr>
              <w:jc w:val="center"/>
              <w:rPr>
                <w:sz w:val="20"/>
                <w:szCs w:val="20"/>
              </w:rPr>
            </w:pPr>
            <w:r w:rsidRPr="00BB497A">
              <w:rPr>
                <w:sz w:val="20"/>
                <w:szCs w:val="20"/>
              </w:rPr>
              <w:t>0</w:t>
            </w:r>
          </w:p>
        </w:tc>
        <w:tc>
          <w:tcPr>
            <w:tcW w:w="1680" w:type="dxa"/>
            <w:gridSpan w:val="3"/>
            <w:tcBorders>
              <w:left w:val="single" w:sz="4" w:space="0" w:color="auto"/>
              <w:bottom w:val="single" w:sz="4" w:space="0" w:color="auto"/>
              <w:right w:val="single" w:sz="8" w:space="0" w:color="auto"/>
            </w:tcBorders>
          </w:tcPr>
          <w:p w14:paraId="1E10E473" w14:textId="77777777" w:rsidR="00BB497A" w:rsidRPr="00BB497A" w:rsidRDefault="00BB497A" w:rsidP="00BB497A">
            <w:pPr>
              <w:jc w:val="center"/>
              <w:rPr>
                <w:sz w:val="20"/>
                <w:szCs w:val="20"/>
              </w:rPr>
            </w:pPr>
            <w:r w:rsidRPr="00BB497A">
              <w:rPr>
                <w:sz w:val="20"/>
                <w:szCs w:val="20"/>
              </w:rPr>
              <w:t>0</w:t>
            </w:r>
          </w:p>
        </w:tc>
        <w:tc>
          <w:tcPr>
            <w:tcW w:w="2122" w:type="dxa"/>
            <w:gridSpan w:val="3"/>
            <w:vMerge/>
            <w:tcBorders>
              <w:left w:val="single" w:sz="8" w:space="0" w:color="auto"/>
              <w:bottom w:val="single" w:sz="8" w:space="0" w:color="auto"/>
              <w:right w:val="single" w:sz="8" w:space="0" w:color="auto"/>
            </w:tcBorders>
          </w:tcPr>
          <w:p w14:paraId="0918D7F0" w14:textId="77777777" w:rsidR="00BB497A" w:rsidRPr="00BB497A" w:rsidRDefault="00BB497A" w:rsidP="00BB497A">
            <w:pPr>
              <w:rPr>
                <w:sz w:val="20"/>
                <w:szCs w:val="20"/>
              </w:rPr>
            </w:pPr>
          </w:p>
        </w:tc>
        <w:tc>
          <w:tcPr>
            <w:tcW w:w="2085" w:type="dxa"/>
            <w:vMerge/>
            <w:tcBorders>
              <w:left w:val="single" w:sz="8" w:space="0" w:color="auto"/>
              <w:bottom w:val="single" w:sz="8" w:space="0" w:color="auto"/>
              <w:right w:val="single" w:sz="8" w:space="0" w:color="auto"/>
            </w:tcBorders>
          </w:tcPr>
          <w:p w14:paraId="1920C298" w14:textId="77777777" w:rsidR="00BB497A" w:rsidRPr="00BB497A" w:rsidRDefault="00BB497A" w:rsidP="00BB497A">
            <w:pPr>
              <w:rPr>
                <w:sz w:val="20"/>
                <w:szCs w:val="20"/>
              </w:rPr>
            </w:pPr>
          </w:p>
        </w:tc>
      </w:tr>
      <w:tr w:rsidR="00BB497A" w:rsidRPr="00BB497A" w14:paraId="51BE06BD"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650D4BD5"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4A230F9B" w14:textId="77777777" w:rsidR="00BB497A" w:rsidRPr="00BB497A" w:rsidRDefault="00BB497A" w:rsidP="00BB497A">
            <w:pPr>
              <w:rPr>
                <w:sz w:val="20"/>
                <w:szCs w:val="20"/>
              </w:rPr>
            </w:pPr>
            <w:r w:rsidRPr="00BB497A">
              <w:rPr>
                <w:sz w:val="20"/>
                <w:szCs w:val="20"/>
              </w:rPr>
              <w:t>внебюджетные</w:t>
            </w:r>
          </w:p>
          <w:p w14:paraId="3E1A965C" w14:textId="77777777" w:rsidR="00BB497A" w:rsidRPr="00BB497A" w:rsidRDefault="00BB497A" w:rsidP="00BB497A">
            <w:pPr>
              <w:rPr>
                <w:sz w:val="20"/>
                <w:szCs w:val="20"/>
              </w:rPr>
            </w:pPr>
            <w:r w:rsidRPr="00BB497A">
              <w:rPr>
                <w:sz w:val="20"/>
                <w:szCs w:val="20"/>
              </w:rPr>
              <w:t xml:space="preserve">источники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1D07143A" w14:textId="77777777" w:rsidR="00BB497A" w:rsidRPr="00BB497A" w:rsidRDefault="00BB497A" w:rsidP="00BB497A">
            <w:pPr>
              <w:jc w:val="center"/>
              <w:rPr>
                <w:sz w:val="20"/>
                <w:szCs w:val="20"/>
              </w:rPr>
            </w:pPr>
            <w:r w:rsidRPr="00BB497A">
              <w:rPr>
                <w:sz w:val="20"/>
                <w:szCs w:val="20"/>
              </w:rPr>
              <w:t>тыс. руб.</w:t>
            </w:r>
          </w:p>
        </w:tc>
        <w:tc>
          <w:tcPr>
            <w:tcW w:w="1069" w:type="dxa"/>
            <w:gridSpan w:val="2"/>
            <w:tcBorders>
              <w:left w:val="single" w:sz="8" w:space="0" w:color="auto"/>
              <w:bottom w:val="single" w:sz="8" w:space="0" w:color="auto"/>
              <w:right w:val="single" w:sz="8" w:space="0" w:color="auto"/>
            </w:tcBorders>
          </w:tcPr>
          <w:p w14:paraId="339FAF84"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101D2882"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49A7B6A1"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42160931" w14:textId="77777777" w:rsidR="00BB497A" w:rsidRPr="00BB497A" w:rsidRDefault="00BB497A" w:rsidP="00BB497A">
            <w:pPr>
              <w:jc w:val="center"/>
              <w:rPr>
                <w:sz w:val="20"/>
                <w:szCs w:val="20"/>
              </w:rPr>
            </w:pPr>
            <w:r w:rsidRPr="00BB497A">
              <w:rPr>
                <w:sz w:val="20"/>
                <w:szCs w:val="20"/>
              </w:rPr>
              <w:t>0</w:t>
            </w:r>
          </w:p>
        </w:tc>
        <w:tc>
          <w:tcPr>
            <w:tcW w:w="1680" w:type="dxa"/>
            <w:gridSpan w:val="3"/>
            <w:tcBorders>
              <w:left w:val="single" w:sz="4" w:space="0" w:color="auto"/>
              <w:bottom w:val="single" w:sz="4" w:space="0" w:color="auto"/>
              <w:right w:val="single" w:sz="8" w:space="0" w:color="auto"/>
            </w:tcBorders>
          </w:tcPr>
          <w:p w14:paraId="626B7A4F" w14:textId="77777777" w:rsidR="00BB497A" w:rsidRPr="00BB497A" w:rsidRDefault="00BB497A" w:rsidP="00BB497A">
            <w:pPr>
              <w:jc w:val="center"/>
              <w:rPr>
                <w:sz w:val="20"/>
                <w:szCs w:val="20"/>
              </w:rPr>
            </w:pPr>
            <w:r w:rsidRPr="00BB497A">
              <w:rPr>
                <w:sz w:val="20"/>
                <w:szCs w:val="20"/>
              </w:rPr>
              <w:t>0</w:t>
            </w:r>
          </w:p>
        </w:tc>
        <w:tc>
          <w:tcPr>
            <w:tcW w:w="2122" w:type="dxa"/>
            <w:gridSpan w:val="3"/>
            <w:vMerge/>
            <w:tcBorders>
              <w:left w:val="single" w:sz="8" w:space="0" w:color="auto"/>
              <w:bottom w:val="single" w:sz="8" w:space="0" w:color="auto"/>
              <w:right w:val="single" w:sz="8" w:space="0" w:color="auto"/>
            </w:tcBorders>
          </w:tcPr>
          <w:p w14:paraId="50401CEA" w14:textId="77777777" w:rsidR="00BB497A" w:rsidRPr="00BB497A" w:rsidRDefault="00BB497A" w:rsidP="00BB497A">
            <w:pPr>
              <w:rPr>
                <w:sz w:val="20"/>
                <w:szCs w:val="20"/>
              </w:rPr>
            </w:pPr>
          </w:p>
        </w:tc>
        <w:tc>
          <w:tcPr>
            <w:tcW w:w="2085" w:type="dxa"/>
            <w:vMerge/>
            <w:tcBorders>
              <w:left w:val="single" w:sz="8" w:space="0" w:color="auto"/>
              <w:bottom w:val="single" w:sz="8" w:space="0" w:color="auto"/>
              <w:right w:val="single" w:sz="8" w:space="0" w:color="auto"/>
            </w:tcBorders>
          </w:tcPr>
          <w:p w14:paraId="46A20C48" w14:textId="77777777" w:rsidR="00BB497A" w:rsidRPr="00BB497A" w:rsidRDefault="00BB497A" w:rsidP="00BB497A">
            <w:pPr>
              <w:rPr>
                <w:sz w:val="20"/>
                <w:szCs w:val="20"/>
              </w:rPr>
            </w:pPr>
          </w:p>
        </w:tc>
      </w:tr>
      <w:tr w:rsidR="00BB497A" w:rsidRPr="00BB497A" w14:paraId="61BF9B41" w14:textId="77777777" w:rsidTr="00C07A16">
        <w:trPr>
          <w:gridAfter w:val="1"/>
          <w:wAfter w:w="2995" w:type="dxa"/>
          <w:trHeight w:val="720"/>
          <w:tblCellSpacing w:w="5" w:type="nil"/>
        </w:trPr>
        <w:tc>
          <w:tcPr>
            <w:tcW w:w="2036" w:type="dxa"/>
            <w:vMerge w:val="restart"/>
            <w:tcBorders>
              <w:left w:val="single" w:sz="8" w:space="0" w:color="auto"/>
              <w:bottom w:val="single" w:sz="8" w:space="0" w:color="auto"/>
              <w:right w:val="single" w:sz="8" w:space="0" w:color="auto"/>
            </w:tcBorders>
          </w:tcPr>
          <w:p w14:paraId="02155FAC" w14:textId="77777777" w:rsidR="00BB497A" w:rsidRPr="00BB497A" w:rsidRDefault="00BB497A" w:rsidP="00BB497A">
            <w:pPr>
              <w:rPr>
                <w:sz w:val="20"/>
                <w:szCs w:val="20"/>
              </w:rPr>
            </w:pPr>
            <w:r w:rsidRPr="00BB497A">
              <w:rPr>
                <w:sz w:val="20"/>
                <w:szCs w:val="20"/>
              </w:rPr>
              <w:t xml:space="preserve">Проведение регулярных встреч должностных лиц </w:t>
            </w:r>
            <w:r w:rsidRPr="00BB497A">
              <w:rPr>
                <w:sz w:val="20"/>
                <w:szCs w:val="20"/>
              </w:rPr>
              <w:lastRenderedPageBreak/>
              <w:t xml:space="preserve">органов местного самоуправления Куйбышевского района, депутатов районного и городского Советов с гражданами по месту жительства, ведение личного приема граждан на территории ТОС  </w:t>
            </w:r>
          </w:p>
        </w:tc>
        <w:tc>
          <w:tcPr>
            <w:tcW w:w="1799" w:type="dxa"/>
            <w:gridSpan w:val="2"/>
            <w:tcBorders>
              <w:left w:val="single" w:sz="8" w:space="0" w:color="auto"/>
              <w:bottom w:val="single" w:sz="8" w:space="0" w:color="auto"/>
              <w:right w:val="single" w:sz="8" w:space="0" w:color="auto"/>
            </w:tcBorders>
          </w:tcPr>
          <w:p w14:paraId="09040941" w14:textId="77777777" w:rsidR="00BB497A" w:rsidRPr="00BB497A" w:rsidRDefault="00BB497A" w:rsidP="00BB497A">
            <w:pPr>
              <w:rPr>
                <w:sz w:val="20"/>
                <w:szCs w:val="20"/>
              </w:rPr>
            </w:pPr>
            <w:r w:rsidRPr="00BB497A">
              <w:rPr>
                <w:sz w:val="20"/>
                <w:szCs w:val="20"/>
              </w:rPr>
              <w:lastRenderedPageBreak/>
              <w:t>Сумма</w:t>
            </w:r>
          </w:p>
          <w:p w14:paraId="7AE3A5D4" w14:textId="77777777" w:rsidR="00BB497A" w:rsidRPr="00BB497A" w:rsidRDefault="00BB497A" w:rsidP="00BB497A">
            <w:pPr>
              <w:rPr>
                <w:sz w:val="20"/>
                <w:szCs w:val="20"/>
              </w:rPr>
            </w:pPr>
            <w:r w:rsidRPr="00BB497A">
              <w:rPr>
                <w:sz w:val="20"/>
                <w:szCs w:val="20"/>
              </w:rPr>
              <w:t>затрат, в</w:t>
            </w:r>
          </w:p>
          <w:p w14:paraId="0A5DB517" w14:textId="77777777" w:rsidR="00BB497A" w:rsidRPr="00BB497A" w:rsidRDefault="00BB497A" w:rsidP="00BB497A">
            <w:pPr>
              <w:rPr>
                <w:sz w:val="20"/>
                <w:szCs w:val="20"/>
              </w:rPr>
            </w:pPr>
            <w:r w:rsidRPr="00BB497A">
              <w:rPr>
                <w:sz w:val="20"/>
                <w:szCs w:val="20"/>
              </w:rPr>
              <w:t>том числе:</w:t>
            </w:r>
          </w:p>
        </w:tc>
        <w:tc>
          <w:tcPr>
            <w:tcW w:w="1276" w:type="dxa"/>
            <w:gridSpan w:val="2"/>
            <w:tcBorders>
              <w:left w:val="single" w:sz="8" w:space="0" w:color="auto"/>
              <w:bottom w:val="single" w:sz="8" w:space="0" w:color="auto"/>
              <w:right w:val="single" w:sz="8" w:space="0" w:color="auto"/>
            </w:tcBorders>
          </w:tcPr>
          <w:p w14:paraId="47F8DA18"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30D3A10A"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41D5B9B3"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3F41E34A"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5DB970DD" w14:textId="77777777" w:rsidR="00BB497A" w:rsidRPr="00BB497A" w:rsidRDefault="00BB497A" w:rsidP="00BB497A">
            <w:pPr>
              <w:jc w:val="center"/>
              <w:rPr>
                <w:sz w:val="20"/>
                <w:szCs w:val="20"/>
              </w:rPr>
            </w:pPr>
            <w:r w:rsidRPr="00BB497A">
              <w:rPr>
                <w:sz w:val="20"/>
                <w:szCs w:val="20"/>
              </w:rPr>
              <w:t>0</w:t>
            </w:r>
          </w:p>
        </w:tc>
        <w:tc>
          <w:tcPr>
            <w:tcW w:w="1760" w:type="dxa"/>
            <w:gridSpan w:val="5"/>
            <w:tcBorders>
              <w:left w:val="single" w:sz="4" w:space="0" w:color="auto"/>
              <w:bottom w:val="single" w:sz="8" w:space="0" w:color="auto"/>
              <w:right w:val="single" w:sz="8" w:space="0" w:color="auto"/>
            </w:tcBorders>
          </w:tcPr>
          <w:p w14:paraId="2E2BA61A" w14:textId="77777777" w:rsidR="00BB497A" w:rsidRPr="00BB497A" w:rsidRDefault="00BB497A" w:rsidP="00BB497A">
            <w:pPr>
              <w:jc w:val="center"/>
              <w:rPr>
                <w:sz w:val="20"/>
                <w:szCs w:val="20"/>
              </w:rPr>
            </w:pPr>
            <w:r w:rsidRPr="00BB497A">
              <w:rPr>
                <w:sz w:val="20"/>
                <w:szCs w:val="20"/>
              </w:rPr>
              <w:t>0</w:t>
            </w:r>
          </w:p>
        </w:tc>
        <w:tc>
          <w:tcPr>
            <w:tcW w:w="2042" w:type="dxa"/>
            <w:vMerge w:val="restart"/>
            <w:tcBorders>
              <w:left w:val="single" w:sz="8" w:space="0" w:color="auto"/>
              <w:right w:val="single" w:sz="8" w:space="0" w:color="auto"/>
            </w:tcBorders>
          </w:tcPr>
          <w:p w14:paraId="5B9008CA" w14:textId="77777777" w:rsidR="00BB497A" w:rsidRPr="00BB497A" w:rsidRDefault="00BB497A" w:rsidP="00BB497A">
            <w:pPr>
              <w:rPr>
                <w:sz w:val="20"/>
                <w:szCs w:val="20"/>
              </w:rPr>
            </w:pPr>
            <w:r w:rsidRPr="00BB497A">
              <w:rPr>
                <w:sz w:val="20"/>
                <w:szCs w:val="20"/>
              </w:rPr>
              <w:t xml:space="preserve">Администрация </w:t>
            </w:r>
            <w:proofErr w:type="gramStart"/>
            <w:r w:rsidRPr="00BB497A">
              <w:rPr>
                <w:sz w:val="20"/>
                <w:szCs w:val="20"/>
              </w:rPr>
              <w:t>Куйбышевского  района</w:t>
            </w:r>
            <w:proofErr w:type="gramEnd"/>
            <w:r w:rsidRPr="00BB497A">
              <w:rPr>
                <w:sz w:val="20"/>
                <w:szCs w:val="20"/>
              </w:rPr>
              <w:t xml:space="preserve"> </w:t>
            </w:r>
          </w:p>
          <w:p w14:paraId="3FAE02F4" w14:textId="77777777" w:rsidR="00BB497A" w:rsidRPr="00BB497A" w:rsidRDefault="00BB497A" w:rsidP="00BB497A">
            <w:pPr>
              <w:rPr>
                <w:sz w:val="20"/>
                <w:szCs w:val="20"/>
              </w:rPr>
            </w:pPr>
          </w:p>
          <w:p w14:paraId="11B40EC1" w14:textId="77777777" w:rsidR="00BB497A" w:rsidRPr="00BB497A" w:rsidRDefault="00BB497A" w:rsidP="00BB497A">
            <w:pPr>
              <w:rPr>
                <w:sz w:val="20"/>
                <w:szCs w:val="20"/>
              </w:rPr>
            </w:pPr>
          </w:p>
          <w:p w14:paraId="43A6B9DC" w14:textId="77777777" w:rsidR="00BB497A" w:rsidRPr="00BB497A" w:rsidRDefault="00BB497A" w:rsidP="00BB497A">
            <w:pPr>
              <w:rPr>
                <w:sz w:val="20"/>
                <w:szCs w:val="20"/>
              </w:rPr>
            </w:pPr>
            <w:r w:rsidRPr="00BB497A">
              <w:rPr>
                <w:sz w:val="20"/>
                <w:szCs w:val="20"/>
              </w:rPr>
              <w:t xml:space="preserve">МОО «Ресурсный </w:t>
            </w:r>
            <w:proofErr w:type="gramStart"/>
            <w:r w:rsidRPr="00BB497A">
              <w:rPr>
                <w:sz w:val="20"/>
                <w:szCs w:val="20"/>
              </w:rPr>
              <w:t>центр  по</w:t>
            </w:r>
            <w:proofErr w:type="gramEnd"/>
            <w:r w:rsidRPr="00BB497A">
              <w:rPr>
                <w:sz w:val="20"/>
                <w:szCs w:val="20"/>
              </w:rPr>
              <w:t xml:space="preserve"> поддержке общественных объединений»</w:t>
            </w:r>
          </w:p>
          <w:p w14:paraId="6E350C27" w14:textId="77777777" w:rsidR="00BB497A" w:rsidRPr="00BB497A" w:rsidRDefault="00BB497A" w:rsidP="00BB497A">
            <w:pPr>
              <w:rPr>
                <w:sz w:val="20"/>
                <w:szCs w:val="20"/>
              </w:rPr>
            </w:pPr>
            <w:proofErr w:type="gramStart"/>
            <w:r w:rsidRPr="00BB497A">
              <w:rPr>
                <w:sz w:val="20"/>
                <w:szCs w:val="20"/>
              </w:rPr>
              <w:t>Куйбышевского  района</w:t>
            </w:r>
            <w:proofErr w:type="gramEnd"/>
            <w:r w:rsidRPr="00BB497A">
              <w:rPr>
                <w:sz w:val="20"/>
                <w:szCs w:val="20"/>
              </w:rPr>
              <w:t xml:space="preserve"> Новосибирской области</w:t>
            </w:r>
          </w:p>
        </w:tc>
        <w:tc>
          <w:tcPr>
            <w:tcW w:w="2085" w:type="dxa"/>
            <w:vMerge w:val="restart"/>
            <w:tcBorders>
              <w:left w:val="single" w:sz="8" w:space="0" w:color="auto"/>
              <w:right w:val="single" w:sz="8" w:space="0" w:color="auto"/>
            </w:tcBorders>
          </w:tcPr>
          <w:p w14:paraId="04202F34" w14:textId="77777777" w:rsidR="00BB497A" w:rsidRPr="00BB497A" w:rsidRDefault="00BB497A" w:rsidP="00BB497A">
            <w:pPr>
              <w:rPr>
                <w:sz w:val="20"/>
                <w:szCs w:val="20"/>
              </w:rPr>
            </w:pPr>
            <w:r w:rsidRPr="00BB497A">
              <w:rPr>
                <w:sz w:val="20"/>
                <w:szCs w:val="20"/>
              </w:rPr>
              <w:lastRenderedPageBreak/>
              <w:t xml:space="preserve">Проведение регулярных встреч позволит выстроить </w:t>
            </w:r>
            <w:r w:rsidRPr="00BB497A">
              <w:rPr>
                <w:sz w:val="20"/>
                <w:szCs w:val="20"/>
              </w:rPr>
              <w:lastRenderedPageBreak/>
              <w:t xml:space="preserve">конструктивный диалог между органами власти и ТОС города </w:t>
            </w:r>
            <w:proofErr w:type="gramStart"/>
            <w:r w:rsidRPr="00BB497A">
              <w:rPr>
                <w:sz w:val="20"/>
                <w:szCs w:val="20"/>
              </w:rPr>
              <w:t>Куйбышева  и</w:t>
            </w:r>
            <w:proofErr w:type="gramEnd"/>
            <w:r w:rsidRPr="00BB497A">
              <w:rPr>
                <w:sz w:val="20"/>
                <w:szCs w:val="20"/>
              </w:rPr>
              <w:t xml:space="preserve"> Куйбышевского  района</w:t>
            </w:r>
          </w:p>
        </w:tc>
      </w:tr>
      <w:tr w:rsidR="00BB497A" w:rsidRPr="00BB497A" w14:paraId="098BC160"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0EB403C1"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2B00AF3F" w14:textId="77777777" w:rsidR="00BB497A" w:rsidRPr="00BB497A" w:rsidRDefault="00BB497A" w:rsidP="00BB497A">
            <w:pPr>
              <w:rPr>
                <w:sz w:val="20"/>
                <w:szCs w:val="20"/>
              </w:rPr>
            </w:pPr>
            <w:r w:rsidRPr="00BB497A">
              <w:rPr>
                <w:sz w:val="20"/>
                <w:szCs w:val="20"/>
              </w:rPr>
              <w:t>федеральный</w:t>
            </w:r>
          </w:p>
          <w:p w14:paraId="544FDD33" w14:textId="77777777" w:rsidR="00BB497A" w:rsidRPr="00BB497A" w:rsidRDefault="00BB497A" w:rsidP="00BB497A">
            <w:pPr>
              <w:rPr>
                <w:sz w:val="20"/>
                <w:szCs w:val="20"/>
              </w:rPr>
            </w:pPr>
            <w:r w:rsidRPr="00BB497A">
              <w:rPr>
                <w:sz w:val="20"/>
                <w:szCs w:val="20"/>
              </w:rPr>
              <w:t xml:space="preserve">бюджет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16E5DB26"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0B1510AF"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422DAED0"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6D9845F7"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05C0FDDC" w14:textId="77777777" w:rsidR="00BB497A" w:rsidRPr="00BB497A" w:rsidRDefault="00BB497A" w:rsidP="00BB497A">
            <w:pPr>
              <w:jc w:val="center"/>
              <w:rPr>
                <w:sz w:val="20"/>
                <w:szCs w:val="20"/>
              </w:rPr>
            </w:pPr>
            <w:r w:rsidRPr="00BB497A">
              <w:rPr>
                <w:sz w:val="20"/>
                <w:szCs w:val="20"/>
              </w:rPr>
              <w:t>0</w:t>
            </w:r>
          </w:p>
        </w:tc>
        <w:tc>
          <w:tcPr>
            <w:tcW w:w="1760" w:type="dxa"/>
            <w:gridSpan w:val="5"/>
            <w:tcBorders>
              <w:left w:val="single" w:sz="4" w:space="0" w:color="auto"/>
              <w:bottom w:val="single" w:sz="8" w:space="0" w:color="auto"/>
              <w:right w:val="single" w:sz="8" w:space="0" w:color="auto"/>
            </w:tcBorders>
          </w:tcPr>
          <w:p w14:paraId="57D78E67"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037EE914"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36C047B5" w14:textId="77777777" w:rsidR="00BB497A" w:rsidRPr="00BB497A" w:rsidRDefault="00BB497A" w:rsidP="00BB497A">
            <w:pPr>
              <w:rPr>
                <w:sz w:val="20"/>
                <w:szCs w:val="20"/>
              </w:rPr>
            </w:pPr>
          </w:p>
        </w:tc>
      </w:tr>
      <w:tr w:rsidR="00BB497A" w:rsidRPr="00BB497A" w14:paraId="10AB7D8E"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51863273"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244A56EC" w14:textId="77777777" w:rsidR="00BB497A" w:rsidRPr="00BB497A" w:rsidRDefault="00BB497A" w:rsidP="00BB497A">
            <w:pPr>
              <w:rPr>
                <w:sz w:val="20"/>
                <w:szCs w:val="20"/>
              </w:rPr>
            </w:pPr>
            <w:r w:rsidRPr="00BB497A">
              <w:rPr>
                <w:sz w:val="20"/>
                <w:szCs w:val="20"/>
              </w:rPr>
              <w:t>областной</w:t>
            </w:r>
          </w:p>
          <w:p w14:paraId="52F559D9" w14:textId="77777777" w:rsidR="00BB497A" w:rsidRPr="00BB497A" w:rsidRDefault="00BB497A" w:rsidP="00BB497A">
            <w:pPr>
              <w:rPr>
                <w:sz w:val="20"/>
                <w:szCs w:val="20"/>
              </w:rPr>
            </w:pPr>
            <w:r w:rsidRPr="00BB497A">
              <w:rPr>
                <w:sz w:val="20"/>
                <w:szCs w:val="20"/>
              </w:rPr>
              <w:t>бюджет</w:t>
            </w:r>
          </w:p>
        </w:tc>
        <w:tc>
          <w:tcPr>
            <w:tcW w:w="1276" w:type="dxa"/>
            <w:gridSpan w:val="2"/>
            <w:tcBorders>
              <w:left w:val="single" w:sz="8" w:space="0" w:color="auto"/>
              <w:bottom w:val="single" w:sz="8" w:space="0" w:color="auto"/>
              <w:right w:val="single" w:sz="8" w:space="0" w:color="auto"/>
            </w:tcBorders>
          </w:tcPr>
          <w:p w14:paraId="2984C9ED"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664358BF"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40B07473"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4C702A2E"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060F0EB7" w14:textId="77777777" w:rsidR="00BB497A" w:rsidRPr="00BB497A" w:rsidRDefault="00BB497A" w:rsidP="00BB497A">
            <w:pPr>
              <w:jc w:val="center"/>
              <w:rPr>
                <w:sz w:val="20"/>
                <w:szCs w:val="20"/>
              </w:rPr>
            </w:pPr>
            <w:r w:rsidRPr="00BB497A">
              <w:rPr>
                <w:sz w:val="20"/>
                <w:szCs w:val="20"/>
              </w:rPr>
              <w:t>0</w:t>
            </w:r>
          </w:p>
        </w:tc>
        <w:tc>
          <w:tcPr>
            <w:tcW w:w="1760" w:type="dxa"/>
            <w:gridSpan w:val="5"/>
            <w:tcBorders>
              <w:left w:val="single" w:sz="4" w:space="0" w:color="auto"/>
              <w:bottom w:val="single" w:sz="8" w:space="0" w:color="auto"/>
              <w:right w:val="single" w:sz="8" w:space="0" w:color="auto"/>
            </w:tcBorders>
          </w:tcPr>
          <w:p w14:paraId="0AB43A75"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3F3341EB"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2C749CAE" w14:textId="77777777" w:rsidR="00BB497A" w:rsidRPr="00BB497A" w:rsidRDefault="00BB497A" w:rsidP="00BB497A">
            <w:pPr>
              <w:rPr>
                <w:sz w:val="20"/>
                <w:szCs w:val="20"/>
              </w:rPr>
            </w:pPr>
          </w:p>
        </w:tc>
      </w:tr>
      <w:tr w:rsidR="00BB497A" w:rsidRPr="00BB497A" w14:paraId="0D02B3C5" w14:textId="77777777" w:rsidTr="00C07A16">
        <w:trPr>
          <w:gridAfter w:val="1"/>
          <w:wAfter w:w="2995" w:type="dxa"/>
          <w:trHeight w:val="570"/>
          <w:tblCellSpacing w:w="5" w:type="nil"/>
        </w:trPr>
        <w:tc>
          <w:tcPr>
            <w:tcW w:w="2036" w:type="dxa"/>
            <w:vMerge/>
            <w:tcBorders>
              <w:left w:val="single" w:sz="8" w:space="0" w:color="auto"/>
              <w:bottom w:val="single" w:sz="8" w:space="0" w:color="auto"/>
              <w:right w:val="single" w:sz="8" w:space="0" w:color="auto"/>
            </w:tcBorders>
          </w:tcPr>
          <w:p w14:paraId="1DFC68DC"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774F8334" w14:textId="77777777" w:rsidR="00BB497A" w:rsidRPr="00BB497A" w:rsidRDefault="00BB497A" w:rsidP="00BB497A">
            <w:pPr>
              <w:rPr>
                <w:sz w:val="20"/>
                <w:szCs w:val="20"/>
              </w:rPr>
            </w:pPr>
            <w:r w:rsidRPr="00BB497A">
              <w:rPr>
                <w:sz w:val="20"/>
                <w:szCs w:val="20"/>
              </w:rPr>
              <w:t>бюджет</w:t>
            </w:r>
          </w:p>
          <w:p w14:paraId="40696670" w14:textId="77777777" w:rsidR="00BB497A" w:rsidRPr="00BB497A" w:rsidRDefault="00BB497A" w:rsidP="00BB497A">
            <w:pPr>
              <w:rPr>
                <w:sz w:val="20"/>
                <w:szCs w:val="20"/>
              </w:rPr>
            </w:pPr>
            <w:r w:rsidRPr="00BB497A">
              <w:rPr>
                <w:sz w:val="20"/>
                <w:szCs w:val="20"/>
              </w:rPr>
              <w:t xml:space="preserve">района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268BBCF7"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59DD273F"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14377BB9"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2F9227E6"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1511652B" w14:textId="77777777" w:rsidR="00BB497A" w:rsidRPr="00BB497A" w:rsidRDefault="00BB497A" w:rsidP="00BB497A">
            <w:pPr>
              <w:jc w:val="center"/>
              <w:rPr>
                <w:sz w:val="20"/>
                <w:szCs w:val="20"/>
              </w:rPr>
            </w:pPr>
            <w:r w:rsidRPr="00BB497A">
              <w:rPr>
                <w:sz w:val="20"/>
                <w:szCs w:val="20"/>
              </w:rPr>
              <w:t>0</w:t>
            </w:r>
          </w:p>
        </w:tc>
        <w:tc>
          <w:tcPr>
            <w:tcW w:w="1760" w:type="dxa"/>
            <w:gridSpan w:val="5"/>
            <w:tcBorders>
              <w:left w:val="single" w:sz="4" w:space="0" w:color="auto"/>
              <w:bottom w:val="single" w:sz="8" w:space="0" w:color="auto"/>
              <w:right w:val="single" w:sz="8" w:space="0" w:color="auto"/>
            </w:tcBorders>
          </w:tcPr>
          <w:p w14:paraId="5762E874"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087C8F13"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2D8972B7" w14:textId="77777777" w:rsidR="00BB497A" w:rsidRPr="00BB497A" w:rsidRDefault="00BB497A" w:rsidP="00BB497A">
            <w:pPr>
              <w:rPr>
                <w:sz w:val="20"/>
                <w:szCs w:val="20"/>
              </w:rPr>
            </w:pPr>
          </w:p>
        </w:tc>
      </w:tr>
      <w:tr w:rsidR="00BB497A" w:rsidRPr="00BB497A" w14:paraId="6356999B"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3BB74583"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00F28E3B" w14:textId="77777777" w:rsidR="00BB497A" w:rsidRPr="00BB497A" w:rsidRDefault="00BB497A" w:rsidP="00BB497A">
            <w:pPr>
              <w:rPr>
                <w:sz w:val="20"/>
                <w:szCs w:val="20"/>
              </w:rPr>
            </w:pPr>
            <w:r w:rsidRPr="00BB497A">
              <w:rPr>
                <w:sz w:val="20"/>
                <w:szCs w:val="20"/>
              </w:rPr>
              <w:t>бюджет МО</w:t>
            </w:r>
          </w:p>
        </w:tc>
        <w:tc>
          <w:tcPr>
            <w:tcW w:w="1276" w:type="dxa"/>
            <w:gridSpan w:val="2"/>
            <w:tcBorders>
              <w:left w:val="single" w:sz="8" w:space="0" w:color="auto"/>
              <w:bottom w:val="single" w:sz="8" w:space="0" w:color="auto"/>
              <w:right w:val="single" w:sz="8" w:space="0" w:color="auto"/>
            </w:tcBorders>
          </w:tcPr>
          <w:p w14:paraId="74472687"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689DF29E"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0E717A3B"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326AF350"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4C0521A6" w14:textId="77777777" w:rsidR="00BB497A" w:rsidRPr="00BB497A" w:rsidRDefault="00BB497A" w:rsidP="00BB497A">
            <w:pPr>
              <w:jc w:val="center"/>
              <w:rPr>
                <w:sz w:val="20"/>
                <w:szCs w:val="20"/>
              </w:rPr>
            </w:pPr>
            <w:r w:rsidRPr="00BB497A">
              <w:rPr>
                <w:sz w:val="20"/>
                <w:szCs w:val="20"/>
              </w:rPr>
              <w:t>0</w:t>
            </w:r>
          </w:p>
        </w:tc>
        <w:tc>
          <w:tcPr>
            <w:tcW w:w="1760" w:type="dxa"/>
            <w:gridSpan w:val="5"/>
            <w:tcBorders>
              <w:left w:val="single" w:sz="4" w:space="0" w:color="auto"/>
              <w:bottom w:val="single" w:sz="8" w:space="0" w:color="auto"/>
              <w:right w:val="single" w:sz="8" w:space="0" w:color="auto"/>
            </w:tcBorders>
          </w:tcPr>
          <w:p w14:paraId="7BE8B21F"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bottom w:val="single" w:sz="8" w:space="0" w:color="auto"/>
              <w:right w:val="single" w:sz="8" w:space="0" w:color="auto"/>
            </w:tcBorders>
          </w:tcPr>
          <w:p w14:paraId="290640C8" w14:textId="77777777" w:rsidR="00BB497A" w:rsidRPr="00BB497A" w:rsidRDefault="00BB497A" w:rsidP="00BB497A">
            <w:pPr>
              <w:rPr>
                <w:sz w:val="20"/>
                <w:szCs w:val="20"/>
              </w:rPr>
            </w:pPr>
          </w:p>
        </w:tc>
        <w:tc>
          <w:tcPr>
            <w:tcW w:w="2085" w:type="dxa"/>
            <w:vMerge/>
            <w:tcBorders>
              <w:left w:val="single" w:sz="8" w:space="0" w:color="auto"/>
              <w:bottom w:val="single" w:sz="8" w:space="0" w:color="auto"/>
              <w:right w:val="single" w:sz="8" w:space="0" w:color="auto"/>
            </w:tcBorders>
          </w:tcPr>
          <w:p w14:paraId="6FEFF353" w14:textId="77777777" w:rsidR="00BB497A" w:rsidRPr="00BB497A" w:rsidRDefault="00BB497A" w:rsidP="00BB497A">
            <w:pPr>
              <w:rPr>
                <w:sz w:val="20"/>
                <w:szCs w:val="20"/>
              </w:rPr>
            </w:pPr>
          </w:p>
        </w:tc>
      </w:tr>
      <w:tr w:rsidR="00BB497A" w:rsidRPr="00BB497A" w14:paraId="4BF4280D"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0C4FC33A"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6B013B78" w14:textId="77777777" w:rsidR="00BB497A" w:rsidRPr="00BB497A" w:rsidRDefault="00BB497A" w:rsidP="00BB497A">
            <w:pPr>
              <w:rPr>
                <w:sz w:val="20"/>
                <w:szCs w:val="20"/>
              </w:rPr>
            </w:pPr>
            <w:r w:rsidRPr="00BB497A">
              <w:rPr>
                <w:sz w:val="20"/>
                <w:szCs w:val="20"/>
              </w:rPr>
              <w:t>внебюджетные</w:t>
            </w:r>
          </w:p>
          <w:p w14:paraId="29535BAA" w14:textId="77777777" w:rsidR="00BB497A" w:rsidRPr="00BB497A" w:rsidRDefault="00BB497A" w:rsidP="00BB497A">
            <w:pPr>
              <w:rPr>
                <w:sz w:val="20"/>
                <w:szCs w:val="20"/>
              </w:rPr>
            </w:pPr>
            <w:r w:rsidRPr="00BB497A">
              <w:rPr>
                <w:sz w:val="20"/>
                <w:szCs w:val="20"/>
              </w:rPr>
              <w:t xml:space="preserve">источники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7DF03FFA"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04D35502"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3A70D284"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1548F2EA"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2A9BB022" w14:textId="77777777" w:rsidR="00BB497A" w:rsidRPr="00BB497A" w:rsidRDefault="00BB497A" w:rsidP="00BB497A">
            <w:pPr>
              <w:jc w:val="center"/>
              <w:rPr>
                <w:sz w:val="20"/>
                <w:szCs w:val="20"/>
              </w:rPr>
            </w:pPr>
            <w:r w:rsidRPr="00BB497A">
              <w:rPr>
                <w:sz w:val="20"/>
                <w:szCs w:val="20"/>
              </w:rPr>
              <w:t>0</w:t>
            </w:r>
          </w:p>
        </w:tc>
        <w:tc>
          <w:tcPr>
            <w:tcW w:w="1760" w:type="dxa"/>
            <w:gridSpan w:val="5"/>
            <w:tcBorders>
              <w:left w:val="single" w:sz="4" w:space="0" w:color="auto"/>
              <w:bottom w:val="single" w:sz="8" w:space="0" w:color="auto"/>
              <w:right w:val="single" w:sz="8" w:space="0" w:color="auto"/>
            </w:tcBorders>
          </w:tcPr>
          <w:p w14:paraId="31C0D9E0"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bottom w:val="single" w:sz="8" w:space="0" w:color="auto"/>
              <w:right w:val="single" w:sz="8" w:space="0" w:color="auto"/>
            </w:tcBorders>
          </w:tcPr>
          <w:p w14:paraId="4E7331D4" w14:textId="77777777" w:rsidR="00BB497A" w:rsidRPr="00BB497A" w:rsidRDefault="00BB497A" w:rsidP="00BB497A">
            <w:pPr>
              <w:rPr>
                <w:sz w:val="20"/>
                <w:szCs w:val="20"/>
              </w:rPr>
            </w:pPr>
          </w:p>
        </w:tc>
        <w:tc>
          <w:tcPr>
            <w:tcW w:w="2085" w:type="dxa"/>
            <w:vMerge/>
            <w:tcBorders>
              <w:left w:val="single" w:sz="8" w:space="0" w:color="auto"/>
              <w:bottom w:val="single" w:sz="8" w:space="0" w:color="auto"/>
              <w:right w:val="single" w:sz="8" w:space="0" w:color="auto"/>
            </w:tcBorders>
          </w:tcPr>
          <w:p w14:paraId="344B687C" w14:textId="77777777" w:rsidR="00BB497A" w:rsidRPr="00BB497A" w:rsidRDefault="00BB497A" w:rsidP="00BB497A">
            <w:pPr>
              <w:rPr>
                <w:sz w:val="20"/>
                <w:szCs w:val="20"/>
              </w:rPr>
            </w:pPr>
          </w:p>
        </w:tc>
      </w:tr>
      <w:tr w:rsidR="00BB497A" w:rsidRPr="00BB497A" w14:paraId="2D696C73" w14:textId="77777777" w:rsidTr="00C07A16">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14:paraId="70B14DBE" w14:textId="77777777" w:rsidR="00BB497A" w:rsidRPr="00BB497A" w:rsidRDefault="00BB497A" w:rsidP="00BB497A">
            <w:pPr>
              <w:rPr>
                <w:sz w:val="20"/>
                <w:szCs w:val="20"/>
              </w:rPr>
            </w:pPr>
            <w:r w:rsidRPr="00BB497A">
              <w:rPr>
                <w:sz w:val="20"/>
                <w:szCs w:val="20"/>
              </w:rPr>
              <w:t>Итого затрат на решение</w:t>
            </w:r>
          </w:p>
          <w:p w14:paraId="5D0055C0" w14:textId="77777777" w:rsidR="00BB497A" w:rsidRPr="00BB497A" w:rsidRDefault="00BB497A" w:rsidP="00BB497A">
            <w:pPr>
              <w:rPr>
                <w:sz w:val="20"/>
                <w:szCs w:val="20"/>
              </w:rPr>
            </w:pPr>
            <w:r w:rsidRPr="00BB497A">
              <w:rPr>
                <w:sz w:val="20"/>
                <w:szCs w:val="20"/>
              </w:rPr>
              <w:t>задачи 1, в том числе:</w:t>
            </w:r>
          </w:p>
        </w:tc>
        <w:tc>
          <w:tcPr>
            <w:tcW w:w="1276" w:type="dxa"/>
            <w:gridSpan w:val="2"/>
            <w:tcBorders>
              <w:left w:val="single" w:sz="8" w:space="0" w:color="auto"/>
              <w:bottom w:val="single" w:sz="8" w:space="0" w:color="auto"/>
              <w:right w:val="single" w:sz="8" w:space="0" w:color="auto"/>
            </w:tcBorders>
          </w:tcPr>
          <w:p w14:paraId="70E69DF5"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5A46BFD5"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673A23B8"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3C7945C7"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1376A768" w14:textId="77777777" w:rsidR="00BB497A" w:rsidRPr="00BB497A" w:rsidRDefault="00BB497A" w:rsidP="00BB497A">
            <w:pPr>
              <w:jc w:val="center"/>
              <w:rPr>
                <w:sz w:val="20"/>
                <w:szCs w:val="20"/>
              </w:rPr>
            </w:pPr>
            <w:r w:rsidRPr="00BB497A">
              <w:rPr>
                <w:sz w:val="20"/>
                <w:szCs w:val="20"/>
              </w:rPr>
              <w:t>0</w:t>
            </w:r>
          </w:p>
        </w:tc>
        <w:tc>
          <w:tcPr>
            <w:tcW w:w="1760" w:type="dxa"/>
            <w:gridSpan w:val="5"/>
            <w:tcBorders>
              <w:left w:val="single" w:sz="4" w:space="0" w:color="auto"/>
              <w:bottom w:val="single" w:sz="8" w:space="0" w:color="auto"/>
              <w:right w:val="single" w:sz="8" w:space="0" w:color="auto"/>
            </w:tcBorders>
          </w:tcPr>
          <w:p w14:paraId="4A00F887" w14:textId="77777777" w:rsidR="00BB497A" w:rsidRPr="00BB497A" w:rsidRDefault="00BB497A" w:rsidP="00BB497A">
            <w:pPr>
              <w:jc w:val="center"/>
              <w:rPr>
                <w:sz w:val="20"/>
                <w:szCs w:val="20"/>
              </w:rPr>
            </w:pPr>
            <w:r w:rsidRPr="00BB497A">
              <w:rPr>
                <w:sz w:val="20"/>
                <w:szCs w:val="20"/>
              </w:rPr>
              <w:t>0</w:t>
            </w:r>
          </w:p>
        </w:tc>
        <w:tc>
          <w:tcPr>
            <w:tcW w:w="2042" w:type="dxa"/>
            <w:tcBorders>
              <w:left w:val="single" w:sz="8" w:space="0" w:color="auto"/>
              <w:bottom w:val="single" w:sz="8" w:space="0" w:color="auto"/>
              <w:right w:val="single" w:sz="8" w:space="0" w:color="auto"/>
            </w:tcBorders>
          </w:tcPr>
          <w:p w14:paraId="224B3247" w14:textId="77777777" w:rsidR="00BB497A" w:rsidRPr="00BB497A" w:rsidRDefault="00BB497A" w:rsidP="00BB497A">
            <w:pPr>
              <w:rPr>
                <w:sz w:val="20"/>
                <w:szCs w:val="20"/>
              </w:rPr>
            </w:pPr>
          </w:p>
        </w:tc>
        <w:tc>
          <w:tcPr>
            <w:tcW w:w="2085" w:type="dxa"/>
            <w:tcBorders>
              <w:left w:val="single" w:sz="8" w:space="0" w:color="auto"/>
              <w:bottom w:val="single" w:sz="8" w:space="0" w:color="auto"/>
              <w:right w:val="single" w:sz="8" w:space="0" w:color="auto"/>
            </w:tcBorders>
          </w:tcPr>
          <w:p w14:paraId="39D4A276" w14:textId="77777777" w:rsidR="00BB497A" w:rsidRPr="00BB497A" w:rsidRDefault="00BB497A" w:rsidP="00BB497A">
            <w:pPr>
              <w:rPr>
                <w:sz w:val="20"/>
                <w:szCs w:val="20"/>
              </w:rPr>
            </w:pPr>
          </w:p>
        </w:tc>
      </w:tr>
      <w:tr w:rsidR="00BB497A" w:rsidRPr="00BB497A" w14:paraId="6243492E" w14:textId="77777777" w:rsidTr="00C07A16">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14:paraId="40723A9D" w14:textId="77777777" w:rsidR="00BB497A" w:rsidRPr="00BB497A" w:rsidRDefault="00BB497A" w:rsidP="00BB497A">
            <w:pPr>
              <w:rPr>
                <w:sz w:val="20"/>
                <w:szCs w:val="20"/>
              </w:rPr>
            </w:pPr>
            <w:r w:rsidRPr="00BB497A">
              <w:rPr>
                <w:sz w:val="20"/>
                <w:szCs w:val="20"/>
              </w:rPr>
              <w:t xml:space="preserve">федеральный бюджет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793F73C5"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12494B80"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20E21597"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1C62FC27"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1C7023C9" w14:textId="77777777" w:rsidR="00BB497A" w:rsidRPr="00BB497A" w:rsidRDefault="00BB497A" w:rsidP="00BB497A">
            <w:pPr>
              <w:jc w:val="center"/>
              <w:rPr>
                <w:sz w:val="20"/>
                <w:szCs w:val="20"/>
              </w:rPr>
            </w:pPr>
            <w:r w:rsidRPr="00BB497A">
              <w:rPr>
                <w:sz w:val="20"/>
                <w:szCs w:val="20"/>
              </w:rPr>
              <w:t>0</w:t>
            </w:r>
          </w:p>
        </w:tc>
        <w:tc>
          <w:tcPr>
            <w:tcW w:w="1760" w:type="dxa"/>
            <w:gridSpan w:val="5"/>
            <w:tcBorders>
              <w:left w:val="single" w:sz="4" w:space="0" w:color="auto"/>
              <w:bottom w:val="single" w:sz="8" w:space="0" w:color="auto"/>
              <w:right w:val="single" w:sz="8" w:space="0" w:color="auto"/>
            </w:tcBorders>
          </w:tcPr>
          <w:p w14:paraId="151991AA" w14:textId="77777777" w:rsidR="00BB497A" w:rsidRPr="00BB497A" w:rsidRDefault="00BB497A" w:rsidP="00BB497A">
            <w:pPr>
              <w:jc w:val="center"/>
              <w:rPr>
                <w:sz w:val="20"/>
                <w:szCs w:val="20"/>
              </w:rPr>
            </w:pPr>
            <w:r w:rsidRPr="00BB497A">
              <w:rPr>
                <w:sz w:val="20"/>
                <w:szCs w:val="20"/>
              </w:rPr>
              <w:t>0</w:t>
            </w:r>
          </w:p>
        </w:tc>
        <w:tc>
          <w:tcPr>
            <w:tcW w:w="2042" w:type="dxa"/>
            <w:tcBorders>
              <w:left w:val="single" w:sz="8" w:space="0" w:color="auto"/>
              <w:bottom w:val="single" w:sz="8" w:space="0" w:color="auto"/>
              <w:right w:val="single" w:sz="8" w:space="0" w:color="auto"/>
            </w:tcBorders>
          </w:tcPr>
          <w:p w14:paraId="10F5F0B7" w14:textId="77777777" w:rsidR="00BB497A" w:rsidRPr="00BB497A" w:rsidRDefault="00BB497A" w:rsidP="00BB497A">
            <w:pPr>
              <w:rPr>
                <w:sz w:val="20"/>
                <w:szCs w:val="20"/>
              </w:rPr>
            </w:pPr>
          </w:p>
        </w:tc>
        <w:tc>
          <w:tcPr>
            <w:tcW w:w="2085" w:type="dxa"/>
            <w:tcBorders>
              <w:left w:val="single" w:sz="8" w:space="0" w:color="auto"/>
              <w:bottom w:val="single" w:sz="8" w:space="0" w:color="auto"/>
              <w:right w:val="single" w:sz="8" w:space="0" w:color="auto"/>
            </w:tcBorders>
          </w:tcPr>
          <w:p w14:paraId="46205AAC" w14:textId="77777777" w:rsidR="00BB497A" w:rsidRPr="00BB497A" w:rsidRDefault="00BB497A" w:rsidP="00BB497A">
            <w:pPr>
              <w:rPr>
                <w:sz w:val="20"/>
                <w:szCs w:val="20"/>
              </w:rPr>
            </w:pPr>
          </w:p>
        </w:tc>
      </w:tr>
      <w:tr w:rsidR="00BB497A" w:rsidRPr="00BB497A" w14:paraId="0DB89B62" w14:textId="77777777" w:rsidTr="00C07A16">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14:paraId="4A5B5B9A" w14:textId="77777777" w:rsidR="00BB497A" w:rsidRPr="00BB497A" w:rsidRDefault="00BB497A" w:rsidP="00BB497A">
            <w:pPr>
              <w:rPr>
                <w:sz w:val="20"/>
                <w:szCs w:val="20"/>
              </w:rPr>
            </w:pPr>
            <w:r w:rsidRPr="00BB497A">
              <w:rPr>
                <w:sz w:val="20"/>
                <w:szCs w:val="20"/>
              </w:rPr>
              <w:t>областной бюджет НСО</w:t>
            </w:r>
          </w:p>
        </w:tc>
        <w:tc>
          <w:tcPr>
            <w:tcW w:w="1276" w:type="dxa"/>
            <w:gridSpan w:val="2"/>
            <w:tcBorders>
              <w:left w:val="single" w:sz="8" w:space="0" w:color="auto"/>
              <w:bottom w:val="single" w:sz="8" w:space="0" w:color="auto"/>
              <w:right w:val="single" w:sz="8" w:space="0" w:color="auto"/>
            </w:tcBorders>
          </w:tcPr>
          <w:p w14:paraId="2DD60062"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05D9767D"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02A34672"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4CD23D42"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3884EF83" w14:textId="77777777" w:rsidR="00BB497A" w:rsidRPr="00BB497A" w:rsidRDefault="00BB497A" w:rsidP="00BB497A">
            <w:pPr>
              <w:jc w:val="center"/>
              <w:rPr>
                <w:sz w:val="20"/>
                <w:szCs w:val="20"/>
              </w:rPr>
            </w:pPr>
            <w:r w:rsidRPr="00BB497A">
              <w:rPr>
                <w:sz w:val="20"/>
                <w:szCs w:val="20"/>
              </w:rPr>
              <w:t>0</w:t>
            </w:r>
          </w:p>
        </w:tc>
        <w:tc>
          <w:tcPr>
            <w:tcW w:w="1760" w:type="dxa"/>
            <w:gridSpan w:val="5"/>
            <w:tcBorders>
              <w:left w:val="single" w:sz="4" w:space="0" w:color="auto"/>
              <w:bottom w:val="single" w:sz="8" w:space="0" w:color="auto"/>
              <w:right w:val="single" w:sz="8" w:space="0" w:color="auto"/>
            </w:tcBorders>
          </w:tcPr>
          <w:p w14:paraId="5EE53999" w14:textId="77777777" w:rsidR="00BB497A" w:rsidRPr="00BB497A" w:rsidRDefault="00BB497A" w:rsidP="00BB497A">
            <w:pPr>
              <w:jc w:val="center"/>
              <w:rPr>
                <w:sz w:val="20"/>
                <w:szCs w:val="20"/>
              </w:rPr>
            </w:pPr>
            <w:r w:rsidRPr="00BB497A">
              <w:rPr>
                <w:sz w:val="20"/>
                <w:szCs w:val="20"/>
              </w:rPr>
              <w:t>0</w:t>
            </w:r>
          </w:p>
        </w:tc>
        <w:tc>
          <w:tcPr>
            <w:tcW w:w="2042" w:type="dxa"/>
            <w:tcBorders>
              <w:left w:val="single" w:sz="8" w:space="0" w:color="auto"/>
              <w:bottom w:val="single" w:sz="8" w:space="0" w:color="auto"/>
              <w:right w:val="single" w:sz="8" w:space="0" w:color="auto"/>
            </w:tcBorders>
          </w:tcPr>
          <w:p w14:paraId="1ADF8797" w14:textId="77777777" w:rsidR="00BB497A" w:rsidRPr="00BB497A" w:rsidRDefault="00BB497A" w:rsidP="00BB497A">
            <w:pPr>
              <w:rPr>
                <w:sz w:val="20"/>
                <w:szCs w:val="20"/>
              </w:rPr>
            </w:pPr>
          </w:p>
        </w:tc>
        <w:tc>
          <w:tcPr>
            <w:tcW w:w="2085" w:type="dxa"/>
            <w:tcBorders>
              <w:left w:val="single" w:sz="8" w:space="0" w:color="auto"/>
              <w:bottom w:val="single" w:sz="8" w:space="0" w:color="auto"/>
              <w:right w:val="single" w:sz="8" w:space="0" w:color="auto"/>
            </w:tcBorders>
          </w:tcPr>
          <w:p w14:paraId="0C6159A4" w14:textId="77777777" w:rsidR="00BB497A" w:rsidRPr="00BB497A" w:rsidRDefault="00BB497A" w:rsidP="00BB497A">
            <w:pPr>
              <w:rPr>
                <w:sz w:val="20"/>
                <w:szCs w:val="20"/>
              </w:rPr>
            </w:pPr>
          </w:p>
        </w:tc>
      </w:tr>
      <w:tr w:rsidR="00BB497A" w:rsidRPr="00BB497A" w14:paraId="13CAFB6A" w14:textId="77777777" w:rsidTr="00C07A16">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14:paraId="7E2DB7EB" w14:textId="77777777" w:rsidR="00BB497A" w:rsidRPr="00BB497A" w:rsidRDefault="00BB497A" w:rsidP="00BB497A">
            <w:pPr>
              <w:rPr>
                <w:sz w:val="20"/>
                <w:szCs w:val="20"/>
              </w:rPr>
            </w:pPr>
            <w:r w:rsidRPr="00BB497A">
              <w:rPr>
                <w:sz w:val="20"/>
                <w:szCs w:val="20"/>
              </w:rPr>
              <w:t xml:space="preserve">бюджет района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3AF5B0DA"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7E8E660C"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37EDC5CF"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37CA5BF5"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6936A3F6" w14:textId="77777777" w:rsidR="00BB497A" w:rsidRPr="00BB497A" w:rsidRDefault="00BB497A" w:rsidP="00BB497A">
            <w:pPr>
              <w:jc w:val="center"/>
              <w:rPr>
                <w:sz w:val="20"/>
                <w:szCs w:val="20"/>
              </w:rPr>
            </w:pPr>
            <w:r w:rsidRPr="00BB497A">
              <w:rPr>
                <w:sz w:val="20"/>
                <w:szCs w:val="20"/>
              </w:rPr>
              <w:t>0</w:t>
            </w:r>
          </w:p>
        </w:tc>
        <w:tc>
          <w:tcPr>
            <w:tcW w:w="1760" w:type="dxa"/>
            <w:gridSpan w:val="5"/>
            <w:tcBorders>
              <w:left w:val="single" w:sz="4" w:space="0" w:color="auto"/>
              <w:bottom w:val="single" w:sz="8" w:space="0" w:color="auto"/>
              <w:right w:val="single" w:sz="8" w:space="0" w:color="auto"/>
            </w:tcBorders>
          </w:tcPr>
          <w:p w14:paraId="703D0C06" w14:textId="77777777" w:rsidR="00BB497A" w:rsidRPr="00BB497A" w:rsidRDefault="00BB497A" w:rsidP="00BB497A">
            <w:pPr>
              <w:jc w:val="center"/>
              <w:rPr>
                <w:sz w:val="20"/>
                <w:szCs w:val="20"/>
              </w:rPr>
            </w:pPr>
            <w:r w:rsidRPr="00BB497A">
              <w:rPr>
                <w:sz w:val="20"/>
                <w:szCs w:val="20"/>
              </w:rPr>
              <w:t>0</w:t>
            </w:r>
          </w:p>
        </w:tc>
        <w:tc>
          <w:tcPr>
            <w:tcW w:w="2042" w:type="dxa"/>
            <w:tcBorders>
              <w:left w:val="single" w:sz="8" w:space="0" w:color="auto"/>
              <w:bottom w:val="single" w:sz="8" w:space="0" w:color="auto"/>
              <w:right w:val="single" w:sz="8" w:space="0" w:color="auto"/>
            </w:tcBorders>
          </w:tcPr>
          <w:p w14:paraId="71034574" w14:textId="77777777" w:rsidR="00BB497A" w:rsidRPr="00BB497A" w:rsidRDefault="00BB497A" w:rsidP="00BB497A">
            <w:pPr>
              <w:rPr>
                <w:sz w:val="20"/>
                <w:szCs w:val="20"/>
              </w:rPr>
            </w:pPr>
          </w:p>
        </w:tc>
        <w:tc>
          <w:tcPr>
            <w:tcW w:w="2085" w:type="dxa"/>
            <w:tcBorders>
              <w:left w:val="single" w:sz="8" w:space="0" w:color="auto"/>
              <w:bottom w:val="single" w:sz="8" w:space="0" w:color="auto"/>
              <w:right w:val="single" w:sz="8" w:space="0" w:color="auto"/>
            </w:tcBorders>
          </w:tcPr>
          <w:p w14:paraId="258C55F9" w14:textId="77777777" w:rsidR="00BB497A" w:rsidRPr="00BB497A" w:rsidRDefault="00BB497A" w:rsidP="00BB497A">
            <w:pPr>
              <w:rPr>
                <w:sz w:val="20"/>
                <w:szCs w:val="20"/>
              </w:rPr>
            </w:pPr>
          </w:p>
        </w:tc>
      </w:tr>
      <w:tr w:rsidR="00BB497A" w:rsidRPr="00BB497A" w14:paraId="144E08B5" w14:textId="77777777" w:rsidTr="00C07A16">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14:paraId="6D1BCFB2" w14:textId="77777777" w:rsidR="00BB497A" w:rsidRPr="00BB497A" w:rsidRDefault="00BB497A" w:rsidP="00BB497A">
            <w:pPr>
              <w:rPr>
                <w:sz w:val="20"/>
                <w:szCs w:val="20"/>
              </w:rPr>
            </w:pPr>
            <w:r w:rsidRPr="00BB497A">
              <w:rPr>
                <w:sz w:val="20"/>
                <w:szCs w:val="20"/>
              </w:rPr>
              <w:t>бюджет МО</w:t>
            </w:r>
          </w:p>
        </w:tc>
        <w:tc>
          <w:tcPr>
            <w:tcW w:w="1276" w:type="dxa"/>
            <w:gridSpan w:val="2"/>
            <w:tcBorders>
              <w:left w:val="single" w:sz="8" w:space="0" w:color="auto"/>
              <w:bottom w:val="single" w:sz="8" w:space="0" w:color="auto"/>
              <w:right w:val="single" w:sz="8" w:space="0" w:color="auto"/>
            </w:tcBorders>
          </w:tcPr>
          <w:p w14:paraId="5EFBD6B9"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7E69692B"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2CF4A164"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3FE03C17"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186E1221" w14:textId="77777777" w:rsidR="00BB497A" w:rsidRPr="00BB497A" w:rsidRDefault="00BB497A" w:rsidP="00BB497A">
            <w:pPr>
              <w:jc w:val="center"/>
              <w:rPr>
                <w:sz w:val="20"/>
                <w:szCs w:val="20"/>
              </w:rPr>
            </w:pPr>
            <w:r w:rsidRPr="00BB497A">
              <w:rPr>
                <w:sz w:val="20"/>
                <w:szCs w:val="20"/>
              </w:rPr>
              <w:t>0</w:t>
            </w:r>
          </w:p>
        </w:tc>
        <w:tc>
          <w:tcPr>
            <w:tcW w:w="1760" w:type="dxa"/>
            <w:gridSpan w:val="5"/>
            <w:tcBorders>
              <w:left w:val="single" w:sz="4" w:space="0" w:color="auto"/>
              <w:bottom w:val="single" w:sz="8" w:space="0" w:color="auto"/>
              <w:right w:val="single" w:sz="8" w:space="0" w:color="auto"/>
            </w:tcBorders>
          </w:tcPr>
          <w:p w14:paraId="51BA324F" w14:textId="77777777" w:rsidR="00BB497A" w:rsidRPr="00BB497A" w:rsidRDefault="00BB497A" w:rsidP="00BB497A">
            <w:pPr>
              <w:jc w:val="center"/>
              <w:rPr>
                <w:sz w:val="20"/>
                <w:szCs w:val="20"/>
              </w:rPr>
            </w:pPr>
            <w:r w:rsidRPr="00BB497A">
              <w:rPr>
                <w:sz w:val="20"/>
                <w:szCs w:val="20"/>
              </w:rPr>
              <w:t>0</w:t>
            </w:r>
          </w:p>
        </w:tc>
        <w:tc>
          <w:tcPr>
            <w:tcW w:w="2042" w:type="dxa"/>
            <w:tcBorders>
              <w:left w:val="single" w:sz="8" w:space="0" w:color="auto"/>
              <w:bottom w:val="single" w:sz="8" w:space="0" w:color="auto"/>
              <w:right w:val="single" w:sz="8" w:space="0" w:color="auto"/>
            </w:tcBorders>
          </w:tcPr>
          <w:p w14:paraId="6F28F4FC" w14:textId="77777777" w:rsidR="00BB497A" w:rsidRPr="00BB497A" w:rsidRDefault="00BB497A" w:rsidP="00BB497A">
            <w:pPr>
              <w:rPr>
                <w:sz w:val="20"/>
                <w:szCs w:val="20"/>
              </w:rPr>
            </w:pPr>
          </w:p>
        </w:tc>
        <w:tc>
          <w:tcPr>
            <w:tcW w:w="2085" w:type="dxa"/>
            <w:tcBorders>
              <w:left w:val="single" w:sz="8" w:space="0" w:color="auto"/>
              <w:bottom w:val="single" w:sz="8" w:space="0" w:color="auto"/>
              <w:right w:val="single" w:sz="8" w:space="0" w:color="auto"/>
            </w:tcBorders>
          </w:tcPr>
          <w:p w14:paraId="114B6428" w14:textId="77777777" w:rsidR="00BB497A" w:rsidRPr="00BB497A" w:rsidRDefault="00BB497A" w:rsidP="00BB497A">
            <w:pPr>
              <w:rPr>
                <w:sz w:val="20"/>
                <w:szCs w:val="20"/>
              </w:rPr>
            </w:pPr>
          </w:p>
        </w:tc>
      </w:tr>
      <w:tr w:rsidR="00BB497A" w:rsidRPr="00BB497A" w14:paraId="5004BA7C" w14:textId="77777777" w:rsidTr="00C07A16">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14:paraId="10B0C7BF" w14:textId="77777777" w:rsidR="00BB497A" w:rsidRPr="00BB497A" w:rsidRDefault="00BB497A" w:rsidP="00BB497A">
            <w:pPr>
              <w:rPr>
                <w:sz w:val="20"/>
                <w:szCs w:val="20"/>
              </w:rPr>
            </w:pPr>
            <w:r w:rsidRPr="00BB497A">
              <w:rPr>
                <w:sz w:val="20"/>
                <w:szCs w:val="20"/>
              </w:rPr>
              <w:t>внебюджетные источники</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68EBA281"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32C630F1"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78504D9D"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3BBE657D"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12484428" w14:textId="77777777" w:rsidR="00BB497A" w:rsidRPr="00BB497A" w:rsidRDefault="00BB497A" w:rsidP="00BB497A">
            <w:pPr>
              <w:jc w:val="center"/>
              <w:rPr>
                <w:sz w:val="20"/>
                <w:szCs w:val="20"/>
              </w:rPr>
            </w:pPr>
            <w:r w:rsidRPr="00BB497A">
              <w:rPr>
                <w:sz w:val="20"/>
                <w:szCs w:val="20"/>
              </w:rPr>
              <w:t>0</w:t>
            </w:r>
          </w:p>
        </w:tc>
        <w:tc>
          <w:tcPr>
            <w:tcW w:w="1760" w:type="dxa"/>
            <w:gridSpan w:val="5"/>
            <w:tcBorders>
              <w:left w:val="single" w:sz="4" w:space="0" w:color="auto"/>
              <w:bottom w:val="single" w:sz="8" w:space="0" w:color="auto"/>
              <w:right w:val="single" w:sz="8" w:space="0" w:color="auto"/>
            </w:tcBorders>
          </w:tcPr>
          <w:p w14:paraId="796B5A8A" w14:textId="77777777" w:rsidR="00BB497A" w:rsidRPr="00BB497A" w:rsidRDefault="00BB497A" w:rsidP="00BB497A">
            <w:pPr>
              <w:jc w:val="center"/>
              <w:rPr>
                <w:sz w:val="20"/>
                <w:szCs w:val="20"/>
              </w:rPr>
            </w:pPr>
            <w:r w:rsidRPr="00BB497A">
              <w:rPr>
                <w:sz w:val="20"/>
                <w:szCs w:val="20"/>
              </w:rPr>
              <w:t>0</w:t>
            </w:r>
          </w:p>
        </w:tc>
        <w:tc>
          <w:tcPr>
            <w:tcW w:w="2042" w:type="dxa"/>
            <w:tcBorders>
              <w:left w:val="single" w:sz="8" w:space="0" w:color="auto"/>
              <w:bottom w:val="single" w:sz="8" w:space="0" w:color="auto"/>
              <w:right w:val="single" w:sz="8" w:space="0" w:color="auto"/>
            </w:tcBorders>
          </w:tcPr>
          <w:p w14:paraId="267D6030" w14:textId="77777777" w:rsidR="00BB497A" w:rsidRPr="00BB497A" w:rsidRDefault="00BB497A" w:rsidP="00BB497A">
            <w:pPr>
              <w:rPr>
                <w:sz w:val="20"/>
                <w:szCs w:val="20"/>
              </w:rPr>
            </w:pPr>
          </w:p>
        </w:tc>
        <w:tc>
          <w:tcPr>
            <w:tcW w:w="2085" w:type="dxa"/>
            <w:tcBorders>
              <w:left w:val="single" w:sz="8" w:space="0" w:color="auto"/>
              <w:bottom w:val="single" w:sz="8" w:space="0" w:color="auto"/>
              <w:right w:val="single" w:sz="8" w:space="0" w:color="auto"/>
            </w:tcBorders>
          </w:tcPr>
          <w:p w14:paraId="32DFD540" w14:textId="77777777" w:rsidR="00BB497A" w:rsidRPr="00BB497A" w:rsidRDefault="00BB497A" w:rsidP="00BB497A">
            <w:pPr>
              <w:rPr>
                <w:sz w:val="20"/>
                <w:szCs w:val="20"/>
              </w:rPr>
            </w:pPr>
          </w:p>
        </w:tc>
      </w:tr>
      <w:tr w:rsidR="00BB497A" w:rsidRPr="00BB497A" w14:paraId="3A3D3060" w14:textId="77777777" w:rsidTr="00C07A16">
        <w:trPr>
          <w:gridAfter w:val="1"/>
          <w:wAfter w:w="2995" w:type="dxa"/>
          <w:tblCellSpacing w:w="5" w:type="nil"/>
        </w:trPr>
        <w:tc>
          <w:tcPr>
            <w:tcW w:w="15309" w:type="dxa"/>
            <w:gridSpan w:val="21"/>
            <w:tcBorders>
              <w:left w:val="single" w:sz="8" w:space="0" w:color="auto"/>
              <w:bottom w:val="single" w:sz="8" w:space="0" w:color="auto"/>
              <w:right w:val="single" w:sz="8" w:space="0" w:color="auto"/>
            </w:tcBorders>
          </w:tcPr>
          <w:p w14:paraId="607316C3" w14:textId="77777777" w:rsidR="00BB497A" w:rsidRPr="00BB497A" w:rsidRDefault="00BB497A" w:rsidP="00BB497A">
            <w:pPr>
              <w:rPr>
                <w:sz w:val="20"/>
                <w:szCs w:val="20"/>
              </w:rPr>
            </w:pPr>
            <w:r w:rsidRPr="00BB497A">
              <w:rPr>
                <w:sz w:val="20"/>
                <w:szCs w:val="20"/>
              </w:rPr>
              <w:t xml:space="preserve"> 1.2. Формулировка задачи </w:t>
            </w:r>
            <w:proofErr w:type="gramStart"/>
            <w:r w:rsidRPr="00BB497A">
              <w:rPr>
                <w:sz w:val="20"/>
                <w:szCs w:val="20"/>
              </w:rPr>
              <w:t xml:space="preserve">2: </w:t>
            </w:r>
            <w:r w:rsidRPr="00BB497A">
              <w:rPr>
                <w:bCs/>
                <w:sz w:val="20"/>
                <w:szCs w:val="20"/>
              </w:rPr>
              <w:t xml:space="preserve"> Формирование</w:t>
            </w:r>
            <w:proofErr w:type="gramEnd"/>
            <w:r w:rsidRPr="00BB497A">
              <w:rPr>
                <w:bCs/>
                <w:sz w:val="20"/>
                <w:szCs w:val="20"/>
              </w:rPr>
              <w:t xml:space="preserve"> и совершенствование нормативно правовой и экономической базы ТОС, создание механизма регулирования самодеятельности населения по решению собственных  и одновременно общественно-значимых вопросов.</w:t>
            </w:r>
          </w:p>
        </w:tc>
      </w:tr>
      <w:tr w:rsidR="00BB497A" w:rsidRPr="00BB497A" w14:paraId="19AEF215" w14:textId="77777777" w:rsidTr="00C07A16">
        <w:trPr>
          <w:tblCellSpacing w:w="5" w:type="nil"/>
        </w:trPr>
        <w:tc>
          <w:tcPr>
            <w:tcW w:w="2036" w:type="dxa"/>
            <w:vMerge w:val="restart"/>
            <w:tcBorders>
              <w:top w:val="single" w:sz="4" w:space="0" w:color="auto"/>
              <w:left w:val="single" w:sz="8" w:space="0" w:color="auto"/>
              <w:right w:val="single" w:sz="4" w:space="0" w:color="auto"/>
            </w:tcBorders>
          </w:tcPr>
          <w:p w14:paraId="58759E2D" w14:textId="77777777" w:rsidR="00BB497A" w:rsidRPr="00BB497A" w:rsidRDefault="00BB497A" w:rsidP="00BB497A">
            <w:pPr>
              <w:rPr>
                <w:sz w:val="20"/>
                <w:szCs w:val="20"/>
              </w:rPr>
            </w:pPr>
            <w:r w:rsidRPr="00BB497A">
              <w:rPr>
                <w:sz w:val="20"/>
                <w:szCs w:val="20"/>
              </w:rPr>
              <w:t xml:space="preserve">Разработка </w:t>
            </w:r>
          </w:p>
          <w:p w14:paraId="3342133E" w14:textId="77777777" w:rsidR="00BB497A" w:rsidRPr="00BB497A" w:rsidRDefault="00BB497A" w:rsidP="00BB497A">
            <w:pPr>
              <w:rPr>
                <w:sz w:val="20"/>
                <w:szCs w:val="20"/>
              </w:rPr>
            </w:pPr>
            <w:r w:rsidRPr="00BB497A">
              <w:rPr>
                <w:sz w:val="20"/>
                <w:szCs w:val="20"/>
              </w:rPr>
              <w:t>правовой</w:t>
            </w:r>
          </w:p>
          <w:p w14:paraId="08E904C6" w14:textId="77777777" w:rsidR="00BB497A" w:rsidRPr="00BB497A" w:rsidRDefault="00BB497A" w:rsidP="00BB497A">
            <w:pPr>
              <w:rPr>
                <w:sz w:val="20"/>
                <w:szCs w:val="20"/>
              </w:rPr>
            </w:pPr>
            <w:r w:rsidRPr="00BB497A">
              <w:rPr>
                <w:sz w:val="20"/>
                <w:szCs w:val="20"/>
              </w:rPr>
              <w:t>базы,</w:t>
            </w:r>
          </w:p>
          <w:p w14:paraId="6E68CBD6" w14:textId="77777777" w:rsidR="00BB497A" w:rsidRPr="00BB497A" w:rsidRDefault="00BB497A" w:rsidP="00BB497A">
            <w:pPr>
              <w:rPr>
                <w:sz w:val="20"/>
                <w:szCs w:val="20"/>
              </w:rPr>
            </w:pPr>
            <w:proofErr w:type="spellStart"/>
            <w:proofErr w:type="gramStart"/>
            <w:r w:rsidRPr="00BB497A">
              <w:rPr>
                <w:sz w:val="20"/>
                <w:szCs w:val="20"/>
              </w:rPr>
              <w:t>регламен</w:t>
            </w:r>
            <w:proofErr w:type="spellEnd"/>
            <w:r w:rsidRPr="00BB497A">
              <w:rPr>
                <w:sz w:val="20"/>
                <w:szCs w:val="20"/>
              </w:rPr>
              <w:t>-тирующей</w:t>
            </w:r>
            <w:proofErr w:type="gramEnd"/>
          </w:p>
          <w:p w14:paraId="4560BB84" w14:textId="77777777" w:rsidR="00BB497A" w:rsidRPr="00BB497A" w:rsidRDefault="00BB497A" w:rsidP="00BB497A">
            <w:pPr>
              <w:rPr>
                <w:sz w:val="20"/>
                <w:szCs w:val="20"/>
              </w:rPr>
            </w:pPr>
            <w:r w:rsidRPr="00BB497A">
              <w:rPr>
                <w:sz w:val="20"/>
                <w:szCs w:val="20"/>
              </w:rPr>
              <w:t>деятельность</w:t>
            </w:r>
          </w:p>
          <w:p w14:paraId="2B068AA6" w14:textId="77777777" w:rsidR="00BB497A" w:rsidRPr="00BB497A" w:rsidRDefault="00BB497A" w:rsidP="00BB497A">
            <w:pPr>
              <w:rPr>
                <w:sz w:val="20"/>
                <w:szCs w:val="20"/>
              </w:rPr>
            </w:pPr>
            <w:r w:rsidRPr="00BB497A">
              <w:rPr>
                <w:sz w:val="20"/>
                <w:szCs w:val="20"/>
              </w:rPr>
              <w:t xml:space="preserve"> ТОС</w:t>
            </w:r>
          </w:p>
        </w:tc>
        <w:tc>
          <w:tcPr>
            <w:tcW w:w="1799" w:type="dxa"/>
            <w:gridSpan w:val="2"/>
            <w:tcBorders>
              <w:top w:val="single" w:sz="4" w:space="0" w:color="auto"/>
              <w:left w:val="single" w:sz="4" w:space="0" w:color="auto"/>
              <w:bottom w:val="single" w:sz="8" w:space="0" w:color="auto"/>
              <w:right w:val="single" w:sz="8" w:space="0" w:color="auto"/>
            </w:tcBorders>
          </w:tcPr>
          <w:p w14:paraId="3501D806" w14:textId="77777777" w:rsidR="00BB497A" w:rsidRPr="00BB497A" w:rsidRDefault="00BB497A" w:rsidP="00BB497A">
            <w:pPr>
              <w:rPr>
                <w:sz w:val="20"/>
                <w:szCs w:val="20"/>
              </w:rPr>
            </w:pPr>
            <w:r w:rsidRPr="00BB497A">
              <w:rPr>
                <w:sz w:val="20"/>
                <w:szCs w:val="20"/>
              </w:rPr>
              <w:t>Сумма</w:t>
            </w:r>
          </w:p>
          <w:p w14:paraId="22C9303A" w14:textId="77777777" w:rsidR="00BB497A" w:rsidRPr="00BB497A" w:rsidRDefault="00BB497A" w:rsidP="00BB497A">
            <w:pPr>
              <w:rPr>
                <w:sz w:val="20"/>
                <w:szCs w:val="20"/>
              </w:rPr>
            </w:pPr>
            <w:r w:rsidRPr="00BB497A">
              <w:rPr>
                <w:sz w:val="20"/>
                <w:szCs w:val="20"/>
              </w:rPr>
              <w:t>затрат, в</w:t>
            </w:r>
          </w:p>
          <w:p w14:paraId="1B4BF6F1" w14:textId="77777777" w:rsidR="00BB497A" w:rsidRPr="00BB497A" w:rsidRDefault="00BB497A" w:rsidP="00BB497A">
            <w:pPr>
              <w:rPr>
                <w:sz w:val="20"/>
                <w:szCs w:val="20"/>
              </w:rPr>
            </w:pPr>
            <w:r w:rsidRPr="00BB497A">
              <w:rPr>
                <w:sz w:val="20"/>
                <w:szCs w:val="20"/>
              </w:rPr>
              <w:t>том числе:</w:t>
            </w:r>
          </w:p>
        </w:tc>
        <w:tc>
          <w:tcPr>
            <w:tcW w:w="1276" w:type="dxa"/>
            <w:gridSpan w:val="2"/>
            <w:tcBorders>
              <w:left w:val="single" w:sz="8" w:space="0" w:color="auto"/>
              <w:bottom w:val="single" w:sz="8" w:space="0" w:color="auto"/>
              <w:right w:val="single" w:sz="8" w:space="0" w:color="auto"/>
            </w:tcBorders>
          </w:tcPr>
          <w:p w14:paraId="4C4D352C"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48FDA69C"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45ED8F67"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45A34F5D"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252880AC" w14:textId="77777777" w:rsidR="00BB497A" w:rsidRPr="00BB497A" w:rsidRDefault="00BB497A" w:rsidP="00BB497A">
            <w:pPr>
              <w:jc w:val="center"/>
              <w:rPr>
                <w:sz w:val="20"/>
                <w:szCs w:val="20"/>
              </w:rPr>
            </w:pPr>
            <w:r w:rsidRPr="00BB497A">
              <w:rPr>
                <w:sz w:val="20"/>
                <w:szCs w:val="20"/>
              </w:rPr>
              <w:t>0</w:t>
            </w:r>
          </w:p>
        </w:tc>
        <w:tc>
          <w:tcPr>
            <w:tcW w:w="1749" w:type="dxa"/>
            <w:gridSpan w:val="4"/>
            <w:tcBorders>
              <w:left w:val="single" w:sz="4" w:space="0" w:color="auto"/>
              <w:bottom w:val="single" w:sz="8" w:space="0" w:color="auto"/>
              <w:right w:val="single" w:sz="8" w:space="0" w:color="auto"/>
            </w:tcBorders>
          </w:tcPr>
          <w:p w14:paraId="1DDD10D1" w14:textId="77777777" w:rsidR="00BB497A" w:rsidRPr="00BB497A" w:rsidRDefault="00BB497A" w:rsidP="00BB497A">
            <w:pPr>
              <w:jc w:val="center"/>
              <w:rPr>
                <w:sz w:val="20"/>
                <w:szCs w:val="20"/>
              </w:rPr>
            </w:pPr>
            <w:r w:rsidRPr="00BB497A">
              <w:rPr>
                <w:sz w:val="20"/>
                <w:szCs w:val="20"/>
              </w:rPr>
              <w:t>0</w:t>
            </w:r>
          </w:p>
        </w:tc>
        <w:tc>
          <w:tcPr>
            <w:tcW w:w="2053" w:type="dxa"/>
            <w:gridSpan w:val="2"/>
            <w:vMerge w:val="restart"/>
            <w:tcBorders>
              <w:left w:val="single" w:sz="8" w:space="0" w:color="auto"/>
              <w:right w:val="single" w:sz="8" w:space="0" w:color="auto"/>
            </w:tcBorders>
          </w:tcPr>
          <w:p w14:paraId="44DADC98" w14:textId="77777777" w:rsidR="00BB497A" w:rsidRPr="00BB497A" w:rsidRDefault="00BB497A" w:rsidP="00BB497A">
            <w:pPr>
              <w:rPr>
                <w:sz w:val="20"/>
                <w:szCs w:val="20"/>
              </w:rPr>
            </w:pPr>
            <w:r w:rsidRPr="00BB497A">
              <w:rPr>
                <w:sz w:val="20"/>
                <w:szCs w:val="20"/>
              </w:rPr>
              <w:t xml:space="preserve">Администрация </w:t>
            </w:r>
            <w:proofErr w:type="gramStart"/>
            <w:r w:rsidRPr="00BB497A">
              <w:rPr>
                <w:sz w:val="20"/>
                <w:szCs w:val="20"/>
              </w:rPr>
              <w:t>Куйбышевского  района</w:t>
            </w:r>
            <w:proofErr w:type="gramEnd"/>
            <w:r w:rsidRPr="00BB497A">
              <w:rPr>
                <w:sz w:val="20"/>
                <w:szCs w:val="20"/>
              </w:rPr>
              <w:t xml:space="preserve"> </w:t>
            </w:r>
          </w:p>
        </w:tc>
        <w:tc>
          <w:tcPr>
            <w:tcW w:w="2085" w:type="dxa"/>
            <w:vMerge w:val="restart"/>
            <w:tcBorders>
              <w:left w:val="single" w:sz="8" w:space="0" w:color="auto"/>
              <w:right w:val="single" w:sz="8" w:space="0" w:color="auto"/>
            </w:tcBorders>
          </w:tcPr>
          <w:p w14:paraId="1B4D95AD" w14:textId="77777777" w:rsidR="00BB497A" w:rsidRPr="00BB497A" w:rsidRDefault="00BB497A" w:rsidP="00BB497A">
            <w:pPr>
              <w:rPr>
                <w:sz w:val="20"/>
                <w:szCs w:val="20"/>
              </w:rPr>
            </w:pPr>
            <w:r w:rsidRPr="00BB497A">
              <w:rPr>
                <w:sz w:val="20"/>
                <w:szCs w:val="20"/>
              </w:rPr>
              <w:t xml:space="preserve">Планируется создание </w:t>
            </w:r>
            <w:proofErr w:type="gramStart"/>
            <w:r w:rsidRPr="00BB497A">
              <w:rPr>
                <w:sz w:val="20"/>
                <w:szCs w:val="20"/>
              </w:rPr>
              <w:t>правовой базы</w:t>
            </w:r>
            <w:proofErr w:type="gramEnd"/>
            <w:r w:rsidRPr="00BB497A">
              <w:rPr>
                <w:sz w:val="20"/>
                <w:szCs w:val="20"/>
              </w:rPr>
              <w:t xml:space="preserve"> регламентирующей деятельность ТОС, а так же ее постоянная актуализация.</w:t>
            </w:r>
          </w:p>
        </w:tc>
        <w:tc>
          <w:tcPr>
            <w:tcW w:w="2995" w:type="dxa"/>
          </w:tcPr>
          <w:p w14:paraId="0A73DB41" w14:textId="77777777" w:rsidR="00BB497A" w:rsidRPr="00BB497A" w:rsidRDefault="00BB497A" w:rsidP="00BB497A">
            <w:pPr>
              <w:rPr>
                <w:sz w:val="20"/>
                <w:szCs w:val="20"/>
              </w:rPr>
            </w:pPr>
          </w:p>
        </w:tc>
      </w:tr>
      <w:tr w:rsidR="00BB497A" w:rsidRPr="00BB497A" w14:paraId="243537A3" w14:textId="77777777" w:rsidTr="00C07A16">
        <w:trPr>
          <w:tblCellSpacing w:w="5" w:type="nil"/>
        </w:trPr>
        <w:tc>
          <w:tcPr>
            <w:tcW w:w="2036" w:type="dxa"/>
            <w:vMerge/>
            <w:tcBorders>
              <w:left w:val="single" w:sz="8" w:space="0" w:color="auto"/>
              <w:right w:val="single" w:sz="4" w:space="0" w:color="auto"/>
            </w:tcBorders>
          </w:tcPr>
          <w:p w14:paraId="6789BC36" w14:textId="77777777" w:rsidR="00BB497A" w:rsidRPr="00BB497A" w:rsidRDefault="00BB497A" w:rsidP="00BB497A">
            <w:pPr>
              <w:rPr>
                <w:sz w:val="20"/>
                <w:szCs w:val="20"/>
              </w:rPr>
            </w:pPr>
          </w:p>
        </w:tc>
        <w:tc>
          <w:tcPr>
            <w:tcW w:w="1799" w:type="dxa"/>
            <w:gridSpan w:val="2"/>
            <w:tcBorders>
              <w:left w:val="single" w:sz="4" w:space="0" w:color="auto"/>
              <w:bottom w:val="single" w:sz="8" w:space="0" w:color="auto"/>
              <w:right w:val="single" w:sz="8" w:space="0" w:color="auto"/>
            </w:tcBorders>
          </w:tcPr>
          <w:p w14:paraId="2A064061" w14:textId="77777777" w:rsidR="00BB497A" w:rsidRPr="00BB497A" w:rsidRDefault="00BB497A" w:rsidP="00BB497A">
            <w:pPr>
              <w:rPr>
                <w:sz w:val="20"/>
                <w:szCs w:val="20"/>
              </w:rPr>
            </w:pPr>
            <w:r w:rsidRPr="00BB497A">
              <w:rPr>
                <w:sz w:val="20"/>
                <w:szCs w:val="20"/>
              </w:rPr>
              <w:t>федеральный</w:t>
            </w:r>
          </w:p>
          <w:p w14:paraId="4CE09E22" w14:textId="77777777" w:rsidR="00BB497A" w:rsidRPr="00BB497A" w:rsidRDefault="00BB497A" w:rsidP="00BB497A">
            <w:pPr>
              <w:rPr>
                <w:sz w:val="20"/>
                <w:szCs w:val="20"/>
              </w:rPr>
            </w:pPr>
            <w:r w:rsidRPr="00BB497A">
              <w:rPr>
                <w:sz w:val="20"/>
                <w:szCs w:val="20"/>
              </w:rPr>
              <w:t xml:space="preserve">бюджет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601F5079"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2C5F0ECB"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55C75D9B"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5C5EF7AC"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42505EB2" w14:textId="77777777" w:rsidR="00BB497A" w:rsidRPr="00BB497A" w:rsidRDefault="00BB497A" w:rsidP="00BB497A">
            <w:pPr>
              <w:jc w:val="center"/>
              <w:rPr>
                <w:sz w:val="20"/>
                <w:szCs w:val="20"/>
              </w:rPr>
            </w:pPr>
            <w:r w:rsidRPr="00BB497A">
              <w:rPr>
                <w:sz w:val="20"/>
                <w:szCs w:val="20"/>
              </w:rPr>
              <w:t>0</w:t>
            </w:r>
          </w:p>
        </w:tc>
        <w:tc>
          <w:tcPr>
            <w:tcW w:w="1749" w:type="dxa"/>
            <w:gridSpan w:val="4"/>
            <w:tcBorders>
              <w:left w:val="single" w:sz="4" w:space="0" w:color="auto"/>
              <w:bottom w:val="single" w:sz="8" w:space="0" w:color="auto"/>
              <w:right w:val="single" w:sz="8" w:space="0" w:color="auto"/>
            </w:tcBorders>
          </w:tcPr>
          <w:p w14:paraId="204DAB02" w14:textId="77777777" w:rsidR="00BB497A" w:rsidRPr="00BB497A" w:rsidRDefault="00BB497A" w:rsidP="00BB497A">
            <w:pPr>
              <w:jc w:val="center"/>
              <w:rPr>
                <w:sz w:val="20"/>
                <w:szCs w:val="20"/>
              </w:rPr>
            </w:pPr>
            <w:r w:rsidRPr="00BB497A">
              <w:rPr>
                <w:sz w:val="20"/>
                <w:szCs w:val="20"/>
              </w:rPr>
              <w:t>0</w:t>
            </w:r>
          </w:p>
        </w:tc>
        <w:tc>
          <w:tcPr>
            <w:tcW w:w="2053" w:type="dxa"/>
            <w:gridSpan w:val="2"/>
            <w:vMerge/>
            <w:tcBorders>
              <w:left w:val="single" w:sz="8" w:space="0" w:color="auto"/>
              <w:right w:val="single" w:sz="8" w:space="0" w:color="auto"/>
            </w:tcBorders>
          </w:tcPr>
          <w:p w14:paraId="5EA6251F"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26EAF559" w14:textId="77777777" w:rsidR="00BB497A" w:rsidRPr="00BB497A" w:rsidRDefault="00BB497A" w:rsidP="00BB497A">
            <w:pPr>
              <w:rPr>
                <w:sz w:val="20"/>
                <w:szCs w:val="20"/>
              </w:rPr>
            </w:pPr>
          </w:p>
        </w:tc>
        <w:tc>
          <w:tcPr>
            <w:tcW w:w="2995" w:type="dxa"/>
          </w:tcPr>
          <w:p w14:paraId="1ED31E11" w14:textId="77777777" w:rsidR="00BB497A" w:rsidRPr="00BB497A" w:rsidRDefault="00BB497A" w:rsidP="00BB497A">
            <w:pPr>
              <w:rPr>
                <w:sz w:val="20"/>
                <w:szCs w:val="20"/>
              </w:rPr>
            </w:pPr>
          </w:p>
        </w:tc>
      </w:tr>
      <w:tr w:rsidR="00BB497A" w:rsidRPr="00BB497A" w14:paraId="7B8145B3" w14:textId="77777777" w:rsidTr="00C07A16">
        <w:trPr>
          <w:tblCellSpacing w:w="5" w:type="nil"/>
        </w:trPr>
        <w:tc>
          <w:tcPr>
            <w:tcW w:w="2036" w:type="dxa"/>
            <w:vMerge/>
            <w:tcBorders>
              <w:left w:val="single" w:sz="8" w:space="0" w:color="auto"/>
              <w:right w:val="single" w:sz="4" w:space="0" w:color="auto"/>
            </w:tcBorders>
          </w:tcPr>
          <w:p w14:paraId="28A42A4E" w14:textId="77777777" w:rsidR="00BB497A" w:rsidRPr="00BB497A" w:rsidRDefault="00BB497A" w:rsidP="00BB497A">
            <w:pPr>
              <w:rPr>
                <w:sz w:val="20"/>
                <w:szCs w:val="20"/>
              </w:rPr>
            </w:pPr>
          </w:p>
        </w:tc>
        <w:tc>
          <w:tcPr>
            <w:tcW w:w="1799" w:type="dxa"/>
            <w:gridSpan w:val="2"/>
            <w:tcBorders>
              <w:left w:val="single" w:sz="4" w:space="0" w:color="auto"/>
              <w:bottom w:val="single" w:sz="8" w:space="0" w:color="auto"/>
              <w:right w:val="single" w:sz="8" w:space="0" w:color="auto"/>
            </w:tcBorders>
          </w:tcPr>
          <w:p w14:paraId="3CF7ADC1" w14:textId="77777777" w:rsidR="00BB497A" w:rsidRPr="00BB497A" w:rsidRDefault="00BB497A" w:rsidP="00BB497A">
            <w:pPr>
              <w:rPr>
                <w:sz w:val="20"/>
                <w:szCs w:val="20"/>
              </w:rPr>
            </w:pPr>
            <w:r w:rsidRPr="00BB497A">
              <w:rPr>
                <w:sz w:val="20"/>
                <w:szCs w:val="20"/>
              </w:rPr>
              <w:t>областной</w:t>
            </w:r>
          </w:p>
          <w:p w14:paraId="04D1A088" w14:textId="77777777" w:rsidR="00BB497A" w:rsidRPr="00BB497A" w:rsidRDefault="00BB497A" w:rsidP="00BB497A">
            <w:pPr>
              <w:rPr>
                <w:sz w:val="20"/>
                <w:szCs w:val="20"/>
              </w:rPr>
            </w:pPr>
            <w:r w:rsidRPr="00BB497A">
              <w:rPr>
                <w:sz w:val="20"/>
                <w:szCs w:val="20"/>
              </w:rPr>
              <w:t>бюджет</w:t>
            </w:r>
          </w:p>
        </w:tc>
        <w:tc>
          <w:tcPr>
            <w:tcW w:w="1276" w:type="dxa"/>
            <w:gridSpan w:val="2"/>
            <w:tcBorders>
              <w:left w:val="single" w:sz="8" w:space="0" w:color="auto"/>
              <w:bottom w:val="single" w:sz="8" w:space="0" w:color="auto"/>
              <w:right w:val="single" w:sz="8" w:space="0" w:color="auto"/>
            </w:tcBorders>
          </w:tcPr>
          <w:p w14:paraId="79082598"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48972E28"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6AD28AC5"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2A22AA65"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0EEF9DDD" w14:textId="77777777" w:rsidR="00BB497A" w:rsidRPr="00BB497A" w:rsidRDefault="00BB497A" w:rsidP="00BB497A">
            <w:pPr>
              <w:jc w:val="center"/>
              <w:rPr>
                <w:sz w:val="20"/>
                <w:szCs w:val="20"/>
              </w:rPr>
            </w:pPr>
            <w:r w:rsidRPr="00BB497A">
              <w:rPr>
                <w:sz w:val="20"/>
                <w:szCs w:val="20"/>
              </w:rPr>
              <w:t>0</w:t>
            </w:r>
          </w:p>
        </w:tc>
        <w:tc>
          <w:tcPr>
            <w:tcW w:w="1749" w:type="dxa"/>
            <w:gridSpan w:val="4"/>
            <w:tcBorders>
              <w:left w:val="single" w:sz="4" w:space="0" w:color="auto"/>
              <w:bottom w:val="single" w:sz="8" w:space="0" w:color="auto"/>
              <w:right w:val="single" w:sz="8" w:space="0" w:color="auto"/>
            </w:tcBorders>
          </w:tcPr>
          <w:p w14:paraId="1987F178" w14:textId="77777777" w:rsidR="00BB497A" w:rsidRPr="00BB497A" w:rsidRDefault="00BB497A" w:rsidP="00BB497A">
            <w:pPr>
              <w:jc w:val="center"/>
              <w:rPr>
                <w:sz w:val="20"/>
                <w:szCs w:val="20"/>
              </w:rPr>
            </w:pPr>
            <w:r w:rsidRPr="00BB497A">
              <w:rPr>
                <w:sz w:val="20"/>
                <w:szCs w:val="20"/>
              </w:rPr>
              <w:t>0</w:t>
            </w:r>
          </w:p>
        </w:tc>
        <w:tc>
          <w:tcPr>
            <w:tcW w:w="2053" w:type="dxa"/>
            <w:gridSpan w:val="2"/>
            <w:vMerge/>
            <w:tcBorders>
              <w:left w:val="single" w:sz="8" w:space="0" w:color="auto"/>
              <w:right w:val="single" w:sz="8" w:space="0" w:color="auto"/>
            </w:tcBorders>
          </w:tcPr>
          <w:p w14:paraId="0F473554"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39D59BDA" w14:textId="77777777" w:rsidR="00BB497A" w:rsidRPr="00BB497A" w:rsidRDefault="00BB497A" w:rsidP="00BB497A">
            <w:pPr>
              <w:rPr>
                <w:sz w:val="20"/>
                <w:szCs w:val="20"/>
              </w:rPr>
            </w:pPr>
          </w:p>
        </w:tc>
        <w:tc>
          <w:tcPr>
            <w:tcW w:w="2995" w:type="dxa"/>
          </w:tcPr>
          <w:p w14:paraId="52C8C6D9" w14:textId="77777777" w:rsidR="00BB497A" w:rsidRPr="00BB497A" w:rsidRDefault="00BB497A" w:rsidP="00BB497A">
            <w:pPr>
              <w:rPr>
                <w:sz w:val="20"/>
                <w:szCs w:val="20"/>
              </w:rPr>
            </w:pPr>
          </w:p>
        </w:tc>
      </w:tr>
      <w:tr w:rsidR="00BB497A" w:rsidRPr="00BB497A" w14:paraId="1063DA00" w14:textId="77777777" w:rsidTr="00C07A16">
        <w:trPr>
          <w:tblCellSpacing w:w="5" w:type="nil"/>
        </w:trPr>
        <w:tc>
          <w:tcPr>
            <w:tcW w:w="2036" w:type="dxa"/>
            <w:vMerge/>
            <w:tcBorders>
              <w:left w:val="single" w:sz="8" w:space="0" w:color="auto"/>
              <w:right w:val="single" w:sz="4" w:space="0" w:color="auto"/>
            </w:tcBorders>
          </w:tcPr>
          <w:p w14:paraId="295BE02F" w14:textId="77777777" w:rsidR="00BB497A" w:rsidRPr="00BB497A" w:rsidRDefault="00BB497A" w:rsidP="00BB497A">
            <w:pPr>
              <w:rPr>
                <w:sz w:val="20"/>
                <w:szCs w:val="20"/>
              </w:rPr>
            </w:pPr>
          </w:p>
        </w:tc>
        <w:tc>
          <w:tcPr>
            <w:tcW w:w="1799" w:type="dxa"/>
            <w:gridSpan w:val="2"/>
            <w:tcBorders>
              <w:left w:val="single" w:sz="4" w:space="0" w:color="auto"/>
              <w:bottom w:val="single" w:sz="8" w:space="0" w:color="auto"/>
              <w:right w:val="single" w:sz="8" w:space="0" w:color="auto"/>
            </w:tcBorders>
          </w:tcPr>
          <w:p w14:paraId="44B4442A" w14:textId="77777777" w:rsidR="00BB497A" w:rsidRPr="00BB497A" w:rsidRDefault="00BB497A" w:rsidP="00BB497A">
            <w:pPr>
              <w:rPr>
                <w:sz w:val="20"/>
                <w:szCs w:val="20"/>
              </w:rPr>
            </w:pPr>
            <w:r w:rsidRPr="00BB497A">
              <w:rPr>
                <w:sz w:val="20"/>
                <w:szCs w:val="20"/>
              </w:rPr>
              <w:t>бюджет</w:t>
            </w:r>
          </w:p>
          <w:p w14:paraId="52A7D7F9" w14:textId="77777777" w:rsidR="00BB497A" w:rsidRPr="00BB497A" w:rsidRDefault="00BB497A" w:rsidP="00BB497A">
            <w:pPr>
              <w:rPr>
                <w:sz w:val="20"/>
                <w:szCs w:val="20"/>
              </w:rPr>
            </w:pPr>
            <w:r w:rsidRPr="00BB497A">
              <w:rPr>
                <w:sz w:val="20"/>
                <w:szCs w:val="20"/>
              </w:rPr>
              <w:t xml:space="preserve">района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0C1547B2"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276C4225"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7F324E0B"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47E8FC93"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502E618D" w14:textId="77777777" w:rsidR="00BB497A" w:rsidRPr="00BB497A" w:rsidRDefault="00BB497A" w:rsidP="00BB497A">
            <w:pPr>
              <w:jc w:val="center"/>
              <w:rPr>
                <w:sz w:val="20"/>
                <w:szCs w:val="20"/>
              </w:rPr>
            </w:pPr>
            <w:r w:rsidRPr="00BB497A">
              <w:rPr>
                <w:sz w:val="20"/>
                <w:szCs w:val="20"/>
              </w:rPr>
              <w:t>0</w:t>
            </w:r>
          </w:p>
        </w:tc>
        <w:tc>
          <w:tcPr>
            <w:tcW w:w="1749" w:type="dxa"/>
            <w:gridSpan w:val="4"/>
            <w:tcBorders>
              <w:left w:val="single" w:sz="4" w:space="0" w:color="auto"/>
              <w:bottom w:val="single" w:sz="8" w:space="0" w:color="auto"/>
              <w:right w:val="single" w:sz="8" w:space="0" w:color="auto"/>
            </w:tcBorders>
          </w:tcPr>
          <w:p w14:paraId="1E61495F" w14:textId="77777777" w:rsidR="00BB497A" w:rsidRPr="00BB497A" w:rsidRDefault="00BB497A" w:rsidP="00BB497A">
            <w:pPr>
              <w:jc w:val="center"/>
              <w:rPr>
                <w:sz w:val="20"/>
                <w:szCs w:val="20"/>
              </w:rPr>
            </w:pPr>
            <w:r w:rsidRPr="00BB497A">
              <w:rPr>
                <w:sz w:val="20"/>
                <w:szCs w:val="20"/>
              </w:rPr>
              <w:t>0</w:t>
            </w:r>
          </w:p>
        </w:tc>
        <w:tc>
          <w:tcPr>
            <w:tcW w:w="2053" w:type="dxa"/>
            <w:gridSpan w:val="2"/>
            <w:vMerge/>
            <w:tcBorders>
              <w:left w:val="single" w:sz="8" w:space="0" w:color="auto"/>
              <w:right w:val="single" w:sz="8" w:space="0" w:color="auto"/>
            </w:tcBorders>
          </w:tcPr>
          <w:p w14:paraId="1548919D"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1C06EE2F" w14:textId="77777777" w:rsidR="00BB497A" w:rsidRPr="00BB497A" w:rsidRDefault="00BB497A" w:rsidP="00BB497A">
            <w:pPr>
              <w:rPr>
                <w:sz w:val="20"/>
                <w:szCs w:val="20"/>
              </w:rPr>
            </w:pPr>
          </w:p>
        </w:tc>
        <w:tc>
          <w:tcPr>
            <w:tcW w:w="2995" w:type="dxa"/>
          </w:tcPr>
          <w:p w14:paraId="50EC32C0" w14:textId="77777777" w:rsidR="00BB497A" w:rsidRPr="00BB497A" w:rsidRDefault="00BB497A" w:rsidP="00BB497A">
            <w:pPr>
              <w:rPr>
                <w:sz w:val="20"/>
                <w:szCs w:val="20"/>
              </w:rPr>
            </w:pPr>
          </w:p>
        </w:tc>
      </w:tr>
      <w:tr w:rsidR="00BB497A" w:rsidRPr="00BB497A" w14:paraId="0359CA27" w14:textId="77777777" w:rsidTr="00C07A16">
        <w:trPr>
          <w:tblCellSpacing w:w="5" w:type="nil"/>
        </w:trPr>
        <w:tc>
          <w:tcPr>
            <w:tcW w:w="2036" w:type="dxa"/>
            <w:vMerge/>
            <w:tcBorders>
              <w:left w:val="single" w:sz="8" w:space="0" w:color="auto"/>
              <w:bottom w:val="single" w:sz="8" w:space="0" w:color="auto"/>
              <w:right w:val="single" w:sz="4" w:space="0" w:color="auto"/>
            </w:tcBorders>
          </w:tcPr>
          <w:p w14:paraId="61AEFB34" w14:textId="77777777" w:rsidR="00BB497A" w:rsidRPr="00BB497A" w:rsidRDefault="00BB497A" w:rsidP="00BB497A">
            <w:pPr>
              <w:rPr>
                <w:sz w:val="20"/>
                <w:szCs w:val="20"/>
              </w:rPr>
            </w:pPr>
          </w:p>
        </w:tc>
        <w:tc>
          <w:tcPr>
            <w:tcW w:w="1799" w:type="dxa"/>
            <w:gridSpan w:val="2"/>
            <w:tcBorders>
              <w:left w:val="single" w:sz="4" w:space="0" w:color="auto"/>
              <w:bottom w:val="single" w:sz="8" w:space="0" w:color="auto"/>
              <w:right w:val="single" w:sz="8" w:space="0" w:color="auto"/>
            </w:tcBorders>
          </w:tcPr>
          <w:p w14:paraId="10E7E57E" w14:textId="77777777" w:rsidR="00BB497A" w:rsidRPr="00BB497A" w:rsidRDefault="00BB497A" w:rsidP="00BB497A">
            <w:pPr>
              <w:rPr>
                <w:sz w:val="20"/>
                <w:szCs w:val="20"/>
              </w:rPr>
            </w:pPr>
            <w:r w:rsidRPr="00BB497A">
              <w:rPr>
                <w:sz w:val="20"/>
                <w:szCs w:val="20"/>
              </w:rPr>
              <w:t>бюджет МО</w:t>
            </w:r>
          </w:p>
        </w:tc>
        <w:tc>
          <w:tcPr>
            <w:tcW w:w="1276" w:type="dxa"/>
            <w:gridSpan w:val="2"/>
            <w:tcBorders>
              <w:left w:val="single" w:sz="8" w:space="0" w:color="auto"/>
              <w:bottom w:val="single" w:sz="8" w:space="0" w:color="auto"/>
              <w:right w:val="single" w:sz="8" w:space="0" w:color="auto"/>
            </w:tcBorders>
          </w:tcPr>
          <w:p w14:paraId="2B5BBFF5"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79DFE1C8"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1CE5B650"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338FC9E5"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2E411DD3" w14:textId="77777777" w:rsidR="00BB497A" w:rsidRPr="00BB497A" w:rsidRDefault="00BB497A" w:rsidP="00BB497A">
            <w:pPr>
              <w:jc w:val="center"/>
              <w:rPr>
                <w:sz w:val="20"/>
                <w:szCs w:val="20"/>
              </w:rPr>
            </w:pPr>
            <w:r w:rsidRPr="00BB497A">
              <w:rPr>
                <w:sz w:val="20"/>
                <w:szCs w:val="20"/>
              </w:rPr>
              <w:t>0</w:t>
            </w:r>
          </w:p>
        </w:tc>
        <w:tc>
          <w:tcPr>
            <w:tcW w:w="1749" w:type="dxa"/>
            <w:gridSpan w:val="4"/>
            <w:tcBorders>
              <w:left w:val="single" w:sz="4" w:space="0" w:color="auto"/>
              <w:bottom w:val="single" w:sz="8" w:space="0" w:color="auto"/>
              <w:right w:val="single" w:sz="8" w:space="0" w:color="auto"/>
            </w:tcBorders>
          </w:tcPr>
          <w:p w14:paraId="1321F402" w14:textId="77777777" w:rsidR="00BB497A" w:rsidRPr="00BB497A" w:rsidRDefault="00BB497A" w:rsidP="00BB497A">
            <w:pPr>
              <w:jc w:val="center"/>
              <w:rPr>
                <w:sz w:val="20"/>
                <w:szCs w:val="20"/>
              </w:rPr>
            </w:pPr>
            <w:r w:rsidRPr="00BB497A">
              <w:rPr>
                <w:sz w:val="20"/>
                <w:szCs w:val="20"/>
              </w:rPr>
              <w:t>0</w:t>
            </w:r>
          </w:p>
        </w:tc>
        <w:tc>
          <w:tcPr>
            <w:tcW w:w="2053" w:type="dxa"/>
            <w:gridSpan w:val="2"/>
            <w:vMerge/>
            <w:tcBorders>
              <w:left w:val="single" w:sz="8" w:space="0" w:color="auto"/>
              <w:bottom w:val="single" w:sz="8" w:space="0" w:color="auto"/>
              <w:right w:val="single" w:sz="8" w:space="0" w:color="auto"/>
            </w:tcBorders>
          </w:tcPr>
          <w:p w14:paraId="189AA7BA" w14:textId="77777777" w:rsidR="00BB497A" w:rsidRPr="00BB497A" w:rsidRDefault="00BB497A" w:rsidP="00BB497A">
            <w:pPr>
              <w:rPr>
                <w:sz w:val="20"/>
                <w:szCs w:val="20"/>
              </w:rPr>
            </w:pPr>
          </w:p>
        </w:tc>
        <w:tc>
          <w:tcPr>
            <w:tcW w:w="2085" w:type="dxa"/>
            <w:vMerge/>
            <w:tcBorders>
              <w:left w:val="single" w:sz="8" w:space="0" w:color="auto"/>
              <w:bottom w:val="single" w:sz="8" w:space="0" w:color="auto"/>
              <w:right w:val="single" w:sz="8" w:space="0" w:color="auto"/>
            </w:tcBorders>
          </w:tcPr>
          <w:p w14:paraId="00214A7D" w14:textId="77777777" w:rsidR="00BB497A" w:rsidRPr="00BB497A" w:rsidRDefault="00BB497A" w:rsidP="00BB497A">
            <w:pPr>
              <w:rPr>
                <w:sz w:val="20"/>
                <w:szCs w:val="20"/>
              </w:rPr>
            </w:pPr>
          </w:p>
        </w:tc>
        <w:tc>
          <w:tcPr>
            <w:tcW w:w="2995" w:type="dxa"/>
          </w:tcPr>
          <w:p w14:paraId="18334E91" w14:textId="77777777" w:rsidR="00BB497A" w:rsidRPr="00BB497A" w:rsidRDefault="00BB497A" w:rsidP="00BB497A">
            <w:pPr>
              <w:rPr>
                <w:sz w:val="20"/>
                <w:szCs w:val="20"/>
              </w:rPr>
            </w:pPr>
          </w:p>
        </w:tc>
      </w:tr>
      <w:tr w:rsidR="00BB497A" w:rsidRPr="00BB497A" w14:paraId="2D2246C6" w14:textId="77777777" w:rsidTr="00C07A16">
        <w:trPr>
          <w:tblCellSpacing w:w="5" w:type="nil"/>
        </w:trPr>
        <w:tc>
          <w:tcPr>
            <w:tcW w:w="2036" w:type="dxa"/>
            <w:vMerge/>
            <w:tcBorders>
              <w:left w:val="single" w:sz="8" w:space="0" w:color="auto"/>
              <w:bottom w:val="single" w:sz="8" w:space="0" w:color="auto"/>
              <w:right w:val="single" w:sz="4" w:space="0" w:color="auto"/>
            </w:tcBorders>
          </w:tcPr>
          <w:p w14:paraId="26ACE1DD" w14:textId="77777777" w:rsidR="00BB497A" w:rsidRPr="00BB497A" w:rsidRDefault="00BB497A" w:rsidP="00BB497A">
            <w:pPr>
              <w:rPr>
                <w:sz w:val="20"/>
                <w:szCs w:val="20"/>
              </w:rPr>
            </w:pPr>
          </w:p>
        </w:tc>
        <w:tc>
          <w:tcPr>
            <w:tcW w:w="1799" w:type="dxa"/>
            <w:gridSpan w:val="2"/>
            <w:tcBorders>
              <w:left w:val="single" w:sz="4" w:space="0" w:color="auto"/>
              <w:bottom w:val="single" w:sz="8" w:space="0" w:color="auto"/>
              <w:right w:val="single" w:sz="8" w:space="0" w:color="auto"/>
            </w:tcBorders>
          </w:tcPr>
          <w:p w14:paraId="5161A0F3" w14:textId="77777777" w:rsidR="00BB497A" w:rsidRPr="00BB497A" w:rsidRDefault="00BB497A" w:rsidP="00BB497A">
            <w:pPr>
              <w:rPr>
                <w:sz w:val="20"/>
                <w:szCs w:val="20"/>
              </w:rPr>
            </w:pPr>
            <w:r w:rsidRPr="00BB497A">
              <w:rPr>
                <w:sz w:val="20"/>
                <w:szCs w:val="20"/>
              </w:rPr>
              <w:t>внебюджетные</w:t>
            </w:r>
          </w:p>
          <w:p w14:paraId="29686923" w14:textId="77777777" w:rsidR="00BB497A" w:rsidRPr="00BB497A" w:rsidRDefault="00BB497A" w:rsidP="00BB497A">
            <w:pPr>
              <w:rPr>
                <w:sz w:val="20"/>
                <w:szCs w:val="20"/>
              </w:rPr>
            </w:pPr>
            <w:r w:rsidRPr="00BB497A">
              <w:rPr>
                <w:sz w:val="20"/>
                <w:szCs w:val="20"/>
              </w:rPr>
              <w:t xml:space="preserve">источники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25963BE8"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0F85051B"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7D219DC5"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0DAE7AEB"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79AE2FA8" w14:textId="77777777" w:rsidR="00BB497A" w:rsidRPr="00BB497A" w:rsidRDefault="00BB497A" w:rsidP="00BB497A">
            <w:pPr>
              <w:jc w:val="center"/>
              <w:rPr>
                <w:sz w:val="20"/>
                <w:szCs w:val="20"/>
              </w:rPr>
            </w:pPr>
            <w:r w:rsidRPr="00BB497A">
              <w:rPr>
                <w:sz w:val="20"/>
                <w:szCs w:val="20"/>
              </w:rPr>
              <w:t>0</w:t>
            </w:r>
          </w:p>
        </w:tc>
        <w:tc>
          <w:tcPr>
            <w:tcW w:w="1749" w:type="dxa"/>
            <w:gridSpan w:val="4"/>
            <w:tcBorders>
              <w:left w:val="single" w:sz="4" w:space="0" w:color="auto"/>
              <w:bottom w:val="single" w:sz="8" w:space="0" w:color="auto"/>
              <w:right w:val="single" w:sz="8" w:space="0" w:color="auto"/>
            </w:tcBorders>
          </w:tcPr>
          <w:p w14:paraId="2A673944" w14:textId="77777777" w:rsidR="00BB497A" w:rsidRPr="00BB497A" w:rsidRDefault="00BB497A" w:rsidP="00BB497A">
            <w:pPr>
              <w:jc w:val="center"/>
              <w:rPr>
                <w:sz w:val="20"/>
                <w:szCs w:val="20"/>
              </w:rPr>
            </w:pPr>
            <w:r w:rsidRPr="00BB497A">
              <w:rPr>
                <w:sz w:val="20"/>
                <w:szCs w:val="20"/>
              </w:rPr>
              <w:t>0</w:t>
            </w:r>
          </w:p>
        </w:tc>
        <w:tc>
          <w:tcPr>
            <w:tcW w:w="2053" w:type="dxa"/>
            <w:gridSpan w:val="2"/>
            <w:vMerge/>
            <w:tcBorders>
              <w:left w:val="single" w:sz="8" w:space="0" w:color="auto"/>
              <w:bottom w:val="single" w:sz="8" w:space="0" w:color="auto"/>
              <w:right w:val="single" w:sz="8" w:space="0" w:color="auto"/>
            </w:tcBorders>
          </w:tcPr>
          <w:p w14:paraId="550CBBA5" w14:textId="77777777" w:rsidR="00BB497A" w:rsidRPr="00BB497A" w:rsidRDefault="00BB497A" w:rsidP="00BB497A">
            <w:pPr>
              <w:rPr>
                <w:sz w:val="20"/>
                <w:szCs w:val="20"/>
              </w:rPr>
            </w:pPr>
          </w:p>
        </w:tc>
        <w:tc>
          <w:tcPr>
            <w:tcW w:w="2085" w:type="dxa"/>
            <w:vMerge/>
            <w:tcBorders>
              <w:left w:val="single" w:sz="8" w:space="0" w:color="auto"/>
              <w:bottom w:val="single" w:sz="8" w:space="0" w:color="auto"/>
              <w:right w:val="single" w:sz="8" w:space="0" w:color="auto"/>
            </w:tcBorders>
          </w:tcPr>
          <w:p w14:paraId="64878FE4" w14:textId="77777777" w:rsidR="00BB497A" w:rsidRPr="00BB497A" w:rsidRDefault="00BB497A" w:rsidP="00BB497A">
            <w:pPr>
              <w:rPr>
                <w:sz w:val="20"/>
                <w:szCs w:val="20"/>
              </w:rPr>
            </w:pPr>
          </w:p>
        </w:tc>
        <w:tc>
          <w:tcPr>
            <w:tcW w:w="2995" w:type="dxa"/>
          </w:tcPr>
          <w:p w14:paraId="3FA80DB2" w14:textId="77777777" w:rsidR="00BB497A" w:rsidRPr="00BB497A" w:rsidRDefault="00BB497A" w:rsidP="00BB497A">
            <w:pPr>
              <w:rPr>
                <w:sz w:val="20"/>
                <w:szCs w:val="20"/>
              </w:rPr>
            </w:pPr>
          </w:p>
        </w:tc>
      </w:tr>
      <w:tr w:rsidR="00BB497A" w:rsidRPr="00BB497A" w14:paraId="69A35EEB" w14:textId="77777777" w:rsidTr="00C07A16">
        <w:trPr>
          <w:gridAfter w:val="1"/>
          <w:wAfter w:w="2995" w:type="dxa"/>
          <w:trHeight w:val="720"/>
          <w:tblCellSpacing w:w="5" w:type="nil"/>
        </w:trPr>
        <w:tc>
          <w:tcPr>
            <w:tcW w:w="2036" w:type="dxa"/>
            <w:vMerge w:val="restart"/>
            <w:tcBorders>
              <w:left w:val="single" w:sz="8" w:space="0" w:color="auto"/>
              <w:bottom w:val="single" w:sz="8" w:space="0" w:color="auto"/>
              <w:right w:val="single" w:sz="8" w:space="0" w:color="auto"/>
            </w:tcBorders>
          </w:tcPr>
          <w:p w14:paraId="1701DCFE" w14:textId="77777777" w:rsidR="00BB497A" w:rsidRPr="00BB497A" w:rsidRDefault="00BB497A" w:rsidP="00BB497A">
            <w:pPr>
              <w:rPr>
                <w:sz w:val="20"/>
                <w:szCs w:val="20"/>
              </w:rPr>
            </w:pPr>
            <w:r w:rsidRPr="00BB497A">
              <w:rPr>
                <w:sz w:val="20"/>
                <w:szCs w:val="20"/>
              </w:rPr>
              <w:t xml:space="preserve">Проведение семинаров для представителей </w:t>
            </w:r>
            <w:r w:rsidRPr="00BB497A">
              <w:rPr>
                <w:sz w:val="20"/>
                <w:szCs w:val="20"/>
              </w:rPr>
              <w:lastRenderedPageBreak/>
              <w:t>органов ТОС (информирование о новых формах работы ТОС, об опыте работы ТОС других муниципальных образованиях)</w:t>
            </w:r>
          </w:p>
        </w:tc>
        <w:tc>
          <w:tcPr>
            <w:tcW w:w="1799" w:type="dxa"/>
            <w:gridSpan w:val="2"/>
            <w:tcBorders>
              <w:left w:val="single" w:sz="8" w:space="0" w:color="auto"/>
              <w:bottom w:val="single" w:sz="8" w:space="0" w:color="auto"/>
              <w:right w:val="single" w:sz="8" w:space="0" w:color="auto"/>
            </w:tcBorders>
          </w:tcPr>
          <w:p w14:paraId="3D87C58E" w14:textId="77777777" w:rsidR="00BB497A" w:rsidRPr="00BB497A" w:rsidRDefault="00BB497A" w:rsidP="00BB497A">
            <w:pPr>
              <w:rPr>
                <w:sz w:val="20"/>
                <w:szCs w:val="20"/>
              </w:rPr>
            </w:pPr>
            <w:r w:rsidRPr="00BB497A">
              <w:rPr>
                <w:sz w:val="20"/>
                <w:szCs w:val="20"/>
              </w:rPr>
              <w:lastRenderedPageBreak/>
              <w:t>Сумма</w:t>
            </w:r>
          </w:p>
          <w:p w14:paraId="1CB2A4CA" w14:textId="77777777" w:rsidR="00BB497A" w:rsidRPr="00BB497A" w:rsidRDefault="00BB497A" w:rsidP="00BB497A">
            <w:pPr>
              <w:rPr>
                <w:sz w:val="20"/>
                <w:szCs w:val="20"/>
              </w:rPr>
            </w:pPr>
            <w:r w:rsidRPr="00BB497A">
              <w:rPr>
                <w:sz w:val="20"/>
                <w:szCs w:val="20"/>
              </w:rPr>
              <w:t>затрат, в</w:t>
            </w:r>
          </w:p>
          <w:p w14:paraId="0C68A8CF" w14:textId="77777777" w:rsidR="00BB497A" w:rsidRPr="00BB497A" w:rsidRDefault="00BB497A" w:rsidP="00BB497A">
            <w:pPr>
              <w:rPr>
                <w:sz w:val="20"/>
                <w:szCs w:val="20"/>
              </w:rPr>
            </w:pPr>
            <w:r w:rsidRPr="00BB497A">
              <w:rPr>
                <w:sz w:val="20"/>
                <w:szCs w:val="20"/>
              </w:rPr>
              <w:t>том числе:</w:t>
            </w:r>
          </w:p>
        </w:tc>
        <w:tc>
          <w:tcPr>
            <w:tcW w:w="1276" w:type="dxa"/>
            <w:gridSpan w:val="2"/>
            <w:tcBorders>
              <w:left w:val="single" w:sz="8" w:space="0" w:color="auto"/>
              <w:bottom w:val="single" w:sz="8" w:space="0" w:color="auto"/>
              <w:right w:val="single" w:sz="8" w:space="0" w:color="auto"/>
            </w:tcBorders>
          </w:tcPr>
          <w:p w14:paraId="2620D55B"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54A5DAD3"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79C8B787"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24359EF2"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381F68C8" w14:textId="77777777" w:rsidR="00BB497A" w:rsidRPr="00BB497A" w:rsidRDefault="00BB497A" w:rsidP="00BB497A">
            <w:pPr>
              <w:jc w:val="center"/>
              <w:rPr>
                <w:sz w:val="20"/>
                <w:szCs w:val="20"/>
              </w:rPr>
            </w:pPr>
            <w:r w:rsidRPr="00BB497A">
              <w:rPr>
                <w:sz w:val="20"/>
                <w:szCs w:val="20"/>
              </w:rPr>
              <w:t>0</w:t>
            </w:r>
          </w:p>
        </w:tc>
        <w:tc>
          <w:tcPr>
            <w:tcW w:w="1760" w:type="dxa"/>
            <w:gridSpan w:val="5"/>
            <w:tcBorders>
              <w:left w:val="single" w:sz="4" w:space="0" w:color="auto"/>
              <w:bottom w:val="single" w:sz="8" w:space="0" w:color="auto"/>
              <w:right w:val="single" w:sz="8" w:space="0" w:color="auto"/>
            </w:tcBorders>
          </w:tcPr>
          <w:p w14:paraId="28038358" w14:textId="77777777" w:rsidR="00BB497A" w:rsidRPr="00BB497A" w:rsidRDefault="00BB497A" w:rsidP="00BB497A">
            <w:pPr>
              <w:jc w:val="center"/>
              <w:rPr>
                <w:sz w:val="20"/>
                <w:szCs w:val="20"/>
              </w:rPr>
            </w:pPr>
            <w:r w:rsidRPr="00BB497A">
              <w:rPr>
                <w:sz w:val="20"/>
                <w:szCs w:val="20"/>
              </w:rPr>
              <w:t>0</w:t>
            </w:r>
          </w:p>
        </w:tc>
        <w:tc>
          <w:tcPr>
            <w:tcW w:w="2042" w:type="dxa"/>
            <w:vMerge w:val="restart"/>
            <w:tcBorders>
              <w:left w:val="single" w:sz="8" w:space="0" w:color="auto"/>
              <w:right w:val="single" w:sz="8" w:space="0" w:color="auto"/>
            </w:tcBorders>
          </w:tcPr>
          <w:p w14:paraId="29D293C6" w14:textId="77777777" w:rsidR="00BB497A" w:rsidRPr="00BB497A" w:rsidRDefault="00BB497A" w:rsidP="00BB497A">
            <w:pPr>
              <w:rPr>
                <w:sz w:val="20"/>
                <w:szCs w:val="20"/>
              </w:rPr>
            </w:pPr>
            <w:r w:rsidRPr="00BB497A">
              <w:rPr>
                <w:sz w:val="20"/>
                <w:szCs w:val="20"/>
              </w:rPr>
              <w:t xml:space="preserve">Администрация </w:t>
            </w:r>
            <w:proofErr w:type="gramStart"/>
            <w:r w:rsidRPr="00BB497A">
              <w:rPr>
                <w:sz w:val="20"/>
                <w:szCs w:val="20"/>
              </w:rPr>
              <w:t>Куйбышевского  района</w:t>
            </w:r>
            <w:proofErr w:type="gramEnd"/>
            <w:r w:rsidRPr="00BB497A">
              <w:rPr>
                <w:sz w:val="20"/>
                <w:szCs w:val="20"/>
              </w:rPr>
              <w:t xml:space="preserve"> </w:t>
            </w:r>
          </w:p>
          <w:p w14:paraId="0E7BCD61" w14:textId="77777777" w:rsidR="00BB497A" w:rsidRPr="00BB497A" w:rsidRDefault="00BB497A" w:rsidP="00BB497A">
            <w:pPr>
              <w:rPr>
                <w:sz w:val="20"/>
                <w:szCs w:val="20"/>
              </w:rPr>
            </w:pPr>
          </w:p>
          <w:p w14:paraId="3E82A96D" w14:textId="77777777" w:rsidR="00BB497A" w:rsidRPr="00BB497A" w:rsidRDefault="00BB497A" w:rsidP="00BB497A">
            <w:pPr>
              <w:rPr>
                <w:sz w:val="20"/>
                <w:szCs w:val="20"/>
              </w:rPr>
            </w:pPr>
            <w:r w:rsidRPr="00BB497A">
              <w:rPr>
                <w:sz w:val="20"/>
                <w:szCs w:val="20"/>
              </w:rPr>
              <w:t xml:space="preserve">МОО «Ресурсный </w:t>
            </w:r>
            <w:proofErr w:type="gramStart"/>
            <w:r w:rsidRPr="00BB497A">
              <w:rPr>
                <w:sz w:val="20"/>
                <w:szCs w:val="20"/>
              </w:rPr>
              <w:t>центр  по</w:t>
            </w:r>
            <w:proofErr w:type="gramEnd"/>
            <w:r w:rsidRPr="00BB497A">
              <w:rPr>
                <w:sz w:val="20"/>
                <w:szCs w:val="20"/>
              </w:rPr>
              <w:t xml:space="preserve"> поддержке общественных объединений»</w:t>
            </w:r>
          </w:p>
          <w:p w14:paraId="35AA945D" w14:textId="77777777" w:rsidR="00BB497A" w:rsidRPr="00BB497A" w:rsidRDefault="00BB497A" w:rsidP="00BB497A">
            <w:pPr>
              <w:rPr>
                <w:sz w:val="20"/>
                <w:szCs w:val="20"/>
              </w:rPr>
            </w:pPr>
            <w:proofErr w:type="gramStart"/>
            <w:r w:rsidRPr="00BB497A">
              <w:rPr>
                <w:sz w:val="20"/>
                <w:szCs w:val="20"/>
              </w:rPr>
              <w:t>Куйбышевского  района</w:t>
            </w:r>
            <w:proofErr w:type="gramEnd"/>
            <w:r w:rsidRPr="00BB497A">
              <w:rPr>
                <w:sz w:val="20"/>
                <w:szCs w:val="20"/>
              </w:rPr>
              <w:t xml:space="preserve"> Новосибирской области</w:t>
            </w:r>
          </w:p>
        </w:tc>
        <w:tc>
          <w:tcPr>
            <w:tcW w:w="2085" w:type="dxa"/>
            <w:vMerge w:val="restart"/>
            <w:tcBorders>
              <w:left w:val="single" w:sz="8" w:space="0" w:color="auto"/>
              <w:right w:val="single" w:sz="8" w:space="0" w:color="auto"/>
            </w:tcBorders>
          </w:tcPr>
          <w:p w14:paraId="6C0A7E7C" w14:textId="77777777" w:rsidR="00BB497A" w:rsidRPr="00BB497A" w:rsidRDefault="00BB497A" w:rsidP="00BB497A">
            <w:pPr>
              <w:rPr>
                <w:sz w:val="20"/>
                <w:szCs w:val="20"/>
              </w:rPr>
            </w:pPr>
            <w:r w:rsidRPr="00BB497A">
              <w:rPr>
                <w:sz w:val="20"/>
                <w:szCs w:val="20"/>
              </w:rPr>
              <w:lastRenderedPageBreak/>
              <w:t xml:space="preserve">Проведение методических мероприятий не менее </w:t>
            </w:r>
            <w:r w:rsidRPr="00BB497A">
              <w:rPr>
                <w:sz w:val="20"/>
                <w:szCs w:val="20"/>
              </w:rPr>
              <w:lastRenderedPageBreak/>
              <w:t>4-х раз в течение календарного года. Подготовка методических материалов для ТОС.</w:t>
            </w:r>
          </w:p>
        </w:tc>
      </w:tr>
      <w:tr w:rsidR="00BB497A" w:rsidRPr="00BB497A" w14:paraId="286D3FD6"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3B7D5196"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51AFB6C4" w14:textId="77777777" w:rsidR="00BB497A" w:rsidRPr="00BB497A" w:rsidRDefault="00BB497A" w:rsidP="00BB497A">
            <w:pPr>
              <w:rPr>
                <w:sz w:val="20"/>
                <w:szCs w:val="20"/>
              </w:rPr>
            </w:pPr>
            <w:r w:rsidRPr="00BB497A">
              <w:rPr>
                <w:sz w:val="20"/>
                <w:szCs w:val="20"/>
              </w:rPr>
              <w:t>федеральный</w:t>
            </w:r>
          </w:p>
          <w:p w14:paraId="5D035DC9" w14:textId="77777777" w:rsidR="00BB497A" w:rsidRPr="00BB497A" w:rsidRDefault="00BB497A" w:rsidP="00BB497A">
            <w:pPr>
              <w:rPr>
                <w:sz w:val="20"/>
                <w:szCs w:val="20"/>
              </w:rPr>
            </w:pPr>
            <w:r w:rsidRPr="00BB497A">
              <w:rPr>
                <w:sz w:val="20"/>
                <w:szCs w:val="20"/>
              </w:rPr>
              <w:t xml:space="preserve">бюджет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6531C707"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41AD3DAC"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2E23B911"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2B7F82E4"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55CD23C4" w14:textId="77777777" w:rsidR="00BB497A" w:rsidRPr="00BB497A" w:rsidRDefault="00BB497A" w:rsidP="00BB497A">
            <w:pPr>
              <w:jc w:val="center"/>
              <w:rPr>
                <w:sz w:val="20"/>
                <w:szCs w:val="20"/>
              </w:rPr>
            </w:pPr>
            <w:r w:rsidRPr="00BB497A">
              <w:rPr>
                <w:sz w:val="20"/>
                <w:szCs w:val="20"/>
              </w:rPr>
              <w:t>0</w:t>
            </w:r>
          </w:p>
        </w:tc>
        <w:tc>
          <w:tcPr>
            <w:tcW w:w="1760" w:type="dxa"/>
            <w:gridSpan w:val="5"/>
            <w:tcBorders>
              <w:left w:val="single" w:sz="4" w:space="0" w:color="auto"/>
              <w:bottom w:val="single" w:sz="8" w:space="0" w:color="auto"/>
              <w:right w:val="single" w:sz="8" w:space="0" w:color="auto"/>
            </w:tcBorders>
          </w:tcPr>
          <w:p w14:paraId="39E20639"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2F158164"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67119425" w14:textId="77777777" w:rsidR="00BB497A" w:rsidRPr="00BB497A" w:rsidRDefault="00BB497A" w:rsidP="00BB497A">
            <w:pPr>
              <w:rPr>
                <w:sz w:val="20"/>
                <w:szCs w:val="20"/>
              </w:rPr>
            </w:pPr>
          </w:p>
        </w:tc>
      </w:tr>
      <w:tr w:rsidR="00BB497A" w:rsidRPr="00BB497A" w14:paraId="2A726F5F"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0236B9E8"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08869F80" w14:textId="77777777" w:rsidR="00BB497A" w:rsidRPr="00BB497A" w:rsidRDefault="00BB497A" w:rsidP="00BB497A">
            <w:pPr>
              <w:rPr>
                <w:sz w:val="20"/>
                <w:szCs w:val="20"/>
              </w:rPr>
            </w:pPr>
            <w:r w:rsidRPr="00BB497A">
              <w:rPr>
                <w:sz w:val="20"/>
                <w:szCs w:val="20"/>
              </w:rPr>
              <w:t>областной</w:t>
            </w:r>
          </w:p>
          <w:p w14:paraId="2FA1970B" w14:textId="77777777" w:rsidR="00BB497A" w:rsidRPr="00BB497A" w:rsidRDefault="00BB497A" w:rsidP="00BB497A">
            <w:pPr>
              <w:rPr>
                <w:sz w:val="20"/>
                <w:szCs w:val="20"/>
              </w:rPr>
            </w:pPr>
            <w:r w:rsidRPr="00BB497A">
              <w:rPr>
                <w:sz w:val="20"/>
                <w:szCs w:val="20"/>
              </w:rPr>
              <w:t>бюджет</w:t>
            </w:r>
          </w:p>
        </w:tc>
        <w:tc>
          <w:tcPr>
            <w:tcW w:w="1276" w:type="dxa"/>
            <w:gridSpan w:val="2"/>
            <w:tcBorders>
              <w:left w:val="single" w:sz="8" w:space="0" w:color="auto"/>
              <w:bottom w:val="single" w:sz="8" w:space="0" w:color="auto"/>
              <w:right w:val="single" w:sz="8" w:space="0" w:color="auto"/>
            </w:tcBorders>
          </w:tcPr>
          <w:p w14:paraId="652C4B8A"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6F5AD3D2"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0A7D09FE"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79F4FB8F"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4663962F" w14:textId="77777777" w:rsidR="00BB497A" w:rsidRPr="00BB497A" w:rsidRDefault="00BB497A" w:rsidP="00BB497A">
            <w:pPr>
              <w:jc w:val="center"/>
              <w:rPr>
                <w:sz w:val="20"/>
                <w:szCs w:val="20"/>
              </w:rPr>
            </w:pPr>
            <w:r w:rsidRPr="00BB497A">
              <w:rPr>
                <w:sz w:val="20"/>
                <w:szCs w:val="20"/>
              </w:rPr>
              <w:t>0</w:t>
            </w:r>
          </w:p>
        </w:tc>
        <w:tc>
          <w:tcPr>
            <w:tcW w:w="1760" w:type="dxa"/>
            <w:gridSpan w:val="5"/>
            <w:tcBorders>
              <w:left w:val="single" w:sz="4" w:space="0" w:color="auto"/>
              <w:bottom w:val="single" w:sz="8" w:space="0" w:color="auto"/>
              <w:right w:val="single" w:sz="8" w:space="0" w:color="auto"/>
            </w:tcBorders>
          </w:tcPr>
          <w:p w14:paraId="75855F04"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189B0368"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0DDE7670" w14:textId="77777777" w:rsidR="00BB497A" w:rsidRPr="00BB497A" w:rsidRDefault="00BB497A" w:rsidP="00BB497A">
            <w:pPr>
              <w:rPr>
                <w:sz w:val="20"/>
                <w:szCs w:val="20"/>
              </w:rPr>
            </w:pPr>
          </w:p>
        </w:tc>
      </w:tr>
      <w:tr w:rsidR="00BB497A" w:rsidRPr="00BB497A" w14:paraId="4969C4C2" w14:textId="77777777" w:rsidTr="00C07A16">
        <w:trPr>
          <w:gridAfter w:val="1"/>
          <w:wAfter w:w="2995" w:type="dxa"/>
          <w:trHeight w:val="570"/>
          <w:tblCellSpacing w:w="5" w:type="nil"/>
        </w:trPr>
        <w:tc>
          <w:tcPr>
            <w:tcW w:w="2036" w:type="dxa"/>
            <w:vMerge/>
            <w:tcBorders>
              <w:left w:val="single" w:sz="8" w:space="0" w:color="auto"/>
              <w:bottom w:val="single" w:sz="8" w:space="0" w:color="auto"/>
              <w:right w:val="single" w:sz="8" w:space="0" w:color="auto"/>
            </w:tcBorders>
          </w:tcPr>
          <w:p w14:paraId="03274A56"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155B68E9" w14:textId="77777777" w:rsidR="00BB497A" w:rsidRPr="00BB497A" w:rsidRDefault="00BB497A" w:rsidP="00BB497A">
            <w:pPr>
              <w:rPr>
                <w:sz w:val="20"/>
                <w:szCs w:val="20"/>
              </w:rPr>
            </w:pPr>
            <w:r w:rsidRPr="00BB497A">
              <w:rPr>
                <w:sz w:val="20"/>
                <w:szCs w:val="20"/>
              </w:rPr>
              <w:t>бюджет</w:t>
            </w:r>
          </w:p>
          <w:p w14:paraId="6ED477CE" w14:textId="77777777" w:rsidR="00BB497A" w:rsidRPr="00BB497A" w:rsidRDefault="00BB497A" w:rsidP="00BB497A">
            <w:pPr>
              <w:rPr>
                <w:sz w:val="20"/>
                <w:szCs w:val="20"/>
              </w:rPr>
            </w:pPr>
            <w:r w:rsidRPr="00BB497A">
              <w:rPr>
                <w:sz w:val="20"/>
                <w:szCs w:val="20"/>
              </w:rPr>
              <w:t xml:space="preserve">района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6804FD6A"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227AB4C9"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58763E5D"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4B434A3B"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6F83881B" w14:textId="77777777" w:rsidR="00BB497A" w:rsidRPr="00BB497A" w:rsidRDefault="00BB497A" w:rsidP="00BB497A">
            <w:pPr>
              <w:jc w:val="center"/>
              <w:rPr>
                <w:sz w:val="20"/>
                <w:szCs w:val="20"/>
              </w:rPr>
            </w:pPr>
            <w:r w:rsidRPr="00BB497A">
              <w:rPr>
                <w:sz w:val="20"/>
                <w:szCs w:val="20"/>
              </w:rPr>
              <w:t>0</w:t>
            </w:r>
          </w:p>
        </w:tc>
        <w:tc>
          <w:tcPr>
            <w:tcW w:w="1760" w:type="dxa"/>
            <w:gridSpan w:val="5"/>
            <w:tcBorders>
              <w:left w:val="single" w:sz="4" w:space="0" w:color="auto"/>
              <w:bottom w:val="single" w:sz="8" w:space="0" w:color="auto"/>
              <w:right w:val="single" w:sz="8" w:space="0" w:color="auto"/>
            </w:tcBorders>
          </w:tcPr>
          <w:p w14:paraId="24096960"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181C3B34"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0E17FDA1" w14:textId="77777777" w:rsidR="00BB497A" w:rsidRPr="00BB497A" w:rsidRDefault="00BB497A" w:rsidP="00BB497A">
            <w:pPr>
              <w:rPr>
                <w:sz w:val="20"/>
                <w:szCs w:val="20"/>
              </w:rPr>
            </w:pPr>
          </w:p>
        </w:tc>
      </w:tr>
      <w:tr w:rsidR="00BB497A" w:rsidRPr="00BB497A" w14:paraId="0659A596"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79AE13F3"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26404A70" w14:textId="77777777" w:rsidR="00BB497A" w:rsidRPr="00BB497A" w:rsidRDefault="00BB497A" w:rsidP="00BB497A">
            <w:pPr>
              <w:rPr>
                <w:sz w:val="20"/>
                <w:szCs w:val="20"/>
              </w:rPr>
            </w:pPr>
            <w:r w:rsidRPr="00BB497A">
              <w:rPr>
                <w:sz w:val="20"/>
                <w:szCs w:val="20"/>
              </w:rPr>
              <w:t>бюджет МО</w:t>
            </w:r>
          </w:p>
        </w:tc>
        <w:tc>
          <w:tcPr>
            <w:tcW w:w="1276" w:type="dxa"/>
            <w:gridSpan w:val="2"/>
            <w:tcBorders>
              <w:left w:val="single" w:sz="8" w:space="0" w:color="auto"/>
              <w:bottom w:val="single" w:sz="8" w:space="0" w:color="auto"/>
              <w:right w:val="single" w:sz="8" w:space="0" w:color="auto"/>
            </w:tcBorders>
          </w:tcPr>
          <w:p w14:paraId="0B747997"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0E69539A"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79B8E1D4"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44BC8CA2"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106BFE31" w14:textId="77777777" w:rsidR="00BB497A" w:rsidRPr="00BB497A" w:rsidRDefault="00BB497A" w:rsidP="00BB497A">
            <w:pPr>
              <w:jc w:val="center"/>
              <w:rPr>
                <w:sz w:val="20"/>
                <w:szCs w:val="20"/>
              </w:rPr>
            </w:pPr>
            <w:r w:rsidRPr="00BB497A">
              <w:rPr>
                <w:sz w:val="20"/>
                <w:szCs w:val="20"/>
              </w:rPr>
              <w:t>0</w:t>
            </w:r>
          </w:p>
        </w:tc>
        <w:tc>
          <w:tcPr>
            <w:tcW w:w="1760" w:type="dxa"/>
            <w:gridSpan w:val="5"/>
            <w:tcBorders>
              <w:left w:val="single" w:sz="4" w:space="0" w:color="auto"/>
              <w:bottom w:val="single" w:sz="8" w:space="0" w:color="auto"/>
              <w:right w:val="single" w:sz="8" w:space="0" w:color="auto"/>
            </w:tcBorders>
          </w:tcPr>
          <w:p w14:paraId="1A036164"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bottom w:val="single" w:sz="8" w:space="0" w:color="auto"/>
              <w:right w:val="single" w:sz="8" w:space="0" w:color="auto"/>
            </w:tcBorders>
          </w:tcPr>
          <w:p w14:paraId="0EBBE6AA" w14:textId="77777777" w:rsidR="00BB497A" w:rsidRPr="00BB497A" w:rsidRDefault="00BB497A" w:rsidP="00BB497A">
            <w:pPr>
              <w:rPr>
                <w:sz w:val="20"/>
                <w:szCs w:val="20"/>
              </w:rPr>
            </w:pPr>
          </w:p>
        </w:tc>
        <w:tc>
          <w:tcPr>
            <w:tcW w:w="2085" w:type="dxa"/>
            <w:vMerge/>
            <w:tcBorders>
              <w:left w:val="single" w:sz="8" w:space="0" w:color="auto"/>
              <w:bottom w:val="single" w:sz="8" w:space="0" w:color="auto"/>
              <w:right w:val="single" w:sz="8" w:space="0" w:color="auto"/>
            </w:tcBorders>
          </w:tcPr>
          <w:p w14:paraId="598CB71C" w14:textId="77777777" w:rsidR="00BB497A" w:rsidRPr="00BB497A" w:rsidRDefault="00BB497A" w:rsidP="00BB497A">
            <w:pPr>
              <w:rPr>
                <w:sz w:val="20"/>
                <w:szCs w:val="20"/>
              </w:rPr>
            </w:pPr>
          </w:p>
        </w:tc>
      </w:tr>
      <w:tr w:rsidR="00BB497A" w:rsidRPr="00BB497A" w14:paraId="53A71F61"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38321AFF"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7542889E" w14:textId="77777777" w:rsidR="00BB497A" w:rsidRPr="00BB497A" w:rsidRDefault="00BB497A" w:rsidP="00BB497A">
            <w:pPr>
              <w:rPr>
                <w:sz w:val="20"/>
                <w:szCs w:val="20"/>
              </w:rPr>
            </w:pPr>
            <w:r w:rsidRPr="00BB497A">
              <w:rPr>
                <w:sz w:val="20"/>
                <w:szCs w:val="20"/>
              </w:rPr>
              <w:t>внебюджетные</w:t>
            </w:r>
          </w:p>
          <w:p w14:paraId="14800964" w14:textId="77777777" w:rsidR="00BB497A" w:rsidRPr="00BB497A" w:rsidRDefault="00BB497A" w:rsidP="00BB497A">
            <w:pPr>
              <w:rPr>
                <w:sz w:val="20"/>
                <w:szCs w:val="20"/>
              </w:rPr>
            </w:pPr>
            <w:r w:rsidRPr="00BB497A">
              <w:rPr>
                <w:sz w:val="20"/>
                <w:szCs w:val="20"/>
              </w:rPr>
              <w:t xml:space="preserve">источники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0EF4FBB3"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6768C89C"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39E4E68F"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1D6DC648"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175C72D4" w14:textId="77777777" w:rsidR="00BB497A" w:rsidRPr="00BB497A" w:rsidRDefault="00BB497A" w:rsidP="00BB497A">
            <w:pPr>
              <w:jc w:val="center"/>
              <w:rPr>
                <w:sz w:val="20"/>
                <w:szCs w:val="20"/>
              </w:rPr>
            </w:pPr>
            <w:r w:rsidRPr="00BB497A">
              <w:rPr>
                <w:sz w:val="20"/>
                <w:szCs w:val="20"/>
              </w:rPr>
              <w:t>0</w:t>
            </w:r>
          </w:p>
        </w:tc>
        <w:tc>
          <w:tcPr>
            <w:tcW w:w="1760" w:type="dxa"/>
            <w:gridSpan w:val="5"/>
            <w:tcBorders>
              <w:left w:val="single" w:sz="4" w:space="0" w:color="auto"/>
              <w:bottom w:val="single" w:sz="8" w:space="0" w:color="auto"/>
              <w:right w:val="single" w:sz="8" w:space="0" w:color="auto"/>
            </w:tcBorders>
          </w:tcPr>
          <w:p w14:paraId="50ADEB1C"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bottom w:val="single" w:sz="8" w:space="0" w:color="auto"/>
              <w:right w:val="single" w:sz="8" w:space="0" w:color="auto"/>
            </w:tcBorders>
          </w:tcPr>
          <w:p w14:paraId="3B215E93" w14:textId="77777777" w:rsidR="00BB497A" w:rsidRPr="00BB497A" w:rsidRDefault="00BB497A" w:rsidP="00BB497A">
            <w:pPr>
              <w:rPr>
                <w:sz w:val="20"/>
                <w:szCs w:val="20"/>
              </w:rPr>
            </w:pPr>
          </w:p>
        </w:tc>
        <w:tc>
          <w:tcPr>
            <w:tcW w:w="2085" w:type="dxa"/>
            <w:vMerge/>
            <w:tcBorders>
              <w:left w:val="single" w:sz="8" w:space="0" w:color="auto"/>
              <w:bottom w:val="single" w:sz="8" w:space="0" w:color="auto"/>
              <w:right w:val="single" w:sz="8" w:space="0" w:color="auto"/>
            </w:tcBorders>
          </w:tcPr>
          <w:p w14:paraId="0A35F93C" w14:textId="77777777" w:rsidR="00BB497A" w:rsidRPr="00BB497A" w:rsidRDefault="00BB497A" w:rsidP="00BB497A">
            <w:pPr>
              <w:rPr>
                <w:sz w:val="20"/>
                <w:szCs w:val="20"/>
              </w:rPr>
            </w:pPr>
          </w:p>
        </w:tc>
      </w:tr>
      <w:tr w:rsidR="00BB497A" w:rsidRPr="00BB497A" w14:paraId="2D21F448" w14:textId="77777777" w:rsidTr="00C07A16">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14:paraId="4D6BA900" w14:textId="77777777" w:rsidR="00BB497A" w:rsidRPr="00BB497A" w:rsidRDefault="00BB497A" w:rsidP="00BB497A">
            <w:pPr>
              <w:rPr>
                <w:sz w:val="20"/>
                <w:szCs w:val="20"/>
              </w:rPr>
            </w:pPr>
            <w:r w:rsidRPr="00BB497A">
              <w:rPr>
                <w:sz w:val="20"/>
                <w:szCs w:val="20"/>
              </w:rPr>
              <w:t>Итого затрат на решение</w:t>
            </w:r>
          </w:p>
          <w:p w14:paraId="363F39E5" w14:textId="77777777" w:rsidR="00BB497A" w:rsidRPr="00BB497A" w:rsidRDefault="00BB497A" w:rsidP="00BB497A">
            <w:pPr>
              <w:rPr>
                <w:sz w:val="20"/>
                <w:szCs w:val="20"/>
              </w:rPr>
            </w:pPr>
            <w:r w:rsidRPr="00BB497A">
              <w:rPr>
                <w:sz w:val="20"/>
                <w:szCs w:val="20"/>
              </w:rPr>
              <w:t>задачи 2, в том числе:</w:t>
            </w:r>
          </w:p>
        </w:tc>
        <w:tc>
          <w:tcPr>
            <w:tcW w:w="1276" w:type="dxa"/>
            <w:gridSpan w:val="2"/>
            <w:tcBorders>
              <w:left w:val="single" w:sz="8" w:space="0" w:color="auto"/>
              <w:bottom w:val="single" w:sz="8" w:space="0" w:color="auto"/>
              <w:right w:val="single" w:sz="8" w:space="0" w:color="auto"/>
            </w:tcBorders>
          </w:tcPr>
          <w:p w14:paraId="329CD850" w14:textId="77777777" w:rsidR="00BB497A" w:rsidRPr="00BB497A" w:rsidRDefault="00BB497A" w:rsidP="00BB497A">
            <w:pPr>
              <w:rPr>
                <w:sz w:val="20"/>
                <w:szCs w:val="20"/>
              </w:rPr>
            </w:pPr>
            <w:r w:rsidRPr="00BB497A">
              <w:rPr>
                <w:sz w:val="20"/>
                <w:szCs w:val="20"/>
              </w:rPr>
              <w:t xml:space="preserve">  тыс. руб. </w:t>
            </w:r>
          </w:p>
        </w:tc>
        <w:tc>
          <w:tcPr>
            <w:tcW w:w="1069" w:type="dxa"/>
            <w:gridSpan w:val="2"/>
            <w:tcBorders>
              <w:left w:val="single" w:sz="8" w:space="0" w:color="auto"/>
              <w:bottom w:val="single" w:sz="8" w:space="0" w:color="auto"/>
              <w:right w:val="single" w:sz="8" w:space="0" w:color="auto"/>
            </w:tcBorders>
          </w:tcPr>
          <w:p w14:paraId="462351E6"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5409C06A"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152796E0"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2AD3C639" w14:textId="77777777" w:rsidR="00BB497A" w:rsidRPr="00BB497A" w:rsidRDefault="00BB497A" w:rsidP="00BB497A">
            <w:pPr>
              <w:jc w:val="center"/>
              <w:rPr>
                <w:sz w:val="20"/>
                <w:szCs w:val="20"/>
              </w:rPr>
            </w:pPr>
            <w:r w:rsidRPr="00BB497A">
              <w:rPr>
                <w:sz w:val="20"/>
                <w:szCs w:val="20"/>
              </w:rPr>
              <w:t>0</w:t>
            </w:r>
          </w:p>
        </w:tc>
        <w:tc>
          <w:tcPr>
            <w:tcW w:w="1760" w:type="dxa"/>
            <w:gridSpan w:val="5"/>
            <w:tcBorders>
              <w:left w:val="single" w:sz="4" w:space="0" w:color="auto"/>
              <w:bottom w:val="single" w:sz="4" w:space="0" w:color="auto"/>
              <w:right w:val="single" w:sz="8" w:space="0" w:color="auto"/>
            </w:tcBorders>
          </w:tcPr>
          <w:p w14:paraId="1968510D" w14:textId="77777777" w:rsidR="00BB497A" w:rsidRPr="00BB497A" w:rsidRDefault="00BB497A" w:rsidP="00BB497A">
            <w:pPr>
              <w:jc w:val="center"/>
              <w:rPr>
                <w:sz w:val="20"/>
                <w:szCs w:val="20"/>
              </w:rPr>
            </w:pPr>
            <w:r w:rsidRPr="00BB497A">
              <w:rPr>
                <w:sz w:val="20"/>
                <w:szCs w:val="20"/>
              </w:rPr>
              <w:t>0</w:t>
            </w:r>
          </w:p>
        </w:tc>
        <w:tc>
          <w:tcPr>
            <w:tcW w:w="2042" w:type="dxa"/>
            <w:tcBorders>
              <w:left w:val="single" w:sz="8" w:space="0" w:color="auto"/>
              <w:bottom w:val="single" w:sz="8" w:space="0" w:color="auto"/>
              <w:right w:val="single" w:sz="8" w:space="0" w:color="auto"/>
            </w:tcBorders>
          </w:tcPr>
          <w:p w14:paraId="51FA191E" w14:textId="77777777" w:rsidR="00BB497A" w:rsidRPr="00BB497A" w:rsidRDefault="00BB497A" w:rsidP="00BB497A">
            <w:pPr>
              <w:rPr>
                <w:sz w:val="20"/>
                <w:szCs w:val="20"/>
              </w:rPr>
            </w:pPr>
          </w:p>
        </w:tc>
        <w:tc>
          <w:tcPr>
            <w:tcW w:w="2085" w:type="dxa"/>
            <w:tcBorders>
              <w:left w:val="single" w:sz="8" w:space="0" w:color="auto"/>
              <w:bottom w:val="single" w:sz="8" w:space="0" w:color="auto"/>
              <w:right w:val="single" w:sz="8" w:space="0" w:color="auto"/>
            </w:tcBorders>
          </w:tcPr>
          <w:p w14:paraId="02A272FD" w14:textId="77777777" w:rsidR="00BB497A" w:rsidRPr="00BB497A" w:rsidRDefault="00BB497A" w:rsidP="00BB497A">
            <w:pPr>
              <w:rPr>
                <w:sz w:val="20"/>
                <w:szCs w:val="20"/>
              </w:rPr>
            </w:pPr>
          </w:p>
        </w:tc>
      </w:tr>
      <w:tr w:rsidR="00BB497A" w:rsidRPr="00BB497A" w14:paraId="7FA536CE" w14:textId="77777777" w:rsidTr="00C07A16">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14:paraId="0AA5339F" w14:textId="77777777" w:rsidR="00BB497A" w:rsidRPr="00BB497A" w:rsidRDefault="00BB497A" w:rsidP="00BB497A">
            <w:pPr>
              <w:rPr>
                <w:sz w:val="20"/>
                <w:szCs w:val="20"/>
              </w:rPr>
            </w:pPr>
            <w:r w:rsidRPr="00BB497A">
              <w:rPr>
                <w:sz w:val="20"/>
                <w:szCs w:val="20"/>
              </w:rPr>
              <w:t xml:space="preserve">федеральный бюджет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7EBA0D7C"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42A44D20"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342FA0DD"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223B08C4"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4DCC0FCF" w14:textId="77777777" w:rsidR="00BB497A" w:rsidRPr="00BB497A" w:rsidRDefault="00BB497A" w:rsidP="00BB497A">
            <w:pPr>
              <w:jc w:val="center"/>
              <w:rPr>
                <w:sz w:val="20"/>
                <w:szCs w:val="20"/>
              </w:rPr>
            </w:pPr>
            <w:r w:rsidRPr="00BB497A">
              <w:rPr>
                <w:sz w:val="20"/>
                <w:szCs w:val="20"/>
              </w:rPr>
              <w:t>0</w:t>
            </w:r>
          </w:p>
        </w:tc>
        <w:tc>
          <w:tcPr>
            <w:tcW w:w="1760" w:type="dxa"/>
            <w:gridSpan w:val="5"/>
            <w:tcBorders>
              <w:top w:val="single" w:sz="4" w:space="0" w:color="auto"/>
              <w:left w:val="single" w:sz="4" w:space="0" w:color="auto"/>
              <w:bottom w:val="single" w:sz="8" w:space="0" w:color="auto"/>
              <w:right w:val="single" w:sz="8" w:space="0" w:color="auto"/>
            </w:tcBorders>
          </w:tcPr>
          <w:p w14:paraId="2887526A" w14:textId="77777777" w:rsidR="00BB497A" w:rsidRPr="00BB497A" w:rsidRDefault="00BB497A" w:rsidP="00BB497A">
            <w:pPr>
              <w:jc w:val="center"/>
              <w:rPr>
                <w:sz w:val="20"/>
                <w:szCs w:val="20"/>
              </w:rPr>
            </w:pPr>
            <w:r w:rsidRPr="00BB497A">
              <w:rPr>
                <w:sz w:val="20"/>
                <w:szCs w:val="20"/>
              </w:rPr>
              <w:t>0</w:t>
            </w:r>
          </w:p>
        </w:tc>
        <w:tc>
          <w:tcPr>
            <w:tcW w:w="2042" w:type="dxa"/>
            <w:tcBorders>
              <w:left w:val="single" w:sz="8" w:space="0" w:color="auto"/>
              <w:bottom w:val="single" w:sz="8" w:space="0" w:color="auto"/>
              <w:right w:val="single" w:sz="8" w:space="0" w:color="auto"/>
            </w:tcBorders>
          </w:tcPr>
          <w:p w14:paraId="6A717AA8" w14:textId="77777777" w:rsidR="00BB497A" w:rsidRPr="00BB497A" w:rsidRDefault="00BB497A" w:rsidP="00BB497A">
            <w:pPr>
              <w:rPr>
                <w:sz w:val="20"/>
                <w:szCs w:val="20"/>
              </w:rPr>
            </w:pPr>
          </w:p>
        </w:tc>
        <w:tc>
          <w:tcPr>
            <w:tcW w:w="2085" w:type="dxa"/>
            <w:tcBorders>
              <w:left w:val="single" w:sz="8" w:space="0" w:color="auto"/>
              <w:bottom w:val="single" w:sz="8" w:space="0" w:color="auto"/>
              <w:right w:val="single" w:sz="8" w:space="0" w:color="auto"/>
            </w:tcBorders>
          </w:tcPr>
          <w:p w14:paraId="1E7B6A2E" w14:textId="77777777" w:rsidR="00BB497A" w:rsidRPr="00BB497A" w:rsidRDefault="00BB497A" w:rsidP="00BB497A">
            <w:pPr>
              <w:rPr>
                <w:sz w:val="20"/>
                <w:szCs w:val="20"/>
              </w:rPr>
            </w:pPr>
          </w:p>
        </w:tc>
      </w:tr>
      <w:tr w:rsidR="00BB497A" w:rsidRPr="00BB497A" w14:paraId="1B9EC2A4" w14:textId="77777777" w:rsidTr="00C07A16">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14:paraId="003483B6" w14:textId="77777777" w:rsidR="00BB497A" w:rsidRPr="00BB497A" w:rsidRDefault="00BB497A" w:rsidP="00BB497A">
            <w:pPr>
              <w:rPr>
                <w:sz w:val="20"/>
                <w:szCs w:val="20"/>
              </w:rPr>
            </w:pPr>
            <w:r w:rsidRPr="00BB497A">
              <w:rPr>
                <w:sz w:val="20"/>
                <w:szCs w:val="20"/>
              </w:rPr>
              <w:t>областной бюджет НСО</w:t>
            </w:r>
          </w:p>
        </w:tc>
        <w:tc>
          <w:tcPr>
            <w:tcW w:w="1276" w:type="dxa"/>
            <w:gridSpan w:val="2"/>
            <w:tcBorders>
              <w:left w:val="single" w:sz="8" w:space="0" w:color="auto"/>
              <w:bottom w:val="single" w:sz="8" w:space="0" w:color="auto"/>
              <w:right w:val="single" w:sz="8" w:space="0" w:color="auto"/>
            </w:tcBorders>
          </w:tcPr>
          <w:p w14:paraId="79AD8ECB"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124BEC00"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05A96D3B"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4FD030DF"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00EFBCF2" w14:textId="77777777" w:rsidR="00BB497A" w:rsidRPr="00BB497A" w:rsidRDefault="00BB497A" w:rsidP="00BB497A">
            <w:pPr>
              <w:jc w:val="center"/>
              <w:rPr>
                <w:sz w:val="20"/>
                <w:szCs w:val="20"/>
              </w:rPr>
            </w:pPr>
            <w:r w:rsidRPr="00BB497A">
              <w:rPr>
                <w:sz w:val="20"/>
                <w:szCs w:val="20"/>
              </w:rPr>
              <w:t>0</w:t>
            </w:r>
          </w:p>
        </w:tc>
        <w:tc>
          <w:tcPr>
            <w:tcW w:w="1760" w:type="dxa"/>
            <w:gridSpan w:val="5"/>
            <w:tcBorders>
              <w:left w:val="single" w:sz="4" w:space="0" w:color="auto"/>
              <w:bottom w:val="single" w:sz="8" w:space="0" w:color="auto"/>
              <w:right w:val="single" w:sz="8" w:space="0" w:color="auto"/>
            </w:tcBorders>
          </w:tcPr>
          <w:p w14:paraId="083052E7" w14:textId="77777777" w:rsidR="00BB497A" w:rsidRPr="00BB497A" w:rsidRDefault="00BB497A" w:rsidP="00BB497A">
            <w:pPr>
              <w:jc w:val="center"/>
              <w:rPr>
                <w:sz w:val="20"/>
                <w:szCs w:val="20"/>
              </w:rPr>
            </w:pPr>
            <w:r w:rsidRPr="00BB497A">
              <w:rPr>
                <w:sz w:val="20"/>
                <w:szCs w:val="20"/>
              </w:rPr>
              <w:t>0</w:t>
            </w:r>
          </w:p>
        </w:tc>
        <w:tc>
          <w:tcPr>
            <w:tcW w:w="2042" w:type="dxa"/>
            <w:tcBorders>
              <w:left w:val="single" w:sz="8" w:space="0" w:color="auto"/>
              <w:bottom w:val="single" w:sz="8" w:space="0" w:color="auto"/>
              <w:right w:val="single" w:sz="8" w:space="0" w:color="auto"/>
            </w:tcBorders>
          </w:tcPr>
          <w:p w14:paraId="40E92A3B" w14:textId="77777777" w:rsidR="00BB497A" w:rsidRPr="00BB497A" w:rsidRDefault="00BB497A" w:rsidP="00BB497A">
            <w:pPr>
              <w:rPr>
                <w:sz w:val="20"/>
                <w:szCs w:val="20"/>
              </w:rPr>
            </w:pPr>
          </w:p>
        </w:tc>
        <w:tc>
          <w:tcPr>
            <w:tcW w:w="2085" w:type="dxa"/>
            <w:tcBorders>
              <w:left w:val="single" w:sz="8" w:space="0" w:color="auto"/>
              <w:bottom w:val="single" w:sz="8" w:space="0" w:color="auto"/>
              <w:right w:val="single" w:sz="8" w:space="0" w:color="auto"/>
            </w:tcBorders>
          </w:tcPr>
          <w:p w14:paraId="4C05F542" w14:textId="77777777" w:rsidR="00BB497A" w:rsidRPr="00BB497A" w:rsidRDefault="00BB497A" w:rsidP="00BB497A">
            <w:pPr>
              <w:rPr>
                <w:sz w:val="20"/>
                <w:szCs w:val="20"/>
              </w:rPr>
            </w:pPr>
          </w:p>
        </w:tc>
      </w:tr>
      <w:tr w:rsidR="00BB497A" w:rsidRPr="00BB497A" w14:paraId="62386C9D" w14:textId="77777777" w:rsidTr="00C07A16">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14:paraId="349DC301" w14:textId="77777777" w:rsidR="00BB497A" w:rsidRPr="00BB497A" w:rsidRDefault="00BB497A" w:rsidP="00BB497A">
            <w:pPr>
              <w:rPr>
                <w:sz w:val="20"/>
                <w:szCs w:val="20"/>
              </w:rPr>
            </w:pPr>
            <w:r w:rsidRPr="00BB497A">
              <w:rPr>
                <w:sz w:val="20"/>
                <w:szCs w:val="20"/>
              </w:rPr>
              <w:t xml:space="preserve">бюджет района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234EC466"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1FD13807"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385F1625"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32E16CB9"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0D14C289" w14:textId="77777777" w:rsidR="00BB497A" w:rsidRPr="00BB497A" w:rsidRDefault="00BB497A" w:rsidP="00BB497A">
            <w:pPr>
              <w:jc w:val="center"/>
              <w:rPr>
                <w:sz w:val="20"/>
                <w:szCs w:val="20"/>
              </w:rPr>
            </w:pPr>
            <w:r w:rsidRPr="00BB497A">
              <w:rPr>
                <w:sz w:val="20"/>
                <w:szCs w:val="20"/>
              </w:rPr>
              <w:t>0</w:t>
            </w:r>
          </w:p>
        </w:tc>
        <w:tc>
          <w:tcPr>
            <w:tcW w:w="1760" w:type="dxa"/>
            <w:gridSpan w:val="5"/>
            <w:tcBorders>
              <w:left w:val="single" w:sz="4" w:space="0" w:color="auto"/>
              <w:bottom w:val="single" w:sz="8" w:space="0" w:color="auto"/>
              <w:right w:val="single" w:sz="8" w:space="0" w:color="auto"/>
            </w:tcBorders>
          </w:tcPr>
          <w:p w14:paraId="7077C6A0" w14:textId="77777777" w:rsidR="00BB497A" w:rsidRPr="00BB497A" w:rsidRDefault="00BB497A" w:rsidP="00BB497A">
            <w:pPr>
              <w:jc w:val="center"/>
              <w:rPr>
                <w:sz w:val="20"/>
                <w:szCs w:val="20"/>
              </w:rPr>
            </w:pPr>
            <w:r w:rsidRPr="00BB497A">
              <w:rPr>
                <w:sz w:val="20"/>
                <w:szCs w:val="20"/>
              </w:rPr>
              <w:t>0</w:t>
            </w:r>
          </w:p>
        </w:tc>
        <w:tc>
          <w:tcPr>
            <w:tcW w:w="2042" w:type="dxa"/>
            <w:tcBorders>
              <w:left w:val="single" w:sz="8" w:space="0" w:color="auto"/>
              <w:bottom w:val="single" w:sz="8" w:space="0" w:color="auto"/>
              <w:right w:val="single" w:sz="8" w:space="0" w:color="auto"/>
            </w:tcBorders>
          </w:tcPr>
          <w:p w14:paraId="3E0BE58E" w14:textId="77777777" w:rsidR="00BB497A" w:rsidRPr="00BB497A" w:rsidRDefault="00BB497A" w:rsidP="00BB497A">
            <w:pPr>
              <w:rPr>
                <w:sz w:val="20"/>
                <w:szCs w:val="20"/>
              </w:rPr>
            </w:pPr>
          </w:p>
        </w:tc>
        <w:tc>
          <w:tcPr>
            <w:tcW w:w="2085" w:type="dxa"/>
            <w:tcBorders>
              <w:left w:val="single" w:sz="8" w:space="0" w:color="auto"/>
              <w:bottom w:val="single" w:sz="8" w:space="0" w:color="auto"/>
              <w:right w:val="single" w:sz="8" w:space="0" w:color="auto"/>
            </w:tcBorders>
          </w:tcPr>
          <w:p w14:paraId="6972551F" w14:textId="77777777" w:rsidR="00BB497A" w:rsidRPr="00BB497A" w:rsidRDefault="00BB497A" w:rsidP="00BB497A">
            <w:pPr>
              <w:rPr>
                <w:sz w:val="20"/>
                <w:szCs w:val="20"/>
              </w:rPr>
            </w:pPr>
          </w:p>
        </w:tc>
      </w:tr>
      <w:tr w:rsidR="00BB497A" w:rsidRPr="00BB497A" w14:paraId="62A51F9C" w14:textId="77777777" w:rsidTr="00C07A16">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14:paraId="29ABA185" w14:textId="77777777" w:rsidR="00BB497A" w:rsidRPr="00BB497A" w:rsidRDefault="00BB497A" w:rsidP="00BB497A">
            <w:pPr>
              <w:rPr>
                <w:sz w:val="20"/>
                <w:szCs w:val="20"/>
              </w:rPr>
            </w:pPr>
            <w:r w:rsidRPr="00BB497A">
              <w:rPr>
                <w:sz w:val="20"/>
                <w:szCs w:val="20"/>
              </w:rPr>
              <w:t>бюджет МО</w:t>
            </w:r>
          </w:p>
        </w:tc>
        <w:tc>
          <w:tcPr>
            <w:tcW w:w="1276" w:type="dxa"/>
            <w:gridSpan w:val="2"/>
            <w:tcBorders>
              <w:left w:val="single" w:sz="8" w:space="0" w:color="auto"/>
              <w:bottom w:val="single" w:sz="8" w:space="0" w:color="auto"/>
              <w:right w:val="single" w:sz="8" w:space="0" w:color="auto"/>
            </w:tcBorders>
          </w:tcPr>
          <w:p w14:paraId="38604708"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6091BDF8"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5231B88C"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5881AA73"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0174E495" w14:textId="77777777" w:rsidR="00BB497A" w:rsidRPr="00BB497A" w:rsidRDefault="00BB497A" w:rsidP="00BB497A">
            <w:pPr>
              <w:jc w:val="center"/>
              <w:rPr>
                <w:sz w:val="20"/>
                <w:szCs w:val="20"/>
              </w:rPr>
            </w:pPr>
            <w:r w:rsidRPr="00BB497A">
              <w:rPr>
                <w:sz w:val="20"/>
                <w:szCs w:val="20"/>
              </w:rPr>
              <w:t>0</w:t>
            </w:r>
          </w:p>
        </w:tc>
        <w:tc>
          <w:tcPr>
            <w:tcW w:w="1760" w:type="dxa"/>
            <w:gridSpan w:val="5"/>
            <w:tcBorders>
              <w:left w:val="single" w:sz="4" w:space="0" w:color="auto"/>
              <w:bottom w:val="single" w:sz="8" w:space="0" w:color="auto"/>
              <w:right w:val="single" w:sz="8" w:space="0" w:color="auto"/>
            </w:tcBorders>
          </w:tcPr>
          <w:p w14:paraId="7C71E3B2" w14:textId="77777777" w:rsidR="00BB497A" w:rsidRPr="00BB497A" w:rsidRDefault="00BB497A" w:rsidP="00BB497A">
            <w:pPr>
              <w:jc w:val="center"/>
              <w:rPr>
                <w:sz w:val="20"/>
                <w:szCs w:val="20"/>
              </w:rPr>
            </w:pPr>
            <w:r w:rsidRPr="00BB497A">
              <w:rPr>
                <w:sz w:val="20"/>
                <w:szCs w:val="20"/>
              </w:rPr>
              <w:t>0</w:t>
            </w:r>
          </w:p>
        </w:tc>
        <w:tc>
          <w:tcPr>
            <w:tcW w:w="2042" w:type="dxa"/>
            <w:tcBorders>
              <w:left w:val="single" w:sz="8" w:space="0" w:color="auto"/>
              <w:bottom w:val="single" w:sz="8" w:space="0" w:color="auto"/>
              <w:right w:val="single" w:sz="8" w:space="0" w:color="auto"/>
            </w:tcBorders>
          </w:tcPr>
          <w:p w14:paraId="38390D04" w14:textId="77777777" w:rsidR="00BB497A" w:rsidRPr="00BB497A" w:rsidRDefault="00BB497A" w:rsidP="00BB497A">
            <w:pPr>
              <w:rPr>
                <w:sz w:val="20"/>
                <w:szCs w:val="20"/>
              </w:rPr>
            </w:pPr>
          </w:p>
        </w:tc>
        <w:tc>
          <w:tcPr>
            <w:tcW w:w="2085" w:type="dxa"/>
            <w:tcBorders>
              <w:left w:val="single" w:sz="8" w:space="0" w:color="auto"/>
              <w:bottom w:val="single" w:sz="8" w:space="0" w:color="auto"/>
              <w:right w:val="single" w:sz="8" w:space="0" w:color="auto"/>
            </w:tcBorders>
          </w:tcPr>
          <w:p w14:paraId="7FB5204D" w14:textId="77777777" w:rsidR="00BB497A" w:rsidRPr="00BB497A" w:rsidRDefault="00BB497A" w:rsidP="00BB497A">
            <w:pPr>
              <w:rPr>
                <w:sz w:val="20"/>
                <w:szCs w:val="20"/>
              </w:rPr>
            </w:pPr>
          </w:p>
        </w:tc>
      </w:tr>
      <w:tr w:rsidR="00BB497A" w:rsidRPr="00BB497A" w14:paraId="15B13B3A" w14:textId="77777777" w:rsidTr="00C07A16">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14:paraId="73BA8467" w14:textId="77777777" w:rsidR="00BB497A" w:rsidRPr="00BB497A" w:rsidRDefault="00BB497A" w:rsidP="00BB497A">
            <w:pPr>
              <w:rPr>
                <w:sz w:val="20"/>
                <w:szCs w:val="20"/>
              </w:rPr>
            </w:pPr>
            <w:r w:rsidRPr="00BB497A">
              <w:rPr>
                <w:sz w:val="20"/>
                <w:szCs w:val="20"/>
              </w:rPr>
              <w:t>внебюджетные источники</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5576505D"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36F5DDD2"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114B998F"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1C4EB561" w14:textId="77777777" w:rsidR="00BB497A" w:rsidRPr="00BB497A" w:rsidRDefault="00BB497A" w:rsidP="00BB497A">
            <w:pPr>
              <w:jc w:val="center"/>
              <w:rPr>
                <w:sz w:val="20"/>
                <w:szCs w:val="20"/>
              </w:rPr>
            </w:pPr>
            <w:r w:rsidRPr="00BB497A">
              <w:rPr>
                <w:sz w:val="20"/>
                <w:szCs w:val="20"/>
              </w:rPr>
              <w:t>0</w:t>
            </w:r>
          </w:p>
        </w:tc>
        <w:tc>
          <w:tcPr>
            <w:tcW w:w="1200" w:type="dxa"/>
            <w:gridSpan w:val="3"/>
            <w:tcBorders>
              <w:left w:val="single" w:sz="8" w:space="0" w:color="auto"/>
              <w:bottom w:val="single" w:sz="8" w:space="0" w:color="auto"/>
              <w:right w:val="single" w:sz="4" w:space="0" w:color="auto"/>
            </w:tcBorders>
          </w:tcPr>
          <w:p w14:paraId="12910715" w14:textId="77777777" w:rsidR="00BB497A" w:rsidRPr="00BB497A" w:rsidRDefault="00BB497A" w:rsidP="00BB497A">
            <w:pPr>
              <w:jc w:val="center"/>
              <w:rPr>
                <w:sz w:val="20"/>
                <w:szCs w:val="20"/>
              </w:rPr>
            </w:pPr>
            <w:r w:rsidRPr="00BB497A">
              <w:rPr>
                <w:sz w:val="20"/>
                <w:szCs w:val="20"/>
              </w:rPr>
              <w:t>0</w:t>
            </w:r>
          </w:p>
        </w:tc>
        <w:tc>
          <w:tcPr>
            <w:tcW w:w="1760" w:type="dxa"/>
            <w:gridSpan w:val="5"/>
            <w:tcBorders>
              <w:left w:val="single" w:sz="4" w:space="0" w:color="auto"/>
              <w:bottom w:val="single" w:sz="8" w:space="0" w:color="auto"/>
              <w:right w:val="single" w:sz="8" w:space="0" w:color="auto"/>
            </w:tcBorders>
          </w:tcPr>
          <w:p w14:paraId="60C976FC" w14:textId="77777777" w:rsidR="00BB497A" w:rsidRPr="00BB497A" w:rsidRDefault="00BB497A" w:rsidP="00BB497A">
            <w:pPr>
              <w:jc w:val="center"/>
              <w:rPr>
                <w:sz w:val="20"/>
                <w:szCs w:val="20"/>
              </w:rPr>
            </w:pPr>
            <w:r w:rsidRPr="00BB497A">
              <w:rPr>
                <w:sz w:val="20"/>
                <w:szCs w:val="20"/>
              </w:rPr>
              <w:t>0</w:t>
            </w:r>
          </w:p>
        </w:tc>
        <w:tc>
          <w:tcPr>
            <w:tcW w:w="2042" w:type="dxa"/>
            <w:tcBorders>
              <w:left w:val="single" w:sz="8" w:space="0" w:color="auto"/>
              <w:bottom w:val="single" w:sz="8" w:space="0" w:color="auto"/>
              <w:right w:val="single" w:sz="8" w:space="0" w:color="auto"/>
            </w:tcBorders>
          </w:tcPr>
          <w:p w14:paraId="2BE690E4" w14:textId="77777777" w:rsidR="00BB497A" w:rsidRPr="00BB497A" w:rsidRDefault="00BB497A" w:rsidP="00BB497A">
            <w:pPr>
              <w:rPr>
                <w:sz w:val="20"/>
                <w:szCs w:val="20"/>
              </w:rPr>
            </w:pPr>
          </w:p>
        </w:tc>
        <w:tc>
          <w:tcPr>
            <w:tcW w:w="2085" w:type="dxa"/>
            <w:tcBorders>
              <w:left w:val="single" w:sz="8" w:space="0" w:color="auto"/>
              <w:bottom w:val="single" w:sz="8" w:space="0" w:color="auto"/>
              <w:right w:val="single" w:sz="8" w:space="0" w:color="auto"/>
            </w:tcBorders>
          </w:tcPr>
          <w:p w14:paraId="47515185" w14:textId="77777777" w:rsidR="00BB497A" w:rsidRPr="00BB497A" w:rsidRDefault="00BB497A" w:rsidP="00BB497A">
            <w:pPr>
              <w:rPr>
                <w:sz w:val="20"/>
                <w:szCs w:val="20"/>
              </w:rPr>
            </w:pPr>
          </w:p>
        </w:tc>
      </w:tr>
      <w:tr w:rsidR="00BB497A" w:rsidRPr="00BB497A" w14:paraId="0755526D" w14:textId="77777777" w:rsidTr="00C07A16">
        <w:trPr>
          <w:gridAfter w:val="1"/>
          <w:wAfter w:w="2995" w:type="dxa"/>
          <w:tblCellSpacing w:w="5" w:type="nil"/>
        </w:trPr>
        <w:tc>
          <w:tcPr>
            <w:tcW w:w="15309" w:type="dxa"/>
            <w:gridSpan w:val="21"/>
            <w:tcBorders>
              <w:left w:val="single" w:sz="8" w:space="0" w:color="auto"/>
              <w:bottom w:val="single" w:sz="8" w:space="0" w:color="auto"/>
              <w:right w:val="single" w:sz="8" w:space="0" w:color="auto"/>
            </w:tcBorders>
          </w:tcPr>
          <w:p w14:paraId="4B39E6BA" w14:textId="77777777" w:rsidR="00BB497A" w:rsidRPr="00BB497A" w:rsidRDefault="00BB497A" w:rsidP="00BB497A">
            <w:pPr>
              <w:rPr>
                <w:sz w:val="20"/>
                <w:szCs w:val="20"/>
              </w:rPr>
            </w:pPr>
            <w:r w:rsidRPr="00BB497A">
              <w:rPr>
                <w:sz w:val="20"/>
                <w:szCs w:val="20"/>
              </w:rPr>
              <w:t xml:space="preserve">1.3. Формулировка задачи 3: </w:t>
            </w:r>
            <w:r w:rsidRPr="00BB497A">
              <w:rPr>
                <w:bCs/>
                <w:sz w:val="20"/>
                <w:szCs w:val="20"/>
              </w:rPr>
              <w:t>Осуществление взаимодействия органов местного самоуправления с органами ТОС и общественными объединениями по вопросам развития ТОС.</w:t>
            </w:r>
          </w:p>
        </w:tc>
      </w:tr>
      <w:tr w:rsidR="00BB497A" w:rsidRPr="00BB497A" w14:paraId="7150F565" w14:textId="77777777" w:rsidTr="00C07A16">
        <w:trPr>
          <w:gridAfter w:val="1"/>
          <w:wAfter w:w="2995" w:type="dxa"/>
          <w:trHeight w:val="720"/>
          <w:tblCellSpacing w:w="5" w:type="nil"/>
        </w:trPr>
        <w:tc>
          <w:tcPr>
            <w:tcW w:w="2036" w:type="dxa"/>
            <w:vMerge w:val="restart"/>
            <w:tcBorders>
              <w:left w:val="single" w:sz="8" w:space="0" w:color="auto"/>
              <w:bottom w:val="single" w:sz="8" w:space="0" w:color="auto"/>
              <w:right w:val="single" w:sz="8" w:space="0" w:color="auto"/>
            </w:tcBorders>
          </w:tcPr>
          <w:p w14:paraId="6F47E5CE" w14:textId="77777777" w:rsidR="00BB497A" w:rsidRPr="00BB497A" w:rsidRDefault="00BB497A" w:rsidP="00BB497A">
            <w:pPr>
              <w:rPr>
                <w:sz w:val="20"/>
                <w:szCs w:val="20"/>
              </w:rPr>
            </w:pPr>
            <w:r w:rsidRPr="00BB497A">
              <w:rPr>
                <w:sz w:val="20"/>
                <w:szCs w:val="20"/>
              </w:rPr>
              <w:t xml:space="preserve">Создание и организация </w:t>
            </w:r>
            <w:proofErr w:type="gramStart"/>
            <w:r w:rsidRPr="00BB497A">
              <w:rPr>
                <w:sz w:val="20"/>
                <w:szCs w:val="20"/>
              </w:rPr>
              <w:t>деятельности  Координационного</w:t>
            </w:r>
            <w:proofErr w:type="gramEnd"/>
            <w:r w:rsidRPr="00BB497A">
              <w:rPr>
                <w:sz w:val="20"/>
                <w:szCs w:val="20"/>
              </w:rPr>
              <w:t xml:space="preserve"> совета органов ТОС при  администрации Куйбышевского  района</w:t>
            </w:r>
          </w:p>
        </w:tc>
        <w:tc>
          <w:tcPr>
            <w:tcW w:w="1799" w:type="dxa"/>
            <w:gridSpan w:val="2"/>
            <w:tcBorders>
              <w:left w:val="single" w:sz="8" w:space="0" w:color="auto"/>
              <w:bottom w:val="single" w:sz="8" w:space="0" w:color="auto"/>
              <w:right w:val="single" w:sz="8" w:space="0" w:color="auto"/>
            </w:tcBorders>
          </w:tcPr>
          <w:p w14:paraId="3447F13E" w14:textId="77777777" w:rsidR="00BB497A" w:rsidRPr="00BB497A" w:rsidRDefault="00BB497A" w:rsidP="00BB497A">
            <w:pPr>
              <w:rPr>
                <w:sz w:val="20"/>
                <w:szCs w:val="20"/>
              </w:rPr>
            </w:pPr>
            <w:r w:rsidRPr="00BB497A">
              <w:rPr>
                <w:sz w:val="20"/>
                <w:szCs w:val="20"/>
              </w:rPr>
              <w:t>Сумма</w:t>
            </w:r>
          </w:p>
          <w:p w14:paraId="46FEB675" w14:textId="77777777" w:rsidR="00BB497A" w:rsidRPr="00BB497A" w:rsidRDefault="00BB497A" w:rsidP="00BB497A">
            <w:pPr>
              <w:rPr>
                <w:sz w:val="20"/>
                <w:szCs w:val="20"/>
              </w:rPr>
            </w:pPr>
            <w:r w:rsidRPr="00BB497A">
              <w:rPr>
                <w:sz w:val="20"/>
                <w:szCs w:val="20"/>
              </w:rPr>
              <w:t>затрат, в</w:t>
            </w:r>
          </w:p>
          <w:p w14:paraId="34AA85AA" w14:textId="77777777" w:rsidR="00BB497A" w:rsidRPr="00BB497A" w:rsidRDefault="00BB497A" w:rsidP="00BB497A">
            <w:pPr>
              <w:rPr>
                <w:sz w:val="20"/>
                <w:szCs w:val="20"/>
              </w:rPr>
            </w:pPr>
            <w:r w:rsidRPr="00BB497A">
              <w:rPr>
                <w:sz w:val="20"/>
                <w:szCs w:val="20"/>
              </w:rPr>
              <w:t>том числе:</w:t>
            </w:r>
          </w:p>
        </w:tc>
        <w:tc>
          <w:tcPr>
            <w:tcW w:w="1276" w:type="dxa"/>
            <w:gridSpan w:val="2"/>
            <w:tcBorders>
              <w:left w:val="single" w:sz="8" w:space="0" w:color="auto"/>
              <w:bottom w:val="single" w:sz="8" w:space="0" w:color="auto"/>
              <w:right w:val="single" w:sz="8" w:space="0" w:color="auto"/>
            </w:tcBorders>
          </w:tcPr>
          <w:p w14:paraId="0CD69876"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1FA3A835"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6478BBB7" w14:textId="77777777" w:rsidR="00BB497A" w:rsidRPr="00BB497A" w:rsidRDefault="00BB497A" w:rsidP="00BB497A">
            <w:pPr>
              <w:jc w:val="center"/>
              <w:rPr>
                <w:sz w:val="20"/>
                <w:szCs w:val="20"/>
              </w:rPr>
            </w:pPr>
            <w:r w:rsidRPr="00BB497A">
              <w:rPr>
                <w:sz w:val="20"/>
                <w:szCs w:val="20"/>
              </w:rPr>
              <w:t>0</w:t>
            </w:r>
          </w:p>
        </w:tc>
        <w:tc>
          <w:tcPr>
            <w:tcW w:w="1417" w:type="dxa"/>
            <w:gridSpan w:val="3"/>
            <w:tcBorders>
              <w:left w:val="single" w:sz="8" w:space="0" w:color="auto"/>
              <w:bottom w:val="single" w:sz="8" w:space="0" w:color="auto"/>
              <w:right w:val="single" w:sz="8" w:space="0" w:color="auto"/>
            </w:tcBorders>
          </w:tcPr>
          <w:p w14:paraId="06C639BE" w14:textId="77777777" w:rsidR="00BB497A" w:rsidRPr="00BB497A" w:rsidRDefault="00BB497A" w:rsidP="00BB497A">
            <w:pPr>
              <w:jc w:val="center"/>
              <w:rPr>
                <w:sz w:val="20"/>
                <w:szCs w:val="20"/>
              </w:rPr>
            </w:pPr>
            <w:r w:rsidRPr="00BB497A">
              <w:rPr>
                <w:sz w:val="20"/>
                <w:szCs w:val="20"/>
              </w:rPr>
              <w:t>0</w:t>
            </w:r>
          </w:p>
        </w:tc>
        <w:tc>
          <w:tcPr>
            <w:tcW w:w="993" w:type="dxa"/>
            <w:gridSpan w:val="3"/>
            <w:tcBorders>
              <w:left w:val="single" w:sz="8" w:space="0" w:color="auto"/>
              <w:bottom w:val="single" w:sz="8" w:space="0" w:color="auto"/>
              <w:right w:val="single" w:sz="4" w:space="0" w:color="auto"/>
            </w:tcBorders>
          </w:tcPr>
          <w:p w14:paraId="7DA1F4D4" w14:textId="77777777" w:rsidR="00BB497A" w:rsidRPr="00BB497A" w:rsidRDefault="00BB497A" w:rsidP="00BB497A">
            <w:pPr>
              <w:jc w:val="center"/>
              <w:rPr>
                <w:sz w:val="20"/>
                <w:szCs w:val="20"/>
              </w:rPr>
            </w:pPr>
            <w:r w:rsidRPr="00BB497A">
              <w:rPr>
                <w:sz w:val="20"/>
                <w:szCs w:val="20"/>
              </w:rPr>
              <w:t>0</w:t>
            </w:r>
          </w:p>
        </w:tc>
        <w:tc>
          <w:tcPr>
            <w:tcW w:w="1684" w:type="dxa"/>
            <w:gridSpan w:val="4"/>
            <w:tcBorders>
              <w:left w:val="single" w:sz="4" w:space="0" w:color="auto"/>
              <w:bottom w:val="single" w:sz="8" w:space="0" w:color="auto"/>
              <w:right w:val="single" w:sz="8" w:space="0" w:color="auto"/>
            </w:tcBorders>
          </w:tcPr>
          <w:p w14:paraId="493A5BCE" w14:textId="77777777" w:rsidR="00BB497A" w:rsidRPr="00BB497A" w:rsidRDefault="00BB497A" w:rsidP="00BB497A">
            <w:pPr>
              <w:jc w:val="center"/>
              <w:rPr>
                <w:sz w:val="20"/>
                <w:szCs w:val="20"/>
              </w:rPr>
            </w:pPr>
            <w:r w:rsidRPr="00BB497A">
              <w:rPr>
                <w:sz w:val="20"/>
                <w:szCs w:val="20"/>
              </w:rPr>
              <w:t>0</w:t>
            </w:r>
          </w:p>
        </w:tc>
        <w:tc>
          <w:tcPr>
            <w:tcW w:w="2042" w:type="dxa"/>
            <w:vMerge w:val="restart"/>
            <w:tcBorders>
              <w:left w:val="single" w:sz="8" w:space="0" w:color="auto"/>
              <w:right w:val="single" w:sz="8" w:space="0" w:color="auto"/>
            </w:tcBorders>
          </w:tcPr>
          <w:p w14:paraId="5EE0D22A" w14:textId="77777777" w:rsidR="00BB497A" w:rsidRPr="00BB497A" w:rsidRDefault="00BB497A" w:rsidP="00BB497A">
            <w:pPr>
              <w:rPr>
                <w:sz w:val="20"/>
                <w:szCs w:val="20"/>
              </w:rPr>
            </w:pPr>
            <w:r w:rsidRPr="00BB497A">
              <w:rPr>
                <w:sz w:val="20"/>
                <w:szCs w:val="20"/>
              </w:rPr>
              <w:t xml:space="preserve">Администрация </w:t>
            </w:r>
            <w:proofErr w:type="gramStart"/>
            <w:r w:rsidRPr="00BB497A">
              <w:rPr>
                <w:sz w:val="20"/>
                <w:szCs w:val="20"/>
              </w:rPr>
              <w:t>Куйбышевского  района</w:t>
            </w:r>
            <w:proofErr w:type="gramEnd"/>
          </w:p>
        </w:tc>
        <w:tc>
          <w:tcPr>
            <w:tcW w:w="2085" w:type="dxa"/>
            <w:vMerge w:val="restart"/>
            <w:tcBorders>
              <w:left w:val="single" w:sz="8" w:space="0" w:color="auto"/>
              <w:right w:val="single" w:sz="8" w:space="0" w:color="auto"/>
            </w:tcBorders>
          </w:tcPr>
          <w:p w14:paraId="71EB7769" w14:textId="77777777" w:rsidR="00BB497A" w:rsidRPr="00BB497A" w:rsidRDefault="00BB497A" w:rsidP="00BB497A">
            <w:pPr>
              <w:rPr>
                <w:sz w:val="20"/>
                <w:szCs w:val="20"/>
              </w:rPr>
            </w:pPr>
            <w:r w:rsidRPr="00BB497A">
              <w:rPr>
                <w:sz w:val="20"/>
                <w:szCs w:val="20"/>
              </w:rPr>
              <w:t>Координация совместной деятельности органов местного самоуправления и ТОС</w:t>
            </w:r>
          </w:p>
        </w:tc>
      </w:tr>
      <w:tr w:rsidR="00BB497A" w:rsidRPr="00BB497A" w14:paraId="4CB9C552"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49E32671"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2A46958B" w14:textId="77777777" w:rsidR="00BB497A" w:rsidRPr="00BB497A" w:rsidRDefault="00BB497A" w:rsidP="00BB497A">
            <w:pPr>
              <w:rPr>
                <w:sz w:val="20"/>
                <w:szCs w:val="20"/>
              </w:rPr>
            </w:pPr>
            <w:r w:rsidRPr="00BB497A">
              <w:rPr>
                <w:sz w:val="20"/>
                <w:szCs w:val="20"/>
              </w:rPr>
              <w:t>федеральный</w:t>
            </w:r>
          </w:p>
          <w:p w14:paraId="70E3BCD3" w14:textId="77777777" w:rsidR="00BB497A" w:rsidRPr="00BB497A" w:rsidRDefault="00BB497A" w:rsidP="00BB497A">
            <w:pPr>
              <w:rPr>
                <w:sz w:val="20"/>
                <w:szCs w:val="20"/>
              </w:rPr>
            </w:pPr>
            <w:r w:rsidRPr="00BB497A">
              <w:rPr>
                <w:sz w:val="20"/>
                <w:szCs w:val="20"/>
              </w:rPr>
              <w:t xml:space="preserve">бюджет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6BCFE7DB"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21FEAA7B"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41DEF624" w14:textId="77777777" w:rsidR="00BB497A" w:rsidRPr="00BB497A" w:rsidRDefault="00BB497A" w:rsidP="00BB497A">
            <w:pPr>
              <w:jc w:val="center"/>
              <w:rPr>
                <w:sz w:val="20"/>
                <w:szCs w:val="20"/>
              </w:rPr>
            </w:pPr>
            <w:r w:rsidRPr="00BB497A">
              <w:rPr>
                <w:sz w:val="20"/>
                <w:szCs w:val="20"/>
              </w:rPr>
              <w:t>0</w:t>
            </w:r>
          </w:p>
        </w:tc>
        <w:tc>
          <w:tcPr>
            <w:tcW w:w="1417" w:type="dxa"/>
            <w:gridSpan w:val="3"/>
            <w:tcBorders>
              <w:left w:val="single" w:sz="8" w:space="0" w:color="auto"/>
              <w:bottom w:val="single" w:sz="8" w:space="0" w:color="auto"/>
              <w:right w:val="single" w:sz="8" w:space="0" w:color="auto"/>
            </w:tcBorders>
          </w:tcPr>
          <w:p w14:paraId="2195AB88" w14:textId="77777777" w:rsidR="00BB497A" w:rsidRPr="00BB497A" w:rsidRDefault="00BB497A" w:rsidP="00BB497A">
            <w:pPr>
              <w:jc w:val="center"/>
              <w:rPr>
                <w:sz w:val="20"/>
                <w:szCs w:val="20"/>
              </w:rPr>
            </w:pPr>
            <w:r w:rsidRPr="00BB497A">
              <w:rPr>
                <w:sz w:val="20"/>
                <w:szCs w:val="20"/>
              </w:rPr>
              <w:t>0</w:t>
            </w:r>
          </w:p>
        </w:tc>
        <w:tc>
          <w:tcPr>
            <w:tcW w:w="993" w:type="dxa"/>
            <w:gridSpan w:val="3"/>
            <w:tcBorders>
              <w:left w:val="single" w:sz="8" w:space="0" w:color="auto"/>
              <w:bottom w:val="single" w:sz="8" w:space="0" w:color="auto"/>
              <w:right w:val="single" w:sz="4" w:space="0" w:color="auto"/>
            </w:tcBorders>
          </w:tcPr>
          <w:p w14:paraId="05E23BD4" w14:textId="77777777" w:rsidR="00BB497A" w:rsidRPr="00BB497A" w:rsidRDefault="00BB497A" w:rsidP="00BB497A">
            <w:pPr>
              <w:jc w:val="center"/>
              <w:rPr>
                <w:sz w:val="20"/>
                <w:szCs w:val="20"/>
              </w:rPr>
            </w:pPr>
            <w:r w:rsidRPr="00BB497A">
              <w:rPr>
                <w:sz w:val="20"/>
                <w:szCs w:val="20"/>
              </w:rPr>
              <w:t>0</w:t>
            </w:r>
          </w:p>
        </w:tc>
        <w:tc>
          <w:tcPr>
            <w:tcW w:w="1684" w:type="dxa"/>
            <w:gridSpan w:val="4"/>
            <w:tcBorders>
              <w:left w:val="single" w:sz="4" w:space="0" w:color="auto"/>
              <w:bottom w:val="single" w:sz="8" w:space="0" w:color="auto"/>
              <w:right w:val="single" w:sz="8" w:space="0" w:color="auto"/>
            </w:tcBorders>
          </w:tcPr>
          <w:p w14:paraId="531DE910"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3D82FBBB"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65000481" w14:textId="77777777" w:rsidR="00BB497A" w:rsidRPr="00BB497A" w:rsidRDefault="00BB497A" w:rsidP="00BB497A">
            <w:pPr>
              <w:rPr>
                <w:sz w:val="20"/>
                <w:szCs w:val="20"/>
              </w:rPr>
            </w:pPr>
          </w:p>
        </w:tc>
      </w:tr>
      <w:tr w:rsidR="00BB497A" w:rsidRPr="00BB497A" w14:paraId="71731AB6"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0DD3A951"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0C1349B1" w14:textId="77777777" w:rsidR="00BB497A" w:rsidRPr="00BB497A" w:rsidRDefault="00BB497A" w:rsidP="00BB497A">
            <w:pPr>
              <w:rPr>
                <w:sz w:val="20"/>
                <w:szCs w:val="20"/>
              </w:rPr>
            </w:pPr>
            <w:r w:rsidRPr="00BB497A">
              <w:rPr>
                <w:sz w:val="20"/>
                <w:szCs w:val="20"/>
              </w:rPr>
              <w:t>областной</w:t>
            </w:r>
          </w:p>
          <w:p w14:paraId="5AFEC6CB" w14:textId="77777777" w:rsidR="00BB497A" w:rsidRPr="00BB497A" w:rsidRDefault="00BB497A" w:rsidP="00BB497A">
            <w:pPr>
              <w:rPr>
                <w:sz w:val="20"/>
                <w:szCs w:val="20"/>
              </w:rPr>
            </w:pPr>
            <w:r w:rsidRPr="00BB497A">
              <w:rPr>
                <w:sz w:val="20"/>
                <w:szCs w:val="20"/>
              </w:rPr>
              <w:t>бюджет</w:t>
            </w:r>
          </w:p>
        </w:tc>
        <w:tc>
          <w:tcPr>
            <w:tcW w:w="1276" w:type="dxa"/>
            <w:gridSpan w:val="2"/>
            <w:tcBorders>
              <w:left w:val="single" w:sz="8" w:space="0" w:color="auto"/>
              <w:bottom w:val="single" w:sz="8" w:space="0" w:color="auto"/>
              <w:right w:val="single" w:sz="8" w:space="0" w:color="auto"/>
            </w:tcBorders>
          </w:tcPr>
          <w:p w14:paraId="7B1D3C20"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2B98846C"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151CF330" w14:textId="77777777" w:rsidR="00BB497A" w:rsidRPr="00BB497A" w:rsidRDefault="00BB497A" w:rsidP="00BB497A">
            <w:pPr>
              <w:jc w:val="center"/>
              <w:rPr>
                <w:sz w:val="20"/>
                <w:szCs w:val="20"/>
              </w:rPr>
            </w:pPr>
            <w:r w:rsidRPr="00BB497A">
              <w:rPr>
                <w:sz w:val="20"/>
                <w:szCs w:val="20"/>
              </w:rPr>
              <w:t>0</w:t>
            </w:r>
          </w:p>
        </w:tc>
        <w:tc>
          <w:tcPr>
            <w:tcW w:w="1417" w:type="dxa"/>
            <w:gridSpan w:val="3"/>
            <w:tcBorders>
              <w:left w:val="single" w:sz="8" w:space="0" w:color="auto"/>
              <w:bottom w:val="single" w:sz="8" w:space="0" w:color="auto"/>
              <w:right w:val="single" w:sz="8" w:space="0" w:color="auto"/>
            </w:tcBorders>
          </w:tcPr>
          <w:p w14:paraId="12AA24A6" w14:textId="77777777" w:rsidR="00BB497A" w:rsidRPr="00BB497A" w:rsidRDefault="00BB497A" w:rsidP="00BB497A">
            <w:pPr>
              <w:jc w:val="center"/>
              <w:rPr>
                <w:sz w:val="20"/>
                <w:szCs w:val="20"/>
              </w:rPr>
            </w:pPr>
            <w:r w:rsidRPr="00BB497A">
              <w:rPr>
                <w:sz w:val="20"/>
                <w:szCs w:val="20"/>
              </w:rPr>
              <w:t>0</w:t>
            </w:r>
          </w:p>
        </w:tc>
        <w:tc>
          <w:tcPr>
            <w:tcW w:w="993" w:type="dxa"/>
            <w:gridSpan w:val="3"/>
            <w:tcBorders>
              <w:left w:val="single" w:sz="8" w:space="0" w:color="auto"/>
              <w:bottom w:val="single" w:sz="8" w:space="0" w:color="auto"/>
              <w:right w:val="single" w:sz="4" w:space="0" w:color="auto"/>
            </w:tcBorders>
          </w:tcPr>
          <w:p w14:paraId="244CAE3A" w14:textId="77777777" w:rsidR="00BB497A" w:rsidRPr="00BB497A" w:rsidRDefault="00BB497A" w:rsidP="00BB497A">
            <w:pPr>
              <w:jc w:val="center"/>
              <w:rPr>
                <w:sz w:val="20"/>
                <w:szCs w:val="20"/>
              </w:rPr>
            </w:pPr>
            <w:r w:rsidRPr="00BB497A">
              <w:rPr>
                <w:sz w:val="20"/>
                <w:szCs w:val="20"/>
              </w:rPr>
              <w:t>0</w:t>
            </w:r>
          </w:p>
        </w:tc>
        <w:tc>
          <w:tcPr>
            <w:tcW w:w="1684" w:type="dxa"/>
            <w:gridSpan w:val="4"/>
            <w:tcBorders>
              <w:left w:val="single" w:sz="4" w:space="0" w:color="auto"/>
              <w:bottom w:val="single" w:sz="8" w:space="0" w:color="auto"/>
              <w:right w:val="single" w:sz="8" w:space="0" w:color="auto"/>
            </w:tcBorders>
          </w:tcPr>
          <w:p w14:paraId="2CC4AA35"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0FC28381"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343BB3F2" w14:textId="77777777" w:rsidR="00BB497A" w:rsidRPr="00BB497A" w:rsidRDefault="00BB497A" w:rsidP="00BB497A">
            <w:pPr>
              <w:rPr>
                <w:sz w:val="20"/>
                <w:szCs w:val="20"/>
              </w:rPr>
            </w:pPr>
          </w:p>
        </w:tc>
      </w:tr>
      <w:tr w:rsidR="00BB497A" w:rsidRPr="00BB497A" w14:paraId="2B76C891" w14:textId="77777777" w:rsidTr="00C07A16">
        <w:trPr>
          <w:gridAfter w:val="1"/>
          <w:wAfter w:w="2995" w:type="dxa"/>
          <w:trHeight w:val="570"/>
          <w:tblCellSpacing w:w="5" w:type="nil"/>
        </w:trPr>
        <w:tc>
          <w:tcPr>
            <w:tcW w:w="2036" w:type="dxa"/>
            <w:vMerge/>
            <w:tcBorders>
              <w:left w:val="single" w:sz="8" w:space="0" w:color="auto"/>
              <w:bottom w:val="single" w:sz="8" w:space="0" w:color="auto"/>
              <w:right w:val="single" w:sz="8" w:space="0" w:color="auto"/>
            </w:tcBorders>
          </w:tcPr>
          <w:p w14:paraId="67D4A31D"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6382780F" w14:textId="77777777" w:rsidR="00BB497A" w:rsidRPr="00BB497A" w:rsidRDefault="00BB497A" w:rsidP="00BB497A">
            <w:pPr>
              <w:rPr>
                <w:sz w:val="20"/>
                <w:szCs w:val="20"/>
              </w:rPr>
            </w:pPr>
            <w:r w:rsidRPr="00BB497A">
              <w:rPr>
                <w:sz w:val="20"/>
                <w:szCs w:val="20"/>
              </w:rPr>
              <w:t>бюджет</w:t>
            </w:r>
          </w:p>
          <w:p w14:paraId="1F44C034" w14:textId="77777777" w:rsidR="00BB497A" w:rsidRPr="00BB497A" w:rsidRDefault="00BB497A" w:rsidP="00BB497A">
            <w:pPr>
              <w:rPr>
                <w:sz w:val="20"/>
                <w:szCs w:val="20"/>
              </w:rPr>
            </w:pPr>
            <w:r w:rsidRPr="00BB497A">
              <w:rPr>
                <w:sz w:val="20"/>
                <w:szCs w:val="20"/>
              </w:rPr>
              <w:t xml:space="preserve">района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2B8E3BD2"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0A99B239"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4556DA65" w14:textId="77777777" w:rsidR="00BB497A" w:rsidRPr="00BB497A" w:rsidRDefault="00BB497A" w:rsidP="00BB497A">
            <w:pPr>
              <w:jc w:val="center"/>
              <w:rPr>
                <w:sz w:val="20"/>
                <w:szCs w:val="20"/>
              </w:rPr>
            </w:pPr>
            <w:r w:rsidRPr="00BB497A">
              <w:rPr>
                <w:sz w:val="20"/>
                <w:szCs w:val="20"/>
              </w:rPr>
              <w:t>0</w:t>
            </w:r>
          </w:p>
        </w:tc>
        <w:tc>
          <w:tcPr>
            <w:tcW w:w="1417" w:type="dxa"/>
            <w:gridSpan w:val="3"/>
            <w:tcBorders>
              <w:left w:val="single" w:sz="8" w:space="0" w:color="auto"/>
              <w:bottom w:val="single" w:sz="8" w:space="0" w:color="auto"/>
              <w:right w:val="single" w:sz="8" w:space="0" w:color="auto"/>
            </w:tcBorders>
          </w:tcPr>
          <w:p w14:paraId="30053C8B" w14:textId="77777777" w:rsidR="00BB497A" w:rsidRPr="00BB497A" w:rsidRDefault="00BB497A" w:rsidP="00BB497A">
            <w:pPr>
              <w:jc w:val="center"/>
              <w:rPr>
                <w:sz w:val="20"/>
                <w:szCs w:val="20"/>
              </w:rPr>
            </w:pPr>
            <w:r w:rsidRPr="00BB497A">
              <w:rPr>
                <w:sz w:val="20"/>
                <w:szCs w:val="20"/>
              </w:rPr>
              <w:t>0</w:t>
            </w:r>
          </w:p>
        </w:tc>
        <w:tc>
          <w:tcPr>
            <w:tcW w:w="993" w:type="dxa"/>
            <w:gridSpan w:val="3"/>
            <w:tcBorders>
              <w:left w:val="single" w:sz="8" w:space="0" w:color="auto"/>
              <w:bottom w:val="single" w:sz="8" w:space="0" w:color="auto"/>
              <w:right w:val="single" w:sz="4" w:space="0" w:color="auto"/>
            </w:tcBorders>
          </w:tcPr>
          <w:p w14:paraId="53F070E5" w14:textId="77777777" w:rsidR="00BB497A" w:rsidRPr="00BB497A" w:rsidRDefault="00BB497A" w:rsidP="00BB497A">
            <w:pPr>
              <w:jc w:val="center"/>
              <w:rPr>
                <w:sz w:val="20"/>
                <w:szCs w:val="20"/>
              </w:rPr>
            </w:pPr>
            <w:r w:rsidRPr="00BB497A">
              <w:rPr>
                <w:sz w:val="20"/>
                <w:szCs w:val="20"/>
              </w:rPr>
              <w:t>0</w:t>
            </w:r>
          </w:p>
        </w:tc>
        <w:tc>
          <w:tcPr>
            <w:tcW w:w="1684" w:type="dxa"/>
            <w:gridSpan w:val="4"/>
            <w:tcBorders>
              <w:left w:val="single" w:sz="4" w:space="0" w:color="auto"/>
              <w:bottom w:val="single" w:sz="8" w:space="0" w:color="auto"/>
              <w:right w:val="single" w:sz="8" w:space="0" w:color="auto"/>
            </w:tcBorders>
          </w:tcPr>
          <w:p w14:paraId="4A27D735"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7577FA2C"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16C555BC" w14:textId="77777777" w:rsidR="00BB497A" w:rsidRPr="00BB497A" w:rsidRDefault="00BB497A" w:rsidP="00BB497A">
            <w:pPr>
              <w:rPr>
                <w:sz w:val="20"/>
                <w:szCs w:val="20"/>
              </w:rPr>
            </w:pPr>
          </w:p>
        </w:tc>
      </w:tr>
      <w:tr w:rsidR="00BB497A" w:rsidRPr="00BB497A" w14:paraId="4EAACB44"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06F93028"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20B91AF7" w14:textId="77777777" w:rsidR="00BB497A" w:rsidRPr="00BB497A" w:rsidRDefault="00BB497A" w:rsidP="00BB497A">
            <w:pPr>
              <w:rPr>
                <w:sz w:val="20"/>
                <w:szCs w:val="20"/>
              </w:rPr>
            </w:pPr>
            <w:r w:rsidRPr="00BB497A">
              <w:rPr>
                <w:sz w:val="20"/>
                <w:szCs w:val="20"/>
              </w:rPr>
              <w:t>бюджет МО</w:t>
            </w:r>
          </w:p>
        </w:tc>
        <w:tc>
          <w:tcPr>
            <w:tcW w:w="1276" w:type="dxa"/>
            <w:gridSpan w:val="2"/>
            <w:tcBorders>
              <w:left w:val="single" w:sz="8" w:space="0" w:color="auto"/>
              <w:bottom w:val="single" w:sz="8" w:space="0" w:color="auto"/>
              <w:right w:val="single" w:sz="8" w:space="0" w:color="auto"/>
            </w:tcBorders>
          </w:tcPr>
          <w:p w14:paraId="784C448D"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20EED8B9"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05FD02A8" w14:textId="77777777" w:rsidR="00BB497A" w:rsidRPr="00BB497A" w:rsidRDefault="00BB497A" w:rsidP="00BB497A">
            <w:pPr>
              <w:jc w:val="center"/>
              <w:rPr>
                <w:sz w:val="20"/>
                <w:szCs w:val="20"/>
              </w:rPr>
            </w:pPr>
            <w:r w:rsidRPr="00BB497A">
              <w:rPr>
                <w:sz w:val="20"/>
                <w:szCs w:val="20"/>
              </w:rPr>
              <w:t>0</w:t>
            </w:r>
          </w:p>
        </w:tc>
        <w:tc>
          <w:tcPr>
            <w:tcW w:w="1417" w:type="dxa"/>
            <w:gridSpan w:val="3"/>
            <w:tcBorders>
              <w:left w:val="single" w:sz="8" w:space="0" w:color="auto"/>
              <w:bottom w:val="single" w:sz="8" w:space="0" w:color="auto"/>
              <w:right w:val="single" w:sz="8" w:space="0" w:color="auto"/>
            </w:tcBorders>
          </w:tcPr>
          <w:p w14:paraId="565BAB84" w14:textId="77777777" w:rsidR="00BB497A" w:rsidRPr="00BB497A" w:rsidRDefault="00BB497A" w:rsidP="00BB497A">
            <w:pPr>
              <w:jc w:val="center"/>
              <w:rPr>
                <w:sz w:val="20"/>
                <w:szCs w:val="20"/>
              </w:rPr>
            </w:pPr>
            <w:r w:rsidRPr="00BB497A">
              <w:rPr>
                <w:sz w:val="20"/>
                <w:szCs w:val="20"/>
              </w:rPr>
              <w:t>0</w:t>
            </w:r>
          </w:p>
        </w:tc>
        <w:tc>
          <w:tcPr>
            <w:tcW w:w="993" w:type="dxa"/>
            <w:gridSpan w:val="3"/>
            <w:tcBorders>
              <w:left w:val="single" w:sz="8" w:space="0" w:color="auto"/>
              <w:bottom w:val="single" w:sz="8" w:space="0" w:color="auto"/>
              <w:right w:val="single" w:sz="4" w:space="0" w:color="auto"/>
            </w:tcBorders>
          </w:tcPr>
          <w:p w14:paraId="15CFC18B" w14:textId="77777777" w:rsidR="00BB497A" w:rsidRPr="00BB497A" w:rsidRDefault="00BB497A" w:rsidP="00BB497A">
            <w:pPr>
              <w:jc w:val="center"/>
              <w:rPr>
                <w:sz w:val="20"/>
                <w:szCs w:val="20"/>
              </w:rPr>
            </w:pPr>
            <w:r w:rsidRPr="00BB497A">
              <w:rPr>
                <w:sz w:val="20"/>
                <w:szCs w:val="20"/>
              </w:rPr>
              <w:t>0</w:t>
            </w:r>
          </w:p>
        </w:tc>
        <w:tc>
          <w:tcPr>
            <w:tcW w:w="1684" w:type="dxa"/>
            <w:gridSpan w:val="4"/>
            <w:tcBorders>
              <w:left w:val="single" w:sz="4" w:space="0" w:color="auto"/>
              <w:bottom w:val="single" w:sz="8" w:space="0" w:color="auto"/>
              <w:right w:val="single" w:sz="8" w:space="0" w:color="auto"/>
            </w:tcBorders>
          </w:tcPr>
          <w:p w14:paraId="5E40BC20"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bottom w:val="single" w:sz="8" w:space="0" w:color="auto"/>
              <w:right w:val="single" w:sz="8" w:space="0" w:color="auto"/>
            </w:tcBorders>
          </w:tcPr>
          <w:p w14:paraId="747DEE2A" w14:textId="77777777" w:rsidR="00BB497A" w:rsidRPr="00BB497A" w:rsidRDefault="00BB497A" w:rsidP="00BB497A">
            <w:pPr>
              <w:rPr>
                <w:sz w:val="20"/>
                <w:szCs w:val="20"/>
              </w:rPr>
            </w:pPr>
          </w:p>
        </w:tc>
        <w:tc>
          <w:tcPr>
            <w:tcW w:w="2085" w:type="dxa"/>
            <w:vMerge/>
            <w:tcBorders>
              <w:left w:val="single" w:sz="8" w:space="0" w:color="auto"/>
              <w:bottom w:val="single" w:sz="8" w:space="0" w:color="auto"/>
              <w:right w:val="single" w:sz="8" w:space="0" w:color="auto"/>
            </w:tcBorders>
          </w:tcPr>
          <w:p w14:paraId="1E26B998" w14:textId="77777777" w:rsidR="00BB497A" w:rsidRPr="00BB497A" w:rsidRDefault="00BB497A" w:rsidP="00BB497A">
            <w:pPr>
              <w:rPr>
                <w:sz w:val="20"/>
                <w:szCs w:val="20"/>
              </w:rPr>
            </w:pPr>
          </w:p>
        </w:tc>
      </w:tr>
      <w:tr w:rsidR="00BB497A" w:rsidRPr="00BB497A" w14:paraId="54FFCECA"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0944E1BF"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32952166" w14:textId="77777777" w:rsidR="00BB497A" w:rsidRPr="00BB497A" w:rsidRDefault="00BB497A" w:rsidP="00BB497A">
            <w:pPr>
              <w:rPr>
                <w:sz w:val="20"/>
                <w:szCs w:val="20"/>
              </w:rPr>
            </w:pPr>
            <w:r w:rsidRPr="00BB497A">
              <w:rPr>
                <w:sz w:val="20"/>
                <w:szCs w:val="20"/>
              </w:rPr>
              <w:t>внебюджетные</w:t>
            </w:r>
          </w:p>
          <w:p w14:paraId="1E2F04B2" w14:textId="77777777" w:rsidR="00BB497A" w:rsidRPr="00BB497A" w:rsidRDefault="00BB497A" w:rsidP="00BB497A">
            <w:pPr>
              <w:rPr>
                <w:sz w:val="20"/>
                <w:szCs w:val="20"/>
              </w:rPr>
            </w:pPr>
            <w:r w:rsidRPr="00BB497A">
              <w:rPr>
                <w:sz w:val="20"/>
                <w:szCs w:val="20"/>
              </w:rPr>
              <w:t xml:space="preserve">источники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0CD3F4D0"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3A63825D"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168D0979" w14:textId="77777777" w:rsidR="00BB497A" w:rsidRPr="00BB497A" w:rsidRDefault="00BB497A" w:rsidP="00BB497A">
            <w:pPr>
              <w:jc w:val="center"/>
              <w:rPr>
                <w:sz w:val="20"/>
                <w:szCs w:val="20"/>
              </w:rPr>
            </w:pPr>
            <w:r w:rsidRPr="00BB497A">
              <w:rPr>
                <w:sz w:val="20"/>
                <w:szCs w:val="20"/>
              </w:rPr>
              <w:t>0</w:t>
            </w:r>
          </w:p>
        </w:tc>
        <w:tc>
          <w:tcPr>
            <w:tcW w:w="1417" w:type="dxa"/>
            <w:gridSpan w:val="3"/>
            <w:tcBorders>
              <w:left w:val="single" w:sz="8" w:space="0" w:color="auto"/>
              <w:bottom w:val="single" w:sz="8" w:space="0" w:color="auto"/>
              <w:right w:val="single" w:sz="8" w:space="0" w:color="auto"/>
            </w:tcBorders>
          </w:tcPr>
          <w:p w14:paraId="3BB118B6" w14:textId="77777777" w:rsidR="00BB497A" w:rsidRPr="00BB497A" w:rsidRDefault="00BB497A" w:rsidP="00BB497A">
            <w:pPr>
              <w:jc w:val="center"/>
              <w:rPr>
                <w:sz w:val="20"/>
                <w:szCs w:val="20"/>
              </w:rPr>
            </w:pPr>
            <w:r w:rsidRPr="00BB497A">
              <w:rPr>
                <w:sz w:val="20"/>
                <w:szCs w:val="20"/>
              </w:rPr>
              <w:t>0</w:t>
            </w:r>
          </w:p>
        </w:tc>
        <w:tc>
          <w:tcPr>
            <w:tcW w:w="993" w:type="dxa"/>
            <w:gridSpan w:val="3"/>
            <w:tcBorders>
              <w:left w:val="single" w:sz="8" w:space="0" w:color="auto"/>
              <w:bottom w:val="single" w:sz="8" w:space="0" w:color="auto"/>
              <w:right w:val="single" w:sz="4" w:space="0" w:color="auto"/>
            </w:tcBorders>
          </w:tcPr>
          <w:p w14:paraId="140DC8F9" w14:textId="77777777" w:rsidR="00BB497A" w:rsidRPr="00BB497A" w:rsidRDefault="00BB497A" w:rsidP="00BB497A">
            <w:pPr>
              <w:jc w:val="center"/>
              <w:rPr>
                <w:sz w:val="20"/>
                <w:szCs w:val="20"/>
              </w:rPr>
            </w:pPr>
            <w:r w:rsidRPr="00BB497A">
              <w:rPr>
                <w:sz w:val="20"/>
                <w:szCs w:val="20"/>
              </w:rPr>
              <w:t>0</w:t>
            </w:r>
          </w:p>
        </w:tc>
        <w:tc>
          <w:tcPr>
            <w:tcW w:w="1684" w:type="dxa"/>
            <w:gridSpan w:val="4"/>
            <w:tcBorders>
              <w:left w:val="single" w:sz="4" w:space="0" w:color="auto"/>
              <w:bottom w:val="single" w:sz="8" w:space="0" w:color="auto"/>
              <w:right w:val="single" w:sz="8" w:space="0" w:color="auto"/>
            </w:tcBorders>
          </w:tcPr>
          <w:p w14:paraId="6FE3BD8A"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bottom w:val="single" w:sz="8" w:space="0" w:color="auto"/>
              <w:right w:val="single" w:sz="8" w:space="0" w:color="auto"/>
            </w:tcBorders>
          </w:tcPr>
          <w:p w14:paraId="0EEB431C" w14:textId="77777777" w:rsidR="00BB497A" w:rsidRPr="00BB497A" w:rsidRDefault="00BB497A" w:rsidP="00BB497A">
            <w:pPr>
              <w:rPr>
                <w:sz w:val="20"/>
                <w:szCs w:val="20"/>
              </w:rPr>
            </w:pPr>
          </w:p>
        </w:tc>
        <w:tc>
          <w:tcPr>
            <w:tcW w:w="2085" w:type="dxa"/>
            <w:vMerge/>
            <w:tcBorders>
              <w:left w:val="single" w:sz="8" w:space="0" w:color="auto"/>
              <w:bottom w:val="single" w:sz="8" w:space="0" w:color="auto"/>
              <w:right w:val="single" w:sz="8" w:space="0" w:color="auto"/>
            </w:tcBorders>
          </w:tcPr>
          <w:p w14:paraId="727A32E7" w14:textId="77777777" w:rsidR="00BB497A" w:rsidRPr="00BB497A" w:rsidRDefault="00BB497A" w:rsidP="00BB497A">
            <w:pPr>
              <w:rPr>
                <w:sz w:val="20"/>
                <w:szCs w:val="20"/>
              </w:rPr>
            </w:pPr>
          </w:p>
        </w:tc>
      </w:tr>
      <w:tr w:rsidR="00BB497A" w:rsidRPr="00BB497A" w14:paraId="1DA74173" w14:textId="77777777" w:rsidTr="00C07A16">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14:paraId="74ACF36C" w14:textId="77777777" w:rsidR="00BB497A" w:rsidRPr="00BB497A" w:rsidRDefault="00BB497A" w:rsidP="00BB497A">
            <w:pPr>
              <w:rPr>
                <w:sz w:val="20"/>
                <w:szCs w:val="20"/>
              </w:rPr>
            </w:pPr>
            <w:r w:rsidRPr="00BB497A">
              <w:rPr>
                <w:sz w:val="20"/>
                <w:szCs w:val="20"/>
              </w:rPr>
              <w:t>Итого затрат на решение</w:t>
            </w:r>
          </w:p>
          <w:p w14:paraId="2A03607C" w14:textId="77777777" w:rsidR="00BB497A" w:rsidRPr="00BB497A" w:rsidRDefault="00BB497A" w:rsidP="00BB497A">
            <w:pPr>
              <w:rPr>
                <w:sz w:val="20"/>
                <w:szCs w:val="20"/>
              </w:rPr>
            </w:pPr>
            <w:r w:rsidRPr="00BB497A">
              <w:rPr>
                <w:sz w:val="20"/>
                <w:szCs w:val="20"/>
              </w:rPr>
              <w:t>задачи 3, в том числе:</w:t>
            </w:r>
          </w:p>
        </w:tc>
        <w:tc>
          <w:tcPr>
            <w:tcW w:w="1276" w:type="dxa"/>
            <w:gridSpan w:val="2"/>
            <w:tcBorders>
              <w:left w:val="single" w:sz="8" w:space="0" w:color="auto"/>
              <w:bottom w:val="single" w:sz="8" w:space="0" w:color="auto"/>
              <w:right w:val="single" w:sz="8" w:space="0" w:color="auto"/>
            </w:tcBorders>
          </w:tcPr>
          <w:p w14:paraId="5E993E66" w14:textId="77777777" w:rsidR="00BB497A" w:rsidRPr="00BB497A" w:rsidRDefault="00BB497A" w:rsidP="00BB497A">
            <w:pPr>
              <w:rPr>
                <w:sz w:val="20"/>
                <w:szCs w:val="20"/>
              </w:rPr>
            </w:pPr>
            <w:r w:rsidRPr="00BB497A">
              <w:rPr>
                <w:sz w:val="20"/>
                <w:szCs w:val="20"/>
              </w:rPr>
              <w:t xml:space="preserve">   тыс. руб.</w:t>
            </w:r>
          </w:p>
        </w:tc>
        <w:tc>
          <w:tcPr>
            <w:tcW w:w="1069" w:type="dxa"/>
            <w:gridSpan w:val="2"/>
            <w:tcBorders>
              <w:left w:val="single" w:sz="8" w:space="0" w:color="auto"/>
              <w:bottom w:val="single" w:sz="8" w:space="0" w:color="auto"/>
              <w:right w:val="single" w:sz="8" w:space="0" w:color="auto"/>
            </w:tcBorders>
          </w:tcPr>
          <w:p w14:paraId="37FBC897"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514B1428" w14:textId="77777777" w:rsidR="00BB497A" w:rsidRPr="00BB497A" w:rsidRDefault="00BB497A" w:rsidP="00BB497A">
            <w:pPr>
              <w:jc w:val="center"/>
              <w:rPr>
                <w:sz w:val="20"/>
                <w:szCs w:val="20"/>
              </w:rPr>
            </w:pPr>
            <w:r w:rsidRPr="00BB497A">
              <w:rPr>
                <w:sz w:val="20"/>
                <w:szCs w:val="20"/>
              </w:rPr>
              <w:t>0</w:t>
            </w:r>
          </w:p>
        </w:tc>
        <w:tc>
          <w:tcPr>
            <w:tcW w:w="1417" w:type="dxa"/>
            <w:gridSpan w:val="3"/>
            <w:tcBorders>
              <w:left w:val="single" w:sz="8" w:space="0" w:color="auto"/>
              <w:bottom w:val="single" w:sz="8" w:space="0" w:color="auto"/>
              <w:right w:val="single" w:sz="8" w:space="0" w:color="auto"/>
            </w:tcBorders>
          </w:tcPr>
          <w:p w14:paraId="4851316D" w14:textId="77777777" w:rsidR="00BB497A" w:rsidRPr="00BB497A" w:rsidRDefault="00BB497A" w:rsidP="00BB497A">
            <w:pPr>
              <w:jc w:val="center"/>
              <w:rPr>
                <w:sz w:val="20"/>
                <w:szCs w:val="20"/>
              </w:rPr>
            </w:pPr>
            <w:r w:rsidRPr="00BB497A">
              <w:rPr>
                <w:sz w:val="20"/>
                <w:szCs w:val="20"/>
              </w:rPr>
              <w:t>0</w:t>
            </w:r>
          </w:p>
        </w:tc>
        <w:tc>
          <w:tcPr>
            <w:tcW w:w="993" w:type="dxa"/>
            <w:gridSpan w:val="3"/>
            <w:tcBorders>
              <w:left w:val="single" w:sz="8" w:space="0" w:color="auto"/>
              <w:bottom w:val="single" w:sz="8" w:space="0" w:color="auto"/>
              <w:right w:val="single" w:sz="4" w:space="0" w:color="auto"/>
            </w:tcBorders>
          </w:tcPr>
          <w:p w14:paraId="6DE1F5D7" w14:textId="77777777" w:rsidR="00BB497A" w:rsidRPr="00BB497A" w:rsidRDefault="00BB497A" w:rsidP="00BB497A">
            <w:pPr>
              <w:jc w:val="center"/>
              <w:rPr>
                <w:sz w:val="20"/>
                <w:szCs w:val="20"/>
              </w:rPr>
            </w:pPr>
            <w:r w:rsidRPr="00BB497A">
              <w:rPr>
                <w:sz w:val="20"/>
                <w:szCs w:val="20"/>
              </w:rPr>
              <w:t>0</w:t>
            </w:r>
          </w:p>
        </w:tc>
        <w:tc>
          <w:tcPr>
            <w:tcW w:w="1684" w:type="dxa"/>
            <w:gridSpan w:val="4"/>
            <w:tcBorders>
              <w:left w:val="single" w:sz="4" w:space="0" w:color="auto"/>
              <w:bottom w:val="single" w:sz="4" w:space="0" w:color="auto"/>
              <w:right w:val="single" w:sz="8" w:space="0" w:color="auto"/>
            </w:tcBorders>
          </w:tcPr>
          <w:p w14:paraId="10A131BE" w14:textId="77777777" w:rsidR="00BB497A" w:rsidRPr="00BB497A" w:rsidRDefault="00BB497A" w:rsidP="00BB497A">
            <w:pPr>
              <w:jc w:val="center"/>
              <w:rPr>
                <w:sz w:val="20"/>
                <w:szCs w:val="20"/>
              </w:rPr>
            </w:pPr>
            <w:r w:rsidRPr="00BB497A">
              <w:rPr>
                <w:sz w:val="20"/>
                <w:szCs w:val="20"/>
              </w:rPr>
              <w:t>0</w:t>
            </w:r>
          </w:p>
        </w:tc>
        <w:tc>
          <w:tcPr>
            <w:tcW w:w="2042" w:type="dxa"/>
            <w:tcBorders>
              <w:left w:val="single" w:sz="8" w:space="0" w:color="auto"/>
              <w:bottom w:val="single" w:sz="8" w:space="0" w:color="auto"/>
              <w:right w:val="single" w:sz="8" w:space="0" w:color="auto"/>
            </w:tcBorders>
          </w:tcPr>
          <w:p w14:paraId="12FE0A96" w14:textId="77777777" w:rsidR="00BB497A" w:rsidRPr="00BB497A" w:rsidRDefault="00BB497A" w:rsidP="00BB497A">
            <w:pPr>
              <w:rPr>
                <w:sz w:val="20"/>
                <w:szCs w:val="20"/>
              </w:rPr>
            </w:pPr>
          </w:p>
        </w:tc>
        <w:tc>
          <w:tcPr>
            <w:tcW w:w="2085" w:type="dxa"/>
            <w:tcBorders>
              <w:left w:val="single" w:sz="8" w:space="0" w:color="auto"/>
              <w:bottom w:val="single" w:sz="8" w:space="0" w:color="auto"/>
              <w:right w:val="single" w:sz="8" w:space="0" w:color="auto"/>
            </w:tcBorders>
          </w:tcPr>
          <w:p w14:paraId="36E8D7B0" w14:textId="77777777" w:rsidR="00BB497A" w:rsidRPr="00BB497A" w:rsidRDefault="00BB497A" w:rsidP="00BB497A">
            <w:pPr>
              <w:rPr>
                <w:sz w:val="20"/>
                <w:szCs w:val="20"/>
              </w:rPr>
            </w:pPr>
          </w:p>
        </w:tc>
      </w:tr>
      <w:tr w:rsidR="00BB497A" w:rsidRPr="00BB497A" w14:paraId="712641DF" w14:textId="77777777" w:rsidTr="00C07A16">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14:paraId="34868955" w14:textId="77777777" w:rsidR="00BB497A" w:rsidRPr="00BB497A" w:rsidRDefault="00BB497A" w:rsidP="00BB497A">
            <w:pPr>
              <w:rPr>
                <w:sz w:val="20"/>
                <w:szCs w:val="20"/>
              </w:rPr>
            </w:pPr>
            <w:r w:rsidRPr="00BB497A">
              <w:rPr>
                <w:sz w:val="20"/>
                <w:szCs w:val="20"/>
              </w:rPr>
              <w:lastRenderedPageBreak/>
              <w:t xml:space="preserve">федеральный бюджет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284F5055"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05C9872D"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1F5388F7" w14:textId="77777777" w:rsidR="00BB497A" w:rsidRPr="00BB497A" w:rsidRDefault="00BB497A" w:rsidP="00BB497A">
            <w:pPr>
              <w:jc w:val="center"/>
              <w:rPr>
                <w:sz w:val="20"/>
                <w:szCs w:val="20"/>
              </w:rPr>
            </w:pPr>
            <w:r w:rsidRPr="00BB497A">
              <w:rPr>
                <w:sz w:val="20"/>
                <w:szCs w:val="20"/>
              </w:rPr>
              <w:t>0</w:t>
            </w:r>
          </w:p>
        </w:tc>
        <w:tc>
          <w:tcPr>
            <w:tcW w:w="1417" w:type="dxa"/>
            <w:gridSpan w:val="3"/>
            <w:tcBorders>
              <w:left w:val="single" w:sz="8" w:space="0" w:color="auto"/>
              <w:bottom w:val="single" w:sz="8" w:space="0" w:color="auto"/>
              <w:right w:val="single" w:sz="8" w:space="0" w:color="auto"/>
            </w:tcBorders>
          </w:tcPr>
          <w:p w14:paraId="62BA275F" w14:textId="77777777" w:rsidR="00BB497A" w:rsidRPr="00BB497A" w:rsidRDefault="00BB497A" w:rsidP="00BB497A">
            <w:pPr>
              <w:jc w:val="center"/>
              <w:rPr>
                <w:sz w:val="20"/>
                <w:szCs w:val="20"/>
              </w:rPr>
            </w:pPr>
            <w:r w:rsidRPr="00BB497A">
              <w:rPr>
                <w:sz w:val="20"/>
                <w:szCs w:val="20"/>
              </w:rPr>
              <w:t>0</w:t>
            </w:r>
          </w:p>
        </w:tc>
        <w:tc>
          <w:tcPr>
            <w:tcW w:w="993" w:type="dxa"/>
            <w:gridSpan w:val="3"/>
            <w:tcBorders>
              <w:left w:val="single" w:sz="8" w:space="0" w:color="auto"/>
              <w:bottom w:val="single" w:sz="8" w:space="0" w:color="auto"/>
              <w:right w:val="single" w:sz="4" w:space="0" w:color="auto"/>
            </w:tcBorders>
          </w:tcPr>
          <w:p w14:paraId="1A8557D5" w14:textId="77777777" w:rsidR="00BB497A" w:rsidRPr="00BB497A" w:rsidRDefault="00BB497A" w:rsidP="00BB497A">
            <w:pPr>
              <w:jc w:val="center"/>
              <w:rPr>
                <w:sz w:val="20"/>
                <w:szCs w:val="20"/>
              </w:rPr>
            </w:pPr>
            <w:r w:rsidRPr="00BB497A">
              <w:rPr>
                <w:sz w:val="20"/>
                <w:szCs w:val="20"/>
              </w:rPr>
              <w:t>0</w:t>
            </w:r>
          </w:p>
        </w:tc>
        <w:tc>
          <w:tcPr>
            <w:tcW w:w="1684" w:type="dxa"/>
            <w:gridSpan w:val="4"/>
            <w:tcBorders>
              <w:top w:val="single" w:sz="4" w:space="0" w:color="auto"/>
              <w:left w:val="single" w:sz="4" w:space="0" w:color="auto"/>
              <w:bottom w:val="single" w:sz="8" w:space="0" w:color="auto"/>
              <w:right w:val="single" w:sz="8" w:space="0" w:color="auto"/>
            </w:tcBorders>
          </w:tcPr>
          <w:p w14:paraId="08874493" w14:textId="77777777" w:rsidR="00BB497A" w:rsidRPr="00BB497A" w:rsidRDefault="00BB497A" w:rsidP="00BB497A">
            <w:pPr>
              <w:jc w:val="center"/>
              <w:rPr>
                <w:sz w:val="20"/>
                <w:szCs w:val="20"/>
              </w:rPr>
            </w:pPr>
            <w:r w:rsidRPr="00BB497A">
              <w:rPr>
                <w:sz w:val="20"/>
                <w:szCs w:val="20"/>
              </w:rPr>
              <w:t>0</w:t>
            </w:r>
          </w:p>
        </w:tc>
        <w:tc>
          <w:tcPr>
            <w:tcW w:w="2042" w:type="dxa"/>
            <w:tcBorders>
              <w:left w:val="single" w:sz="8" w:space="0" w:color="auto"/>
              <w:bottom w:val="single" w:sz="8" w:space="0" w:color="auto"/>
              <w:right w:val="single" w:sz="8" w:space="0" w:color="auto"/>
            </w:tcBorders>
          </w:tcPr>
          <w:p w14:paraId="485E65BD" w14:textId="77777777" w:rsidR="00BB497A" w:rsidRPr="00BB497A" w:rsidRDefault="00BB497A" w:rsidP="00BB497A">
            <w:pPr>
              <w:rPr>
                <w:sz w:val="20"/>
                <w:szCs w:val="20"/>
              </w:rPr>
            </w:pPr>
          </w:p>
        </w:tc>
        <w:tc>
          <w:tcPr>
            <w:tcW w:w="2085" w:type="dxa"/>
            <w:tcBorders>
              <w:left w:val="single" w:sz="8" w:space="0" w:color="auto"/>
              <w:bottom w:val="single" w:sz="8" w:space="0" w:color="auto"/>
              <w:right w:val="single" w:sz="8" w:space="0" w:color="auto"/>
            </w:tcBorders>
          </w:tcPr>
          <w:p w14:paraId="6871CF30" w14:textId="77777777" w:rsidR="00BB497A" w:rsidRPr="00BB497A" w:rsidRDefault="00BB497A" w:rsidP="00BB497A">
            <w:pPr>
              <w:rPr>
                <w:sz w:val="20"/>
                <w:szCs w:val="20"/>
              </w:rPr>
            </w:pPr>
          </w:p>
        </w:tc>
      </w:tr>
      <w:tr w:rsidR="00BB497A" w:rsidRPr="00BB497A" w14:paraId="4E1C3728" w14:textId="77777777" w:rsidTr="00C07A16">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14:paraId="63B9F541" w14:textId="77777777" w:rsidR="00BB497A" w:rsidRPr="00BB497A" w:rsidRDefault="00BB497A" w:rsidP="00BB497A">
            <w:pPr>
              <w:rPr>
                <w:sz w:val="20"/>
                <w:szCs w:val="20"/>
              </w:rPr>
            </w:pPr>
            <w:r w:rsidRPr="00BB497A">
              <w:rPr>
                <w:sz w:val="20"/>
                <w:szCs w:val="20"/>
              </w:rPr>
              <w:t>областной бюджет НСО</w:t>
            </w:r>
          </w:p>
        </w:tc>
        <w:tc>
          <w:tcPr>
            <w:tcW w:w="1276" w:type="dxa"/>
            <w:gridSpan w:val="2"/>
            <w:tcBorders>
              <w:left w:val="single" w:sz="8" w:space="0" w:color="auto"/>
              <w:bottom w:val="single" w:sz="8" w:space="0" w:color="auto"/>
              <w:right w:val="single" w:sz="8" w:space="0" w:color="auto"/>
            </w:tcBorders>
          </w:tcPr>
          <w:p w14:paraId="7002B885"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336DB476"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12B0ED4F" w14:textId="77777777" w:rsidR="00BB497A" w:rsidRPr="00BB497A" w:rsidRDefault="00BB497A" w:rsidP="00BB497A">
            <w:pPr>
              <w:jc w:val="center"/>
              <w:rPr>
                <w:sz w:val="20"/>
                <w:szCs w:val="20"/>
              </w:rPr>
            </w:pPr>
            <w:r w:rsidRPr="00BB497A">
              <w:rPr>
                <w:sz w:val="20"/>
                <w:szCs w:val="20"/>
              </w:rPr>
              <w:t>0</w:t>
            </w:r>
          </w:p>
        </w:tc>
        <w:tc>
          <w:tcPr>
            <w:tcW w:w="1417" w:type="dxa"/>
            <w:gridSpan w:val="3"/>
            <w:tcBorders>
              <w:left w:val="single" w:sz="8" w:space="0" w:color="auto"/>
              <w:bottom w:val="single" w:sz="8" w:space="0" w:color="auto"/>
              <w:right w:val="single" w:sz="8" w:space="0" w:color="auto"/>
            </w:tcBorders>
          </w:tcPr>
          <w:p w14:paraId="288CAC65" w14:textId="77777777" w:rsidR="00BB497A" w:rsidRPr="00BB497A" w:rsidRDefault="00BB497A" w:rsidP="00BB497A">
            <w:pPr>
              <w:jc w:val="center"/>
              <w:rPr>
                <w:sz w:val="20"/>
                <w:szCs w:val="20"/>
              </w:rPr>
            </w:pPr>
            <w:r w:rsidRPr="00BB497A">
              <w:rPr>
                <w:sz w:val="20"/>
                <w:szCs w:val="20"/>
              </w:rPr>
              <w:t>0</w:t>
            </w:r>
          </w:p>
        </w:tc>
        <w:tc>
          <w:tcPr>
            <w:tcW w:w="993" w:type="dxa"/>
            <w:gridSpan w:val="3"/>
            <w:tcBorders>
              <w:left w:val="single" w:sz="8" w:space="0" w:color="auto"/>
              <w:bottom w:val="single" w:sz="8" w:space="0" w:color="auto"/>
              <w:right w:val="single" w:sz="4" w:space="0" w:color="auto"/>
            </w:tcBorders>
          </w:tcPr>
          <w:p w14:paraId="37BE571D" w14:textId="77777777" w:rsidR="00BB497A" w:rsidRPr="00BB497A" w:rsidRDefault="00BB497A" w:rsidP="00BB497A">
            <w:pPr>
              <w:jc w:val="center"/>
              <w:rPr>
                <w:sz w:val="20"/>
                <w:szCs w:val="20"/>
              </w:rPr>
            </w:pPr>
            <w:r w:rsidRPr="00BB497A">
              <w:rPr>
                <w:sz w:val="20"/>
                <w:szCs w:val="20"/>
              </w:rPr>
              <w:t>0</w:t>
            </w:r>
          </w:p>
        </w:tc>
        <w:tc>
          <w:tcPr>
            <w:tcW w:w="1684" w:type="dxa"/>
            <w:gridSpan w:val="4"/>
            <w:tcBorders>
              <w:left w:val="single" w:sz="4" w:space="0" w:color="auto"/>
              <w:bottom w:val="single" w:sz="8" w:space="0" w:color="auto"/>
              <w:right w:val="single" w:sz="8" w:space="0" w:color="auto"/>
            </w:tcBorders>
          </w:tcPr>
          <w:p w14:paraId="1C20C4C3" w14:textId="77777777" w:rsidR="00BB497A" w:rsidRPr="00BB497A" w:rsidRDefault="00BB497A" w:rsidP="00BB497A">
            <w:pPr>
              <w:jc w:val="center"/>
              <w:rPr>
                <w:sz w:val="20"/>
                <w:szCs w:val="20"/>
              </w:rPr>
            </w:pPr>
            <w:r w:rsidRPr="00BB497A">
              <w:rPr>
                <w:sz w:val="20"/>
                <w:szCs w:val="20"/>
              </w:rPr>
              <w:t>0</w:t>
            </w:r>
          </w:p>
        </w:tc>
        <w:tc>
          <w:tcPr>
            <w:tcW w:w="2042" w:type="dxa"/>
            <w:tcBorders>
              <w:left w:val="single" w:sz="8" w:space="0" w:color="auto"/>
              <w:bottom w:val="single" w:sz="8" w:space="0" w:color="auto"/>
              <w:right w:val="single" w:sz="8" w:space="0" w:color="auto"/>
            </w:tcBorders>
          </w:tcPr>
          <w:p w14:paraId="30291C6C" w14:textId="77777777" w:rsidR="00BB497A" w:rsidRPr="00BB497A" w:rsidRDefault="00BB497A" w:rsidP="00BB497A">
            <w:pPr>
              <w:rPr>
                <w:sz w:val="20"/>
                <w:szCs w:val="20"/>
              </w:rPr>
            </w:pPr>
          </w:p>
        </w:tc>
        <w:tc>
          <w:tcPr>
            <w:tcW w:w="2085" w:type="dxa"/>
            <w:tcBorders>
              <w:left w:val="single" w:sz="8" w:space="0" w:color="auto"/>
              <w:bottom w:val="single" w:sz="8" w:space="0" w:color="auto"/>
              <w:right w:val="single" w:sz="8" w:space="0" w:color="auto"/>
            </w:tcBorders>
          </w:tcPr>
          <w:p w14:paraId="34341BD3" w14:textId="77777777" w:rsidR="00BB497A" w:rsidRPr="00BB497A" w:rsidRDefault="00BB497A" w:rsidP="00BB497A">
            <w:pPr>
              <w:rPr>
                <w:sz w:val="20"/>
                <w:szCs w:val="20"/>
              </w:rPr>
            </w:pPr>
          </w:p>
        </w:tc>
      </w:tr>
      <w:tr w:rsidR="00BB497A" w:rsidRPr="00BB497A" w14:paraId="1FBF2F65" w14:textId="77777777" w:rsidTr="00C07A16">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14:paraId="2B7CDAA4" w14:textId="77777777" w:rsidR="00BB497A" w:rsidRPr="00BB497A" w:rsidRDefault="00BB497A" w:rsidP="00BB497A">
            <w:pPr>
              <w:rPr>
                <w:sz w:val="20"/>
                <w:szCs w:val="20"/>
              </w:rPr>
            </w:pPr>
            <w:r w:rsidRPr="00BB497A">
              <w:rPr>
                <w:sz w:val="20"/>
                <w:szCs w:val="20"/>
              </w:rPr>
              <w:t xml:space="preserve">бюджет района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6FDC88A3"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7A72C4DB"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1FF6F847" w14:textId="77777777" w:rsidR="00BB497A" w:rsidRPr="00BB497A" w:rsidRDefault="00BB497A" w:rsidP="00BB497A">
            <w:pPr>
              <w:jc w:val="center"/>
              <w:rPr>
                <w:sz w:val="20"/>
                <w:szCs w:val="20"/>
              </w:rPr>
            </w:pPr>
            <w:r w:rsidRPr="00BB497A">
              <w:rPr>
                <w:sz w:val="20"/>
                <w:szCs w:val="20"/>
              </w:rPr>
              <w:t>0</w:t>
            </w:r>
          </w:p>
        </w:tc>
        <w:tc>
          <w:tcPr>
            <w:tcW w:w="1417" w:type="dxa"/>
            <w:gridSpan w:val="3"/>
            <w:tcBorders>
              <w:left w:val="single" w:sz="8" w:space="0" w:color="auto"/>
              <w:bottom w:val="single" w:sz="8" w:space="0" w:color="auto"/>
              <w:right w:val="single" w:sz="8" w:space="0" w:color="auto"/>
            </w:tcBorders>
          </w:tcPr>
          <w:p w14:paraId="609F72DD" w14:textId="77777777" w:rsidR="00BB497A" w:rsidRPr="00BB497A" w:rsidRDefault="00BB497A" w:rsidP="00BB497A">
            <w:pPr>
              <w:jc w:val="center"/>
              <w:rPr>
                <w:sz w:val="20"/>
                <w:szCs w:val="20"/>
              </w:rPr>
            </w:pPr>
            <w:r w:rsidRPr="00BB497A">
              <w:rPr>
                <w:sz w:val="20"/>
                <w:szCs w:val="20"/>
              </w:rPr>
              <w:t>0</w:t>
            </w:r>
          </w:p>
        </w:tc>
        <w:tc>
          <w:tcPr>
            <w:tcW w:w="993" w:type="dxa"/>
            <w:gridSpan w:val="3"/>
            <w:tcBorders>
              <w:left w:val="single" w:sz="8" w:space="0" w:color="auto"/>
              <w:bottom w:val="single" w:sz="8" w:space="0" w:color="auto"/>
              <w:right w:val="single" w:sz="4" w:space="0" w:color="auto"/>
            </w:tcBorders>
          </w:tcPr>
          <w:p w14:paraId="60067587" w14:textId="77777777" w:rsidR="00BB497A" w:rsidRPr="00BB497A" w:rsidRDefault="00BB497A" w:rsidP="00BB497A">
            <w:pPr>
              <w:jc w:val="center"/>
              <w:rPr>
                <w:sz w:val="20"/>
                <w:szCs w:val="20"/>
              </w:rPr>
            </w:pPr>
            <w:r w:rsidRPr="00BB497A">
              <w:rPr>
                <w:sz w:val="20"/>
                <w:szCs w:val="20"/>
              </w:rPr>
              <w:t>0</w:t>
            </w:r>
          </w:p>
        </w:tc>
        <w:tc>
          <w:tcPr>
            <w:tcW w:w="1684" w:type="dxa"/>
            <w:gridSpan w:val="4"/>
            <w:tcBorders>
              <w:left w:val="single" w:sz="4" w:space="0" w:color="auto"/>
              <w:bottom w:val="single" w:sz="8" w:space="0" w:color="auto"/>
              <w:right w:val="single" w:sz="8" w:space="0" w:color="auto"/>
            </w:tcBorders>
          </w:tcPr>
          <w:p w14:paraId="72D7B5CC" w14:textId="77777777" w:rsidR="00BB497A" w:rsidRPr="00BB497A" w:rsidRDefault="00BB497A" w:rsidP="00BB497A">
            <w:pPr>
              <w:jc w:val="center"/>
              <w:rPr>
                <w:sz w:val="20"/>
                <w:szCs w:val="20"/>
              </w:rPr>
            </w:pPr>
            <w:r w:rsidRPr="00BB497A">
              <w:rPr>
                <w:sz w:val="20"/>
                <w:szCs w:val="20"/>
              </w:rPr>
              <w:t>0</w:t>
            </w:r>
          </w:p>
        </w:tc>
        <w:tc>
          <w:tcPr>
            <w:tcW w:w="2042" w:type="dxa"/>
            <w:tcBorders>
              <w:left w:val="single" w:sz="8" w:space="0" w:color="auto"/>
              <w:bottom w:val="single" w:sz="8" w:space="0" w:color="auto"/>
              <w:right w:val="single" w:sz="8" w:space="0" w:color="auto"/>
            </w:tcBorders>
          </w:tcPr>
          <w:p w14:paraId="586659AE" w14:textId="77777777" w:rsidR="00BB497A" w:rsidRPr="00BB497A" w:rsidRDefault="00BB497A" w:rsidP="00BB497A">
            <w:pPr>
              <w:rPr>
                <w:sz w:val="20"/>
                <w:szCs w:val="20"/>
              </w:rPr>
            </w:pPr>
          </w:p>
        </w:tc>
        <w:tc>
          <w:tcPr>
            <w:tcW w:w="2085" w:type="dxa"/>
            <w:tcBorders>
              <w:left w:val="single" w:sz="8" w:space="0" w:color="auto"/>
              <w:bottom w:val="single" w:sz="8" w:space="0" w:color="auto"/>
              <w:right w:val="single" w:sz="8" w:space="0" w:color="auto"/>
            </w:tcBorders>
          </w:tcPr>
          <w:p w14:paraId="698B4ABD" w14:textId="77777777" w:rsidR="00BB497A" w:rsidRPr="00BB497A" w:rsidRDefault="00BB497A" w:rsidP="00BB497A">
            <w:pPr>
              <w:rPr>
                <w:sz w:val="20"/>
                <w:szCs w:val="20"/>
              </w:rPr>
            </w:pPr>
          </w:p>
        </w:tc>
      </w:tr>
      <w:tr w:rsidR="00BB497A" w:rsidRPr="00BB497A" w14:paraId="11D15F1C" w14:textId="77777777" w:rsidTr="00C07A16">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14:paraId="0489FD67" w14:textId="77777777" w:rsidR="00BB497A" w:rsidRPr="00BB497A" w:rsidRDefault="00BB497A" w:rsidP="00BB497A">
            <w:pPr>
              <w:rPr>
                <w:sz w:val="20"/>
                <w:szCs w:val="20"/>
              </w:rPr>
            </w:pPr>
            <w:r w:rsidRPr="00BB497A">
              <w:rPr>
                <w:sz w:val="20"/>
                <w:szCs w:val="20"/>
              </w:rPr>
              <w:t>бюджет МО</w:t>
            </w:r>
          </w:p>
        </w:tc>
        <w:tc>
          <w:tcPr>
            <w:tcW w:w="1276" w:type="dxa"/>
            <w:gridSpan w:val="2"/>
            <w:tcBorders>
              <w:left w:val="single" w:sz="8" w:space="0" w:color="auto"/>
              <w:bottom w:val="single" w:sz="8" w:space="0" w:color="auto"/>
              <w:right w:val="single" w:sz="8" w:space="0" w:color="auto"/>
            </w:tcBorders>
          </w:tcPr>
          <w:p w14:paraId="3CCB0560"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539A0D1D"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57F5F830" w14:textId="77777777" w:rsidR="00BB497A" w:rsidRPr="00BB497A" w:rsidRDefault="00BB497A" w:rsidP="00BB497A">
            <w:pPr>
              <w:jc w:val="center"/>
              <w:rPr>
                <w:sz w:val="20"/>
                <w:szCs w:val="20"/>
              </w:rPr>
            </w:pPr>
            <w:r w:rsidRPr="00BB497A">
              <w:rPr>
                <w:sz w:val="20"/>
                <w:szCs w:val="20"/>
              </w:rPr>
              <w:t>0</w:t>
            </w:r>
          </w:p>
        </w:tc>
        <w:tc>
          <w:tcPr>
            <w:tcW w:w="1417" w:type="dxa"/>
            <w:gridSpan w:val="3"/>
            <w:tcBorders>
              <w:left w:val="single" w:sz="8" w:space="0" w:color="auto"/>
              <w:bottom w:val="single" w:sz="8" w:space="0" w:color="auto"/>
              <w:right w:val="single" w:sz="8" w:space="0" w:color="auto"/>
            </w:tcBorders>
          </w:tcPr>
          <w:p w14:paraId="123F1D6F" w14:textId="77777777" w:rsidR="00BB497A" w:rsidRPr="00BB497A" w:rsidRDefault="00BB497A" w:rsidP="00BB497A">
            <w:pPr>
              <w:jc w:val="center"/>
              <w:rPr>
                <w:sz w:val="20"/>
                <w:szCs w:val="20"/>
              </w:rPr>
            </w:pPr>
            <w:r w:rsidRPr="00BB497A">
              <w:rPr>
                <w:sz w:val="20"/>
                <w:szCs w:val="20"/>
              </w:rPr>
              <w:t>0</w:t>
            </w:r>
          </w:p>
        </w:tc>
        <w:tc>
          <w:tcPr>
            <w:tcW w:w="993" w:type="dxa"/>
            <w:gridSpan w:val="3"/>
            <w:tcBorders>
              <w:left w:val="single" w:sz="8" w:space="0" w:color="auto"/>
              <w:bottom w:val="single" w:sz="8" w:space="0" w:color="auto"/>
              <w:right w:val="single" w:sz="4" w:space="0" w:color="auto"/>
            </w:tcBorders>
          </w:tcPr>
          <w:p w14:paraId="1A58F68E" w14:textId="77777777" w:rsidR="00BB497A" w:rsidRPr="00BB497A" w:rsidRDefault="00BB497A" w:rsidP="00BB497A">
            <w:pPr>
              <w:jc w:val="center"/>
              <w:rPr>
                <w:sz w:val="20"/>
                <w:szCs w:val="20"/>
              </w:rPr>
            </w:pPr>
            <w:r w:rsidRPr="00BB497A">
              <w:rPr>
                <w:sz w:val="20"/>
                <w:szCs w:val="20"/>
              </w:rPr>
              <w:t>0</w:t>
            </w:r>
          </w:p>
        </w:tc>
        <w:tc>
          <w:tcPr>
            <w:tcW w:w="1684" w:type="dxa"/>
            <w:gridSpan w:val="4"/>
            <w:tcBorders>
              <w:left w:val="single" w:sz="4" w:space="0" w:color="auto"/>
              <w:bottom w:val="single" w:sz="8" w:space="0" w:color="auto"/>
              <w:right w:val="single" w:sz="8" w:space="0" w:color="auto"/>
            </w:tcBorders>
          </w:tcPr>
          <w:p w14:paraId="61F76725" w14:textId="77777777" w:rsidR="00BB497A" w:rsidRPr="00BB497A" w:rsidRDefault="00BB497A" w:rsidP="00BB497A">
            <w:pPr>
              <w:jc w:val="center"/>
              <w:rPr>
                <w:sz w:val="20"/>
                <w:szCs w:val="20"/>
              </w:rPr>
            </w:pPr>
            <w:r w:rsidRPr="00BB497A">
              <w:rPr>
                <w:sz w:val="20"/>
                <w:szCs w:val="20"/>
              </w:rPr>
              <w:t>0</w:t>
            </w:r>
          </w:p>
        </w:tc>
        <w:tc>
          <w:tcPr>
            <w:tcW w:w="2042" w:type="dxa"/>
            <w:tcBorders>
              <w:left w:val="single" w:sz="8" w:space="0" w:color="auto"/>
              <w:bottom w:val="single" w:sz="8" w:space="0" w:color="auto"/>
              <w:right w:val="single" w:sz="8" w:space="0" w:color="auto"/>
            </w:tcBorders>
          </w:tcPr>
          <w:p w14:paraId="6B3CF42B" w14:textId="77777777" w:rsidR="00BB497A" w:rsidRPr="00BB497A" w:rsidRDefault="00BB497A" w:rsidP="00BB497A">
            <w:pPr>
              <w:rPr>
                <w:sz w:val="20"/>
                <w:szCs w:val="20"/>
              </w:rPr>
            </w:pPr>
          </w:p>
        </w:tc>
        <w:tc>
          <w:tcPr>
            <w:tcW w:w="2085" w:type="dxa"/>
            <w:tcBorders>
              <w:left w:val="single" w:sz="8" w:space="0" w:color="auto"/>
              <w:bottom w:val="single" w:sz="8" w:space="0" w:color="auto"/>
              <w:right w:val="single" w:sz="8" w:space="0" w:color="auto"/>
            </w:tcBorders>
          </w:tcPr>
          <w:p w14:paraId="1C700DE2" w14:textId="77777777" w:rsidR="00BB497A" w:rsidRPr="00BB497A" w:rsidRDefault="00BB497A" w:rsidP="00BB497A">
            <w:pPr>
              <w:rPr>
                <w:sz w:val="20"/>
                <w:szCs w:val="20"/>
              </w:rPr>
            </w:pPr>
          </w:p>
        </w:tc>
      </w:tr>
      <w:tr w:rsidR="00BB497A" w:rsidRPr="00BB497A" w14:paraId="5E1AA139" w14:textId="77777777" w:rsidTr="00C07A16">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14:paraId="283A7E01" w14:textId="77777777" w:rsidR="00BB497A" w:rsidRPr="00BB497A" w:rsidRDefault="00BB497A" w:rsidP="00BB497A">
            <w:pPr>
              <w:rPr>
                <w:sz w:val="20"/>
                <w:szCs w:val="20"/>
              </w:rPr>
            </w:pPr>
            <w:r w:rsidRPr="00BB497A">
              <w:rPr>
                <w:sz w:val="20"/>
                <w:szCs w:val="20"/>
              </w:rPr>
              <w:t>внебюджетные источники</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6700B51E"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069" w:type="dxa"/>
            <w:gridSpan w:val="2"/>
            <w:tcBorders>
              <w:left w:val="single" w:sz="8" w:space="0" w:color="auto"/>
              <w:bottom w:val="single" w:sz="8" w:space="0" w:color="auto"/>
              <w:right w:val="single" w:sz="8" w:space="0" w:color="auto"/>
            </w:tcBorders>
          </w:tcPr>
          <w:p w14:paraId="2131280D" w14:textId="77777777" w:rsidR="00BB497A" w:rsidRPr="00BB497A" w:rsidRDefault="00BB497A" w:rsidP="00BB497A">
            <w:pPr>
              <w:jc w:val="center"/>
              <w:rPr>
                <w:sz w:val="20"/>
                <w:szCs w:val="20"/>
              </w:rPr>
            </w:pPr>
            <w:r w:rsidRPr="00BB497A">
              <w:rPr>
                <w:sz w:val="20"/>
                <w:szCs w:val="20"/>
              </w:rPr>
              <w:t>0</w:t>
            </w:r>
          </w:p>
        </w:tc>
        <w:tc>
          <w:tcPr>
            <w:tcW w:w="908" w:type="dxa"/>
            <w:gridSpan w:val="2"/>
            <w:tcBorders>
              <w:left w:val="single" w:sz="8" w:space="0" w:color="auto"/>
              <w:bottom w:val="single" w:sz="8" w:space="0" w:color="auto"/>
              <w:right w:val="single" w:sz="8" w:space="0" w:color="auto"/>
            </w:tcBorders>
          </w:tcPr>
          <w:p w14:paraId="75DA40A1" w14:textId="77777777" w:rsidR="00BB497A" w:rsidRPr="00BB497A" w:rsidRDefault="00BB497A" w:rsidP="00BB497A">
            <w:pPr>
              <w:jc w:val="center"/>
              <w:rPr>
                <w:sz w:val="20"/>
                <w:szCs w:val="20"/>
              </w:rPr>
            </w:pPr>
            <w:r w:rsidRPr="00BB497A">
              <w:rPr>
                <w:sz w:val="20"/>
                <w:szCs w:val="20"/>
              </w:rPr>
              <w:t>0</w:t>
            </w:r>
          </w:p>
        </w:tc>
        <w:tc>
          <w:tcPr>
            <w:tcW w:w="1417" w:type="dxa"/>
            <w:gridSpan w:val="3"/>
            <w:tcBorders>
              <w:left w:val="single" w:sz="8" w:space="0" w:color="auto"/>
              <w:bottom w:val="single" w:sz="8" w:space="0" w:color="auto"/>
              <w:right w:val="single" w:sz="8" w:space="0" w:color="auto"/>
            </w:tcBorders>
          </w:tcPr>
          <w:p w14:paraId="50EE4C62" w14:textId="77777777" w:rsidR="00BB497A" w:rsidRPr="00BB497A" w:rsidRDefault="00BB497A" w:rsidP="00BB497A">
            <w:pPr>
              <w:jc w:val="center"/>
              <w:rPr>
                <w:sz w:val="20"/>
                <w:szCs w:val="20"/>
              </w:rPr>
            </w:pPr>
            <w:r w:rsidRPr="00BB497A">
              <w:rPr>
                <w:sz w:val="20"/>
                <w:szCs w:val="20"/>
              </w:rPr>
              <w:t>0</w:t>
            </w:r>
          </w:p>
        </w:tc>
        <w:tc>
          <w:tcPr>
            <w:tcW w:w="993" w:type="dxa"/>
            <w:gridSpan w:val="3"/>
            <w:tcBorders>
              <w:left w:val="single" w:sz="8" w:space="0" w:color="auto"/>
              <w:bottom w:val="single" w:sz="8" w:space="0" w:color="auto"/>
              <w:right w:val="single" w:sz="4" w:space="0" w:color="auto"/>
            </w:tcBorders>
          </w:tcPr>
          <w:p w14:paraId="60F53B05" w14:textId="77777777" w:rsidR="00BB497A" w:rsidRPr="00BB497A" w:rsidRDefault="00BB497A" w:rsidP="00BB497A">
            <w:pPr>
              <w:jc w:val="center"/>
              <w:rPr>
                <w:sz w:val="20"/>
                <w:szCs w:val="20"/>
              </w:rPr>
            </w:pPr>
            <w:r w:rsidRPr="00BB497A">
              <w:rPr>
                <w:sz w:val="20"/>
                <w:szCs w:val="20"/>
              </w:rPr>
              <w:t>0</w:t>
            </w:r>
          </w:p>
        </w:tc>
        <w:tc>
          <w:tcPr>
            <w:tcW w:w="1684" w:type="dxa"/>
            <w:gridSpan w:val="4"/>
            <w:tcBorders>
              <w:left w:val="single" w:sz="4" w:space="0" w:color="auto"/>
              <w:bottom w:val="single" w:sz="8" w:space="0" w:color="auto"/>
              <w:right w:val="single" w:sz="8" w:space="0" w:color="auto"/>
            </w:tcBorders>
          </w:tcPr>
          <w:p w14:paraId="3AE60C7A" w14:textId="77777777" w:rsidR="00BB497A" w:rsidRPr="00BB497A" w:rsidRDefault="00BB497A" w:rsidP="00BB497A">
            <w:pPr>
              <w:jc w:val="center"/>
              <w:rPr>
                <w:sz w:val="20"/>
                <w:szCs w:val="20"/>
              </w:rPr>
            </w:pPr>
            <w:r w:rsidRPr="00BB497A">
              <w:rPr>
                <w:sz w:val="20"/>
                <w:szCs w:val="20"/>
              </w:rPr>
              <w:t>0</w:t>
            </w:r>
          </w:p>
        </w:tc>
        <w:tc>
          <w:tcPr>
            <w:tcW w:w="2042" w:type="dxa"/>
            <w:tcBorders>
              <w:left w:val="single" w:sz="8" w:space="0" w:color="auto"/>
              <w:bottom w:val="single" w:sz="8" w:space="0" w:color="auto"/>
              <w:right w:val="single" w:sz="8" w:space="0" w:color="auto"/>
            </w:tcBorders>
          </w:tcPr>
          <w:p w14:paraId="2679801C" w14:textId="77777777" w:rsidR="00BB497A" w:rsidRPr="00BB497A" w:rsidRDefault="00BB497A" w:rsidP="00BB497A">
            <w:pPr>
              <w:rPr>
                <w:sz w:val="20"/>
                <w:szCs w:val="20"/>
              </w:rPr>
            </w:pPr>
          </w:p>
        </w:tc>
        <w:tc>
          <w:tcPr>
            <w:tcW w:w="2085" w:type="dxa"/>
            <w:tcBorders>
              <w:left w:val="single" w:sz="8" w:space="0" w:color="auto"/>
              <w:bottom w:val="single" w:sz="8" w:space="0" w:color="auto"/>
              <w:right w:val="single" w:sz="8" w:space="0" w:color="auto"/>
            </w:tcBorders>
          </w:tcPr>
          <w:p w14:paraId="1E347935" w14:textId="77777777" w:rsidR="00BB497A" w:rsidRPr="00BB497A" w:rsidRDefault="00BB497A" w:rsidP="00BB497A">
            <w:pPr>
              <w:rPr>
                <w:sz w:val="20"/>
                <w:szCs w:val="20"/>
              </w:rPr>
            </w:pPr>
          </w:p>
        </w:tc>
      </w:tr>
      <w:tr w:rsidR="00BB497A" w:rsidRPr="00BB497A" w14:paraId="493CACC4" w14:textId="77777777" w:rsidTr="00C07A16">
        <w:trPr>
          <w:gridAfter w:val="1"/>
          <w:wAfter w:w="2995" w:type="dxa"/>
          <w:tblCellSpacing w:w="5" w:type="nil"/>
        </w:trPr>
        <w:tc>
          <w:tcPr>
            <w:tcW w:w="15309" w:type="dxa"/>
            <w:gridSpan w:val="21"/>
            <w:tcBorders>
              <w:left w:val="single" w:sz="8" w:space="0" w:color="auto"/>
              <w:bottom w:val="single" w:sz="8" w:space="0" w:color="auto"/>
              <w:right w:val="single" w:sz="8" w:space="0" w:color="auto"/>
            </w:tcBorders>
          </w:tcPr>
          <w:p w14:paraId="3EA7DFAC" w14:textId="77777777" w:rsidR="00BB497A" w:rsidRPr="00BB497A" w:rsidRDefault="00BB497A" w:rsidP="00BB497A">
            <w:pPr>
              <w:rPr>
                <w:sz w:val="20"/>
                <w:szCs w:val="20"/>
              </w:rPr>
            </w:pPr>
            <w:r w:rsidRPr="00BB497A">
              <w:rPr>
                <w:sz w:val="20"/>
                <w:szCs w:val="20"/>
              </w:rPr>
              <w:t xml:space="preserve">1.4. Формулировка задачи </w:t>
            </w:r>
            <w:proofErr w:type="gramStart"/>
            <w:r w:rsidRPr="00BB497A">
              <w:rPr>
                <w:sz w:val="20"/>
                <w:szCs w:val="20"/>
              </w:rPr>
              <w:t>4:  Материальная</w:t>
            </w:r>
            <w:proofErr w:type="gramEnd"/>
            <w:r w:rsidRPr="00BB497A">
              <w:rPr>
                <w:sz w:val="20"/>
                <w:szCs w:val="20"/>
              </w:rPr>
              <w:t xml:space="preserve"> поддержка мероприятий проводимых ТОС.</w:t>
            </w:r>
          </w:p>
        </w:tc>
      </w:tr>
      <w:tr w:rsidR="00BB497A" w:rsidRPr="00BB497A" w14:paraId="437B923B" w14:textId="77777777" w:rsidTr="00C07A16">
        <w:trPr>
          <w:gridAfter w:val="1"/>
          <w:wAfter w:w="2995" w:type="dxa"/>
          <w:trHeight w:val="720"/>
          <w:tblCellSpacing w:w="5" w:type="nil"/>
        </w:trPr>
        <w:tc>
          <w:tcPr>
            <w:tcW w:w="2036" w:type="dxa"/>
            <w:vMerge w:val="restart"/>
            <w:tcBorders>
              <w:left w:val="single" w:sz="8" w:space="0" w:color="auto"/>
              <w:bottom w:val="single" w:sz="8" w:space="0" w:color="auto"/>
              <w:right w:val="single" w:sz="8" w:space="0" w:color="auto"/>
            </w:tcBorders>
          </w:tcPr>
          <w:p w14:paraId="37BCA888" w14:textId="77777777" w:rsidR="00BB497A" w:rsidRPr="00BB497A" w:rsidRDefault="00BB497A" w:rsidP="00BB497A">
            <w:pPr>
              <w:rPr>
                <w:sz w:val="20"/>
                <w:szCs w:val="20"/>
              </w:rPr>
            </w:pPr>
            <w:r w:rsidRPr="00BB497A">
              <w:rPr>
                <w:sz w:val="20"/>
                <w:szCs w:val="20"/>
              </w:rPr>
              <w:t>Организация и проведение конкурса социально значимых проектов для ТОС</w:t>
            </w:r>
          </w:p>
        </w:tc>
        <w:tc>
          <w:tcPr>
            <w:tcW w:w="1799" w:type="dxa"/>
            <w:gridSpan w:val="2"/>
            <w:tcBorders>
              <w:left w:val="single" w:sz="8" w:space="0" w:color="auto"/>
              <w:bottom w:val="single" w:sz="8" w:space="0" w:color="auto"/>
              <w:right w:val="single" w:sz="8" w:space="0" w:color="auto"/>
            </w:tcBorders>
          </w:tcPr>
          <w:p w14:paraId="5B9A2E44" w14:textId="77777777" w:rsidR="00BB497A" w:rsidRPr="00BB497A" w:rsidRDefault="00BB497A" w:rsidP="00BB497A">
            <w:pPr>
              <w:rPr>
                <w:sz w:val="20"/>
                <w:szCs w:val="20"/>
              </w:rPr>
            </w:pPr>
            <w:r w:rsidRPr="00BB497A">
              <w:rPr>
                <w:sz w:val="20"/>
                <w:szCs w:val="20"/>
              </w:rPr>
              <w:t>Сумма</w:t>
            </w:r>
          </w:p>
          <w:p w14:paraId="44EDBDC5" w14:textId="77777777" w:rsidR="00BB497A" w:rsidRPr="00BB497A" w:rsidRDefault="00BB497A" w:rsidP="00BB497A">
            <w:pPr>
              <w:rPr>
                <w:sz w:val="20"/>
                <w:szCs w:val="20"/>
              </w:rPr>
            </w:pPr>
            <w:r w:rsidRPr="00BB497A">
              <w:rPr>
                <w:sz w:val="20"/>
                <w:szCs w:val="20"/>
              </w:rPr>
              <w:t>затрат, в</w:t>
            </w:r>
          </w:p>
          <w:p w14:paraId="6F960AF3" w14:textId="77777777" w:rsidR="00BB497A" w:rsidRPr="00BB497A" w:rsidRDefault="00BB497A" w:rsidP="00BB497A">
            <w:pPr>
              <w:rPr>
                <w:sz w:val="20"/>
                <w:szCs w:val="20"/>
              </w:rPr>
            </w:pPr>
            <w:r w:rsidRPr="00BB497A">
              <w:rPr>
                <w:sz w:val="20"/>
                <w:szCs w:val="20"/>
              </w:rPr>
              <w:t>том числе:</w:t>
            </w:r>
          </w:p>
        </w:tc>
        <w:tc>
          <w:tcPr>
            <w:tcW w:w="1276" w:type="dxa"/>
            <w:gridSpan w:val="2"/>
            <w:tcBorders>
              <w:left w:val="single" w:sz="8" w:space="0" w:color="auto"/>
              <w:bottom w:val="single" w:sz="8" w:space="0" w:color="auto"/>
              <w:right w:val="single" w:sz="8" w:space="0" w:color="auto"/>
            </w:tcBorders>
          </w:tcPr>
          <w:p w14:paraId="6A2F0B0E" w14:textId="77777777" w:rsidR="00BB497A" w:rsidRPr="00BB497A" w:rsidRDefault="00BB497A" w:rsidP="00BB497A">
            <w:pP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29C7FED0" w14:textId="77777777" w:rsidR="00BB497A" w:rsidRPr="00BB497A" w:rsidRDefault="00BB497A" w:rsidP="00BB497A">
            <w:pPr>
              <w:jc w:val="center"/>
              <w:rPr>
                <w:sz w:val="20"/>
                <w:szCs w:val="20"/>
              </w:rPr>
            </w:pPr>
            <w:r w:rsidRPr="00BB497A">
              <w:rPr>
                <w:sz w:val="20"/>
                <w:szCs w:val="20"/>
              </w:rPr>
              <w:t>839,925</w:t>
            </w:r>
          </w:p>
        </w:tc>
        <w:tc>
          <w:tcPr>
            <w:tcW w:w="1134" w:type="dxa"/>
            <w:gridSpan w:val="2"/>
            <w:tcBorders>
              <w:left w:val="single" w:sz="8" w:space="0" w:color="auto"/>
              <w:bottom w:val="single" w:sz="8" w:space="0" w:color="auto"/>
              <w:right w:val="single" w:sz="8" w:space="0" w:color="auto"/>
            </w:tcBorders>
          </w:tcPr>
          <w:p w14:paraId="78874C86" w14:textId="77777777" w:rsidR="00BB497A" w:rsidRPr="00BB497A" w:rsidRDefault="00BB497A" w:rsidP="00BB497A">
            <w:pPr>
              <w:jc w:val="center"/>
              <w:rPr>
                <w:sz w:val="20"/>
                <w:szCs w:val="20"/>
              </w:rPr>
            </w:pPr>
            <w:r w:rsidRPr="00BB497A">
              <w:rPr>
                <w:sz w:val="20"/>
                <w:szCs w:val="20"/>
              </w:rPr>
              <w:t>1125,790</w:t>
            </w:r>
          </w:p>
        </w:tc>
        <w:tc>
          <w:tcPr>
            <w:tcW w:w="1134" w:type="dxa"/>
            <w:gridSpan w:val="2"/>
            <w:tcBorders>
              <w:left w:val="single" w:sz="8" w:space="0" w:color="auto"/>
              <w:bottom w:val="single" w:sz="8" w:space="0" w:color="auto"/>
              <w:right w:val="single" w:sz="8" w:space="0" w:color="auto"/>
            </w:tcBorders>
          </w:tcPr>
          <w:p w14:paraId="798F9E26" w14:textId="77777777" w:rsidR="00BB497A" w:rsidRPr="00BB497A" w:rsidRDefault="00BB497A" w:rsidP="00BB497A">
            <w:pPr>
              <w:jc w:val="center"/>
              <w:rPr>
                <w:sz w:val="20"/>
                <w:szCs w:val="20"/>
              </w:rPr>
            </w:pPr>
            <w:r w:rsidRPr="00BB497A">
              <w:rPr>
                <w:sz w:val="20"/>
                <w:szCs w:val="20"/>
              </w:rPr>
              <w:t>1125,790</w:t>
            </w:r>
          </w:p>
        </w:tc>
        <w:tc>
          <w:tcPr>
            <w:tcW w:w="1134" w:type="dxa"/>
            <w:gridSpan w:val="4"/>
            <w:tcBorders>
              <w:left w:val="single" w:sz="8" w:space="0" w:color="auto"/>
              <w:bottom w:val="single" w:sz="8" w:space="0" w:color="auto"/>
              <w:right w:val="single" w:sz="4" w:space="0" w:color="auto"/>
            </w:tcBorders>
          </w:tcPr>
          <w:p w14:paraId="15B3002F" w14:textId="77777777" w:rsidR="00BB497A" w:rsidRPr="00BB497A" w:rsidRDefault="00BB497A" w:rsidP="00BB497A">
            <w:pPr>
              <w:jc w:val="center"/>
              <w:rPr>
                <w:sz w:val="20"/>
                <w:szCs w:val="20"/>
              </w:rPr>
            </w:pPr>
            <w:r w:rsidRPr="00BB497A">
              <w:rPr>
                <w:sz w:val="20"/>
                <w:szCs w:val="20"/>
              </w:rPr>
              <w:t>1125,790</w:t>
            </w:r>
          </w:p>
        </w:tc>
        <w:tc>
          <w:tcPr>
            <w:tcW w:w="1543" w:type="dxa"/>
            <w:gridSpan w:val="3"/>
            <w:tcBorders>
              <w:left w:val="single" w:sz="4" w:space="0" w:color="auto"/>
              <w:bottom w:val="single" w:sz="8" w:space="0" w:color="auto"/>
              <w:right w:val="single" w:sz="8" w:space="0" w:color="auto"/>
            </w:tcBorders>
          </w:tcPr>
          <w:p w14:paraId="0F1ABF9A" w14:textId="77777777" w:rsidR="00BB497A" w:rsidRPr="00BB497A" w:rsidRDefault="00BB497A" w:rsidP="00BB497A">
            <w:pPr>
              <w:jc w:val="center"/>
              <w:rPr>
                <w:sz w:val="20"/>
                <w:szCs w:val="20"/>
              </w:rPr>
            </w:pPr>
            <w:r w:rsidRPr="00BB497A">
              <w:rPr>
                <w:sz w:val="20"/>
                <w:szCs w:val="20"/>
              </w:rPr>
              <w:t>4217,290</w:t>
            </w:r>
          </w:p>
        </w:tc>
        <w:tc>
          <w:tcPr>
            <w:tcW w:w="2042" w:type="dxa"/>
            <w:vMerge w:val="restart"/>
            <w:tcBorders>
              <w:left w:val="single" w:sz="8" w:space="0" w:color="auto"/>
              <w:right w:val="single" w:sz="8" w:space="0" w:color="auto"/>
            </w:tcBorders>
          </w:tcPr>
          <w:p w14:paraId="10353716" w14:textId="77777777" w:rsidR="00BB497A" w:rsidRPr="00BB497A" w:rsidRDefault="00BB497A" w:rsidP="00BB497A">
            <w:pPr>
              <w:rPr>
                <w:sz w:val="20"/>
                <w:szCs w:val="20"/>
              </w:rPr>
            </w:pPr>
            <w:r w:rsidRPr="00BB497A">
              <w:rPr>
                <w:sz w:val="20"/>
                <w:szCs w:val="20"/>
              </w:rPr>
              <w:t xml:space="preserve">МОО </w:t>
            </w:r>
          </w:p>
          <w:p w14:paraId="648F0D0C" w14:textId="77777777" w:rsidR="00BB497A" w:rsidRPr="00BB497A" w:rsidRDefault="00BB497A" w:rsidP="00BB497A">
            <w:pPr>
              <w:rPr>
                <w:sz w:val="20"/>
                <w:szCs w:val="20"/>
              </w:rPr>
            </w:pPr>
            <w:r w:rsidRPr="00BB497A">
              <w:rPr>
                <w:sz w:val="20"/>
                <w:szCs w:val="20"/>
              </w:rPr>
              <w:t xml:space="preserve">«Ресурсный </w:t>
            </w:r>
            <w:proofErr w:type="gramStart"/>
            <w:r w:rsidRPr="00BB497A">
              <w:rPr>
                <w:sz w:val="20"/>
                <w:szCs w:val="20"/>
              </w:rPr>
              <w:t>центр  по</w:t>
            </w:r>
            <w:proofErr w:type="gramEnd"/>
            <w:r w:rsidRPr="00BB497A">
              <w:rPr>
                <w:sz w:val="20"/>
                <w:szCs w:val="20"/>
              </w:rPr>
              <w:t xml:space="preserve"> поддержке общественных объединений»</w:t>
            </w:r>
          </w:p>
          <w:p w14:paraId="5EF47F31" w14:textId="77777777" w:rsidR="00BB497A" w:rsidRPr="00BB497A" w:rsidRDefault="00BB497A" w:rsidP="00BB497A">
            <w:pPr>
              <w:rPr>
                <w:sz w:val="20"/>
                <w:szCs w:val="20"/>
              </w:rPr>
            </w:pPr>
            <w:proofErr w:type="gramStart"/>
            <w:r w:rsidRPr="00BB497A">
              <w:rPr>
                <w:sz w:val="20"/>
                <w:szCs w:val="20"/>
              </w:rPr>
              <w:t>Куйбышевского  района</w:t>
            </w:r>
            <w:proofErr w:type="gramEnd"/>
            <w:r w:rsidRPr="00BB497A">
              <w:rPr>
                <w:sz w:val="20"/>
                <w:szCs w:val="20"/>
              </w:rPr>
              <w:t xml:space="preserve"> Новосибирской области</w:t>
            </w:r>
          </w:p>
        </w:tc>
        <w:tc>
          <w:tcPr>
            <w:tcW w:w="2085" w:type="dxa"/>
            <w:vMerge w:val="restart"/>
            <w:tcBorders>
              <w:left w:val="single" w:sz="8" w:space="0" w:color="auto"/>
              <w:right w:val="single" w:sz="8" w:space="0" w:color="auto"/>
            </w:tcBorders>
          </w:tcPr>
          <w:p w14:paraId="64C061FA" w14:textId="77777777" w:rsidR="00BB497A" w:rsidRPr="00BB497A" w:rsidRDefault="00BB497A" w:rsidP="00BB497A">
            <w:pPr>
              <w:rPr>
                <w:sz w:val="20"/>
                <w:szCs w:val="20"/>
              </w:rPr>
            </w:pPr>
            <w:r w:rsidRPr="00BB497A">
              <w:rPr>
                <w:sz w:val="20"/>
                <w:szCs w:val="20"/>
              </w:rPr>
              <w:t>Ежегодная реализация лучших социально значимых проектов посредством конкурса.</w:t>
            </w:r>
          </w:p>
        </w:tc>
      </w:tr>
      <w:tr w:rsidR="00BB497A" w:rsidRPr="00BB497A" w14:paraId="4E29B5D8"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76A5B62D"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4E4AC6E5" w14:textId="77777777" w:rsidR="00BB497A" w:rsidRPr="00BB497A" w:rsidRDefault="00BB497A" w:rsidP="00BB497A">
            <w:pPr>
              <w:rPr>
                <w:sz w:val="20"/>
                <w:szCs w:val="20"/>
              </w:rPr>
            </w:pPr>
            <w:r w:rsidRPr="00BB497A">
              <w:rPr>
                <w:sz w:val="20"/>
                <w:szCs w:val="20"/>
              </w:rPr>
              <w:t>федеральный</w:t>
            </w:r>
          </w:p>
          <w:p w14:paraId="25BD246C" w14:textId="77777777" w:rsidR="00BB497A" w:rsidRPr="00BB497A" w:rsidRDefault="00BB497A" w:rsidP="00BB497A">
            <w:pPr>
              <w:rPr>
                <w:sz w:val="20"/>
                <w:szCs w:val="20"/>
              </w:rPr>
            </w:pPr>
            <w:r w:rsidRPr="00BB497A">
              <w:rPr>
                <w:sz w:val="20"/>
                <w:szCs w:val="20"/>
              </w:rPr>
              <w:t xml:space="preserve">бюджет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642B05EB"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618EFB89"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45549794"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5947D651" w14:textId="77777777" w:rsidR="00BB497A" w:rsidRPr="00BB497A" w:rsidRDefault="00BB497A" w:rsidP="00BB497A">
            <w:pPr>
              <w:jc w:val="center"/>
              <w:rPr>
                <w:sz w:val="20"/>
                <w:szCs w:val="20"/>
              </w:rPr>
            </w:pPr>
            <w:r w:rsidRPr="00BB497A">
              <w:rPr>
                <w:sz w:val="20"/>
                <w:szCs w:val="20"/>
              </w:rPr>
              <w:t>0</w:t>
            </w:r>
          </w:p>
        </w:tc>
        <w:tc>
          <w:tcPr>
            <w:tcW w:w="1134" w:type="dxa"/>
            <w:gridSpan w:val="4"/>
            <w:tcBorders>
              <w:left w:val="single" w:sz="8" w:space="0" w:color="auto"/>
              <w:bottom w:val="single" w:sz="8" w:space="0" w:color="auto"/>
              <w:right w:val="single" w:sz="4" w:space="0" w:color="auto"/>
            </w:tcBorders>
          </w:tcPr>
          <w:p w14:paraId="33F5BB31" w14:textId="77777777" w:rsidR="00BB497A" w:rsidRPr="00BB497A" w:rsidRDefault="00BB497A" w:rsidP="00BB497A">
            <w:pPr>
              <w:jc w:val="center"/>
              <w:rPr>
                <w:sz w:val="20"/>
                <w:szCs w:val="20"/>
              </w:rPr>
            </w:pPr>
            <w:r w:rsidRPr="00BB497A">
              <w:rPr>
                <w:sz w:val="20"/>
                <w:szCs w:val="20"/>
              </w:rPr>
              <w:t>0</w:t>
            </w:r>
          </w:p>
        </w:tc>
        <w:tc>
          <w:tcPr>
            <w:tcW w:w="1543" w:type="dxa"/>
            <w:gridSpan w:val="3"/>
            <w:tcBorders>
              <w:left w:val="single" w:sz="4" w:space="0" w:color="auto"/>
              <w:bottom w:val="single" w:sz="8" w:space="0" w:color="auto"/>
              <w:right w:val="single" w:sz="8" w:space="0" w:color="auto"/>
            </w:tcBorders>
          </w:tcPr>
          <w:p w14:paraId="751B1180"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2A7B5F60"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5A06B3B9" w14:textId="77777777" w:rsidR="00BB497A" w:rsidRPr="00BB497A" w:rsidRDefault="00BB497A" w:rsidP="00BB497A">
            <w:pPr>
              <w:rPr>
                <w:sz w:val="20"/>
                <w:szCs w:val="20"/>
              </w:rPr>
            </w:pPr>
          </w:p>
        </w:tc>
      </w:tr>
      <w:tr w:rsidR="00BB497A" w:rsidRPr="00BB497A" w14:paraId="2C2AAB8A"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3132000D"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6638D1BB" w14:textId="77777777" w:rsidR="00BB497A" w:rsidRPr="00BB497A" w:rsidRDefault="00BB497A" w:rsidP="00BB497A">
            <w:pPr>
              <w:rPr>
                <w:sz w:val="20"/>
                <w:szCs w:val="20"/>
              </w:rPr>
            </w:pPr>
            <w:r w:rsidRPr="00BB497A">
              <w:rPr>
                <w:sz w:val="20"/>
                <w:szCs w:val="20"/>
              </w:rPr>
              <w:t>областной</w:t>
            </w:r>
          </w:p>
          <w:p w14:paraId="2CD2D910" w14:textId="77777777" w:rsidR="00BB497A" w:rsidRPr="00BB497A" w:rsidRDefault="00BB497A" w:rsidP="00BB497A">
            <w:pPr>
              <w:rPr>
                <w:sz w:val="20"/>
                <w:szCs w:val="20"/>
              </w:rPr>
            </w:pPr>
            <w:r w:rsidRPr="00BB497A">
              <w:rPr>
                <w:sz w:val="20"/>
                <w:szCs w:val="20"/>
              </w:rPr>
              <w:t>бюджет</w:t>
            </w:r>
          </w:p>
        </w:tc>
        <w:tc>
          <w:tcPr>
            <w:tcW w:w="1276" w:type="dxa"/>
            <w:gridSpan w:val="2"/>
            <w:tcBorders>
              <w:left w:val="single" w:sz="8" w:space="0" w:color="auto"/>
              <w:bottom w:val="single" w:sz="8" w:space="0" w:color="auto"/>
              <w:right w:val="single" w:sz="8" w:space="0" w:color="auto"/>
            </w:tcBorders>
          </w:tcPr>
          <w:p w14:paraId="2FDE0465"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735B5867" w14:textId="77777777" w:rsidR="00BB497A" w:rsidRPr="00BB497A" w:rsidRDefault="00BB497A" w:rsidP="00BB497A">
            <w:pPr>
              <w:jc w:val="center"/>
              <w:rPr>
                <w:sz w:val="20"/>
                <w:szCs w:val="20"/>
              </w:rPr>
            </w:pPr>
            <w:r w:rsidRPr="00BB497A">
              <w:rPr>
                <w:sz w:val="20"/>
                <w:szCs w:val="20"/>
              </w:rPr>
              <w:t>800,0</w:t>
            </w:r>
          </w:p>
        </w:tc>
        <w:tc>
          <w:tcPr>
            <w:tcW w:w="1134" w:type="dxa"/>
            <w:gridSpan w:val="2"/>
            <w:tcBorders>
              <w:left w:val="single" w:sz="8" w:space="0" w:color="auto"/>
              <w:bottom w:val="single" w:sz="8" w:space="0" w:color="auto"/>
              <w:right w:val="single" w:sz="8" w:space="0" w:color="auto"/>
            </w:tcBorders>
          </w:tcPr>
          <w:p w14:paraId="125B4CB9" w14:textId="77777777" w:rsidR="00BB497A" w:rsidRPr="00BB497A" w:rsidRDefault="00BB497A" w:rsidP="00BB497A">
            <w:pPr>
              <w:jc w:val="center"/>
              <w:rPr>
                <w:sz w:val="20"/>
                <w:szCs w:val="20"/>
              </w:rPr>
            </w:pPr>
            <w:r w:rsidRPr="00BB497A">
              <w:rPr>
                <w:sz w:val="20"/>
                <w:szCs w:val="20"/>
              </w:rPr>
              <w:t>927,0</w:t>
            </w:r>
          </w:p>
        </w:tc>
        <w:tc>
          <w:tcPr>
            <w:tcW w:w="1134" w:type="dxa"/>
            <w:gridSpan w:val="2"/>
            <w:tcBorders>
              <w:left w:val="single" w:sz="8" w:space="0" w:color="auto"/>
              <w:bottom w:val="single" w:sz="8" w:space="0" w:color="auto"/>
              <w:right w:val="single" w:sz="8" w:space="0" w:color="auto"/>
            </w:tcBorders>
          </w:tcPr>
          <w:p w14:paraId="539B1EDC" w14:textId="77777777" w:rsidR="00BB497A" w:rsidRPr="00BB497A" w:rsidRDefault="00BB497A" w:rsidP="00BB497A">
            <w:pPr>
              <w:jc w:val="center"/>
              <w:rPr>
                <w:sz w:val="20"/>
                <w:szCs w:val="20"/>
              </w:rPr>
            </w:pPr>
            <w:r w:rsidRPr="00BB497A">
              <w:rPr>
                <w:sz w:val="20"/>
                <w:szCs w:val="20"/>
              </w:rPr>
              <w:t>927,,0</w:t>
            </w:r>
          </w:p>
        </w:tc>
        <w:tc>
          <w:tcPr>
            <w:tcW w:w="1134" w:type="dxa"/>
            <w:gridSpan w:val="4"/>
            <w:tcBorders>
              <w:left w:val="single" w:sz="8" w:space="0" w:color="auto"/>
              <w:bottom w:val="single" w:sz="8" w:space="0" w:color="auto"/>
              <w:right w:val="single" w:sz="4" w:space="0" w:color="auto"/>
            </w:tcBorders>
          </w:tcPr>
          <w:p w14:paraId="00FBCCF8" w14:textId="77777777" w:rsidR="00BB497A" w:rsidRPr="00BB497A" w:rsidRDefault="00BB497A" w:rsidP="00BB497A">
            <w:pPr>
              <w:jc w:val="center"/>
              <w:rPr>
                <w:sz w:val="20"/>
                <w:szCs w:val="20"/>
              </w:rPr>
            </w:pPr>
            <w:r w:rsidRPr="00BB497A">
              <w:rPr>
                <w:sz w:val="20"/>
                <w:szCs w:val="20"/>
              </w:rPr>
              <w:t>927,0</w:t>
            </w:r>
          </w:p>
        </w:tc>
        <w:tc>
          <w:tcPr>
            <w:tcW w:w="1543" w:type="dxa"/>
            <w:gridSpan w:val="3"/>
            <w:tcBorders>
              <w:left w:val="single" w:sz="4" w:space="0" w:color="auto"/>
              <w:bottom w:val="single" w:sz="8" w:space="0" w:color="auto"/>
              <w:right w:val="single" w:sz="8" w:space="0" w:color="auto"/>
            </w:tcBorders>
          </w:tcPr>
          <w:p w14:paraId="56F300E9" w14:textId="77777777" w:rsidR="00BB497A" w:rsidRPr="00BB497A" w:rsidRDefault="00BB497A" w:rsidP="00BB497A">
            <w:pPr>
              <w:jc w:val="center"/>
              <w:rPr>
                <w:sz w:val="20"/>
                <w:szCs w:val="20"/>
              </w:rPr>
            </w:pPr>
            <w:r w:rsidRPr="00BB497A">
              <w:rPr>
                <w:sz w:val="20"/>
                <w:szCs w:val="20"/>
              </w:rPr>
              <w:t>3581,0</w:t>
            </w:r>
          </w:p>
        </w:tc>
        <w:tc>
          <w:tcPr>
            <w:tcW w:w="2042" w:type="dxa"/>
            <w:vMerge/>
            <w:tcBorders>
              <w:left w:val="single" w:sz="8" w:space="0" w:color="auto"/>
              <w:right w:val="single" w:sz="8" w:space="0" w:color="auto"/>
            </w:tcBorders>
          </w:tcPr>
          <w:p w14:paraId="4376DB0A"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41BDDF42" w14:textId="77777777" w:rsidR="00BB497A" w:rsidRPr="00BB497A" w:rsidRDefault="00BB497A" w:rsidP="00BB497A">
            <w:pPr>
              <w:rPr>
                <w:sz w:val="20"/>
                <w:szCs w:val="20"/>
              </w:rPr>
            </w:pPr>
          </w:p>
        </w:tc>
      </w:tr>
      <w:tr w:rsidR="00BB497A" w:rsidRPr="00BB497A" w14:paraId="0BF7820E" w14:textId="77777777" w:rsidTr="00C07A16">
        <w:trPr>
          <w:gridAfter w:val="1"/>
          <w:wAfter w:w="2995" w:type="dxa"/>
          <w:trHeight w:val="570"/>
          <w:tblCellSpacing w:w="5" w:type="nil"/>
        </w:trPr>
        <w:tc>
          <w:tcPr>
            <w:tcW w:w="2036" w:type="dxa"/>
            <w:vMerge/>
            <w:tcBorders>
              <w:left w:val="single" w:sz="8" w:space="0" w:color="auto"/>
              <w:bottom w:val="single" w:sz="8" w:space="0" w:color="auto"/>
              <w:right w:val="single" w:sz="8" w:space="0" w:color="auto"/>
            </w:tcBorders>
          </w:tcPr>
          <w:p w14:paraId="7C038853"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2E91C506" w14:textId="77777777" w:rsidR="00BB497A" w:rsidRPr="00BB497A" w:rsidRDefault="00BB497A" w:rsidP="00BB497A">
            <w:pPr>
              <w:rPr>
                <w:sz w:val="20"/>
                <w:szCs w:val="20"/>
              </w:rPr>
            </w:pPr>
            <w:r w:rsidRPr="00BB497A">
              <w:rPr>
                <w:sz w:val="20"/>
                <w:szCs w:val="20"/>
              </w:rPr>
              <w:t>бюджет</w:t>
            </w:r>
          </w:p>
          <w:p w14:paraId="29404E2C" w14:textId="77777777" w:rsidR="00BB497A" w:rsidRPr="00BB497A" w:rsidRDefault="00BB497A" w:rsidP="00BB497A">
            <w:pPr>
              <w:rPr>
                <w:sz w:val="20"/>
                <w:szCs w:val="20"/>
              </w:rPr>
            </w:pPr>
            <w:r w:rsidRPr="00BB497A">
              <w:rPr>
                <w:sz w:val="20"/>
                <w:szCs w:val="20"/>
              </w:rPr>
              <w:t xml:space="preserve">района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2303C368"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626C22F4" w14:textId="77777777" w:rsidR="00BB497A" w:rsidRPr="00BB497A" w:rsidRDefault="00BB497A" w:rsidP="00BB497A">
            <w:pPr>
              <w:jc w:val="center"/>
              <w:rPr>
                <w:sz w:val="20"/>
                <w:szCs w:val="20"/>
              </w:rPr>
            </w:pPr>
            <w:r w:rsidRPr="00BB497A">
              <w:rPr>
                <w:sz w:val="20"/>
                <w:szCs w:val="20"/>
              </w:rPr>
              <w:t>39,925</w:t>
            </w:r>
          </w:p>
        </w:tc>
        <w:tc>
          <w:tcPr>
            <w:tcW w:w="1134" w:type="dxa"/>
            <w:gridSpan w:val="2"/>
            <w:tcBorders>
              <w:left w:val="single" w:sz="8" w:space="0" w:color="auto"/>
              <w:bottom w:val="single" w:sz="8" w:space="0" w:color="auto"/>
              <w:right w:val="single" w:sz="8" w:space="0" w:color="auto"/>
            </w:tcBorders>
          </w:tcPr>
          <w:p w14:paraId="6985D0FE" w14:textId="77777777" w:rsidR="00BB497A" w:rsidRPr="00BB497A" w:rsidRDefault="00BB497A" w:rsidP="00BB497A">
            <w:pPr>
              <w:jc w:val="center"/>
              <w:rPr>
                <w:sz w:val="20"/>
                <w:szCs w:val="20"/>
              </w:rPr>
            </w:pPr>
            <w:r w:rsidRPr="00BB497A">
              <w:rPr>
                <w:sz w:val="20"/>
                <w:szCs w:val="20"/>
              </w:rPr>
              <w:t>48,790</w:t>
            </w:r>
          </w:p>
        </w:tc>
        <w:tc>
          <w:tcPr>
            <w:tcW w:w="1134" w:type="dxa"/>
            <w:gridSpan w:val="2"/>
            <w:tcBorders>
              <w:left w:val="single" w:sz="8" w:space="0" w:color="auto"/>
              <w:bottom w:val="single" w:sz="8" w:space="0" w:color="auto"/>
              <w:right w:val="single" w:sz="8" w:space="0" w:color="auto"/>
            </w:tcBorders>
          </w:tcPr>
          <w:p w14:paraId="4DAF7EC2" w14:textId="77777777" w:rsidR="00BB497A" w:rsidRPr="00BB497A" w:rsidRDefault="00BB497A" w:rsidP="00BB497A">
            <w:pPr>
              <w:jc w:val="center"/>
              <w:rPr>
                <w:sz w:val="20"/>
                <w:szCs w:val="20"/>
              </w:rPr>
            </w:pPr>
            <w:r w:rsidRPr="00BB497A">
              <w:rPr>
                <w:sz w:val="20"/>
                <w:szCs w:val="20"/>
              </w:rPr>
              <w:t>48,790</w:t>
            </w:r>
          </w:p>
        </w:tc>
        <w:tc>
          <w:tcPr>
            <w:tcW w:w="1134" w:type="dxa"/>
            <w:gridSpan w:val="4"/>
            <w:tcBorders>
              <w:left w:val="single" w:sz="8" w:space="0" w:color="auto"/>
              <w:bottom w:val="single" w:sz="8" w:space="0" w:color="auto"/>
              <w:right w:val="single" w:sz="4" w:space="0" w:color="auto"/>
            </w:tcBorders>
          </w:tcPr>
          <w:p w14:paraId="609EB430" w14:textId="77777777" w:rsidR="00BB497A" w:rsidRPr="00BB497A" w:rsidRDefault="00BB497A" w:rsidP="00BB497A">
            <w:pPr>
              <w:jc w:val="center"/>
              <w:rPr>
                <w:sz w:val="20"/>
                <w:szCs w:val="20"/>
              </w:rPr>
            </w:pPr>
            <w:r w:rsidRPr="00BB497A">
              <w:rPr>
                <w:sz w:val="20"/>
                <w:szCs w:val="20"/>
              </w:rPr>
              <w:t>48,790</w:t>
            </w:r>
          </w:p>
        </w:tc>
        <w:tc>
          <w:tcPr>
            <w:tcW w:w="1543" w:type="dxa"/>
            <w:gridSpan w:val="3"/>
            <w:tcBorders>
              <w:left w:val="single" w:sz="4" w:space="0" w:color="auto"/>
              <w:bottom w:val="single" w:sz="8" w:space="0" w:color="auto"/>
              <w:right w:val="single" w:sz="8" w:space="0" w:color="auto"/>
            </w:tcBorders>
          </w:tcPr>
          <w:p w14:paraId="43737BDD" w14:textId="77777777" w:rsidR="00BB497A" w:rsidRPr="00BB497A" w:rsidRDefault="00BB497A" w:rsidP="00BB497A">
            <w:pPr>
              <w:jc w:val="center"/>
              <w:rPr>
                <w:sz w:val="20"/>
                <w:szCs w:val="20"/>
              </w:rPr>
            </w:pPr>
            <w:r w:rsidRPr="00BB497A">
              <w:rPr>
                <w:sz w:val="20"/>
                <w:szCs w:val="20"/>
              </w:rPr>
              <w:t>186,295</w:t>
            </w:r>
          </w:p>
        </w:tc>
        <w:tc>
          <w:tcPr>
            <w:tcW w:w="2042" w:type="dxa"/>
            <w:vMerge/>
            <w:tcBorders>
              <w:left w:val="single" w:sz="8" w:space="0" w:color="auto"/>
              <w:right w:val="single" w:sz="8" w:space="0" w:color="auto"/>
            </w:tcBorders>
          </w:tcPr>
          <w:p w14:paraId="4063B2BD"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4BCCD440" w14:textId="77777777" w:rsidR="00BB497A" w:rsidRPr="00BB497A" w:rsidRDefault="00BB497A" w:rsidP="00BB497A">
            <w:pPr>
              <w:rPr>
                <w:sz w:val="20"/>
                <w:szCs w:val="20"/>
              </w:rPr>
            </w:pPr>
          </w:p>
        </w:tc>
      </w:tr>
      <w:tr w:rsidR="00BB497A" w:rsidRPr="00BB497A" w14:paraId="7657388F"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31450EA8"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41500604" w14:textId="77777777" w:rsidR="00BB497A" w:rsidRPr="00BB497A" w:rsidRDefault="00BB497A" w:rsidP="00BB497A">
            <w:pPr>
              <w:rPr>
                <w:sz w:val="20"/>
                <w:szCs w:val="20"/>
              </w:rPr>
            </w:pPr>
            <w:r w:rsidRPr="00BB497A">
              <w:rPr>
                <w:sz w:val="20"/>
                <w:szCs w:val="20"/>
              </w:rPr>
              <w:t xml:space="preserve">бюджет МО </w:t>
            </w:r>
          </w:p>
        </w:tc>
        <w:tc>
          <w:tcPr>
            <w:tcW w:w="1276" w:type="dxa"/>
            <w:gridSpan w:val="2"/>
            <w:tcBorders>
              <w:left w:val="single" w:sz="8" w:space="0" w:color="auto"/>
              <w:bottom w:val="single" w:sz="8" w:space="0" w:color="auto"/>
              <w:right w:val="single" w:sz="8" w:space="0" w:color="auto"/>
            </w:tcBorders>
          </w:tcPr>
          <w:p w14:paraId="3603B021"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4688B250"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052D761E" w14:textId="77777777" w:rsidR="00BB497A" w:rsidRPr="00BB497A" w:rsidRDefault="00BB497A" w:rsidP="00BB497A">
            <w:pPr>
              <w:jc w:val="center"/>
              <w:rPr>
                <w:sz w:val="20"/>
                <w:szCs w:val="20"/>
              </w:rPr>
            </w:pPr>
            <w:r w:rsidRPr="00BB497A">
              <w:rPr>
                <w:sz w:val="20"/>
                <w:szCs w:val="20"/>
              </w:rPr>
              <w:t>50,0</w:t>
            </w:r>
          </w:p>
        </w:tc>
        <w:tc>
          <w:tcPr>
            <w:tcW w:w="1134" w:type="dxa"/>
            <w:gridSpan w:val="2"/>
            <w:tcBorders>
              <w:left w:val="single" w:sz="8" w:space="0" w:color="auto"/>
              <w:bottom w:val="single" w:sz="8" w:space="0" w:color="auto"/>
              <w:right w:val="single" w:sz="8" w:space="0" w:color="auto"/>
            </w:tcBorders>
          </w:tcPr>
          <w:p w14:paraId="3C190237" w14:textId="77777777" w:rsidR="00BB497A" w:rsidRPr="00BB497A" w:rsidRDefault="00BB497A" w:rsidP="00BB497A">
            <w:pPr>
              <w:jc w:val="center"/>
              <w:rPr>
                <w:sz w:val="20"/>
                <w:szCs w:val="20"/>
              </w:rPr>
            </w:pPr>
            <w:r w:rsidRPr="00BB497A">
              <w:rPr>
                <w:sz w:val="20"/>
                <w:szCs w:val="20"/>
              </w:rPr>
              <w:t>50,0</w:t>
            </w:r>
          </w:p>
        </w:tc>
        <w:tc>
          <w:tcPr>
            <w:tcW w:w="1134" w:type="dxa"/>
            <w:gridSpan w:val="4"/>
            <w:tcBorders>
              <w:left w:val="single" w:sz="8" w:space="0" w:color="auto"/>
              <w:bottom w:val="single" w:sz="8" w:space="0" w:color="auto"/>
              <w:right w:val="single" w:sz="4" w:space="0" w:color="auto"/>
            </w:tcBorders>
          </w:tcPr>
          <w:p w14:paraId="2676BCFE" w14:textId="77777777" w:rsidR="00BB497A" w:rsidRPr="00BB497A" w:rsidRDefault="00BB497A" w:rsidP="00BB497A">
            <w:pPr>
              <w:jc w:val="center"/>
              <w:rPr>
                <w:sz w:val="20"/>
                <w:szCs w:val="20"/>
              </w:rPr>
            </w:pPr>
            <w:r w:rsidRPr="00BB497A">
              <w:rPr>
                <w:sz w:val="20"/>
                <w:szCs w:val="20"/>
              </w:rPr>
              <w:t>50,0</w:t>
            </w:r>
          </w:p>
        </w:tc>
        <w:tc>
          <w:tcPr>
            <w:tcW w:w="1543" w:type="dxa"/>
            <w:gridSpan w:val="3"/>
            <w:tcBorders>
              <w:left w:val="single" w:sz="4" w:space="0" w:color="auto"/>
              <w:bottom w:val="single" w:sz="8" w:space="0" w:color="auto"/>
              <w:right w:val="single" w:sz="8" w:space="0" w:color="auto"/>
            </w:tcBorders>
          </w:tcPr>
          <w:p w14:paraId="343D1AEA" w14:textId="77777777" w:rsidR="00BB497A" w:rsidRPr="00BB497A" w:rsidRDefault="00BB497A" w:rsidP="00BB497A">
            <w:pPr>
              <w:jc w:val="center"/>
              <w:rPr>
                <w:sz w:val="20"/>
                <w:szCs w:val="20"/>
              </w:rPr>
            </w:pPr>
            <w:r w:rsidRPr="00BB497A">
              <w:rPr>
                <w:sz w:val="20"/>
                <w:szCs w:val="20"/>
              </w:rPr>
              <w:t>150,0</w:t>
            </w:r>
          </w:p>
        </w:tc>
        <w:tc>
          <w:tcPr>
            <w:tcW w:w="2042" w:type="dxa"/>
            <w:vMerge/>
            <w:tcBorders>
              <w:left w:val="single" w:sz="8" w:space="0" w:color="auto"/>
              <w:bottom w:val="single" w:sz="8" w:space="0" w:color="auto"/>
              <w:right w:val="single" w:sz="8" w:space="0" w:color="auto"/>
            </w:tcBorders>
          </w:tcPr>
          <w:p w14:paraId="273E5727" w14:textId="77777777" w:rsidR="00BB497A" w:rsidRPr="00BB497A" w:rsidRDefault="00BB497A" w:rsidP="00BB497A">
            <w:pPr>
              <w:rPr>
                <w:sz w:val="20"/>
                <w:szCs w:val="20"/>
              </w:rPr>
            </w:pPr>
          </w:p>
        </w:tc>
        <w:tc>
          <w:tcPr>
            <w:tcW w:w="2085" w:type="dxa"/>
            <w:vMerge/>
            <w:tcBorders>
              <w:left w:val="single" w:sz="8" w:space="0" w:color="auto"/>
              <w:bottom w:val="single" w:sz="8" w:space="0" w:color="auto"/>
              <w:right w:val="single" w:sz="8" w:space="0" w:color="auto"/>
            </w:tcBorders>
          </w:tcPr>
          <w:p w14:paraId="1DA24C56" w14:textId="77777777" w:rsidR="00BB497A" w:rsidRPr="00BB497A" w:rsidRDefault="00BB497A" w:rsidP="00BB497A">
            <w:pPr>
              <w:rPr>
                <w:sz w:val="20"/>
                <w:szCs w:val="20"/>
              </w:rPr>
            </w:pPr>
          </w:p>
        </w:tc>
      </w:tr>
      <w:tr w:rsidR="00BB497A" w:rsidRPr="00BB497A" w14:paraId="79E4DDB0"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0B21C46F"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29797AD1" w14:textId="77777777" w:rsidR="00BB497A" w:rsidRPr="00BB497A" w:rsidRDefault="00BB497A" w:rsidP="00BB497A">
            <w:pPr>
              <w:rPr>
                <w:sz w:val="20"/>
                <w:szCs w:val="20"/>
              </w:rPr>
            </w:pPr>
            <w:r w:rsidRPr="00BB497A">
              <w:rPr>
                <w:sz w:val="20"/>
                <w:szCs w:val="20"/>
              </w:rPr>
              <w:t>внебюджетные</w:t>
            </w:r>
          </w:p>
          <w:p w14:paraId="34696903" w14:textId="77777777" w:rsidR="00BB497A" w:rsidRPr="00BB497A" w:rsidRDefault="00BB497A" w:rsidP="00BB497A">
            <w:pPr>
              <w:rPr>
                <w:sz w:val="20"/>
                <w:szCs w:val="20"/>
              </w:rPr>
            </w:pPr>
            <w:r w:rsidRPr="00BB497A">
              <w:rPr>
                <w:sz w:val="20"/>
                <w:szCs w:val="20"/>
              </w:rPr>
              <w:t xml:space="preserve">источники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4AEE5DB3"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358D6C0D"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0D770844" w14:textId="77777777" w:rsidR="00BB497A" w:rsidRPr="00BB497A" w:rsidRDefault="00BB497A" w:rsidP="00BB497A">
            <w:pPr>
              <w:jc w:val="center"/>
              <w:rPr>
                <w:sz w:val="20"/>
                <w:szCs w:val="20"/>
              </w:rPr>
            </w:pPr>
            <w:r w:rsidRPr="00BB497A">
              <w:rPr>
                <w:sz w:val="20"/>
                <w:szCs w:val="20"/>
              </w:rPr>
              <w:t>100,0</w:t>
            </w:r>
          </w:p>
        </w:tc>
        <w:tc>
          <w:tcPr>
            <w:tcW w:w="1134" w:type="dxa"/>
            <w:gridSpan w:val="2"/>
            <w:tcBorders>
              <w:left w:val="single" w:sz="8" w:space="0" w:color="auto"/>
              <w:bottom w:val="single" w:sz="8" w:space="0" w:color="auto"/>
              <w:right w:val="single" w:sz="8" w:space="0" w:color="auto"/>
            </w:tcBorders>
          </w:tcPr>
          <w:p w14:paraId="2A84CE81" w14:textId="77777777" w:rsidR="00BB497A" w:rsidRPr="00BB497A" w:rsidRDefault="00BB497A" w:rsidP="00BB497A">
            <w:pPr>
              <w:jc w:val="center"/>
              <w:rPr>
                <w:sz w:val="20"/>
                <w:szCs w:val="20"/>
              </w:rPr>
            </w:pPr>
            <w:r w:rsidRPr="00BB497A">
              <w:rPr>
                <w:sz w:val="20"/>
                <w:szCs w:val="20"/>
              </w:rPr>
              <w:t>100,0</w:t>
            </w:r>
          </w:p>
        </w:tc>
        <w:tc>
          <w:tcPr>
            <w:tcW w:w="1134" w:type="dxa"/>
            <w:gridSpan w:val="4"/>
            <w:tcBorders>
              <w:left w:val="single" w:sz="8" w:space="0" w:color="auto"/>
              <w:bottom w:val="single" w:sz="8" w:space="0" w:color="auto"/>
              <w:right w:val="single" w:sz="4" w:space="0" w:color="auto"/>
            </w:tcBorders>
          </w:tcPr>
          <w:p w14:paraId="43F2EE60" w14:textId="77777777" w:rsidR="00BB497A" w:rsidRPr="00BB497A" w:rsidRDefault="00BB497A" w:rsidP="00BB497A">
            <w:pPr>
              <w:jc w:val="center"/>
              <w:rPr>
                <w:sz w:val="20"/>
                <w:szCs w:val="20"/>
              </w:rPr>
            </w:pPr>
            <w:r w:rsidRPr="00BB497A">
              <w:rPr>
                <w:sz w:val="20"/>
                <w:szCs w:val="20"/>
              </w:rPr>
              <w:t>100,0</w:t>
            </w:r>
          </w:p>
        </w:tc>
        <w:tc>
          <w:tcPr>
            <w:tcW w:w="1543" w:type="dxa"/>
            <w:gridSpan w:val="3"/>
            <w:tcBorders>
              <w:left w:val="single" w:sz="4" w:space="0" w:color="auto"/>
              <w:bottom w:val="single" w:sz="8" w:space="0" w:color="auto"/>
              <w:right w:val="single" w:sz="8" w:space="0" w:color="auto"/>
            </w:tcBorders>
          </w:tcPr>
          <w:p w14:paraId="59AFA59A" w14:textId="77777777" w:rsidR="00BB497A" w:rsidRPr="00BB497A" w:rsidRDefault="00BB497A" w:rsidP="00BB497A">
            <w:pPr>
              <w:jc w:val="center"/>
              <w:rPr>
                <w:sz w:val="20"/>
                <w:szCs w:val="20"/>
              </w:rPr>
            </w:pPr>
            <w:r w:rsidRPr="00BB497A">
              <w:rPr>
                <w:sz w:val="20"/>
                <w:szCs w:val="20"/>
              </w:rPr>
              <w:t>300,0</w:t>
            </w:r>
          </w:p>
        </w:tc>
        <w:tc>
          <w:tcPr>
            <w:tcW w:w="2042" w:type="dxa"/>
            <w:vMerge/>
            <w:tcBorders>
              <w:left w:val="single" w:sz="8" w:space="0" w:color="auto"/>
              <w:bottom w:val="single" w:sz="8" w:space="0" w:color="auto"/>
              <w:right w:val="single" w:sz="8" w:space="0" w:color="auto"/>
            </w:tcBorders>
          </w:tcPr>
          <w:p w14:paraId="4270DEC9" w14:textId="77777777" w:rsidR="00BB497A" w:rsidRPr="00BB497A" w:rsidRDefault="00BB497A" w:rsidP="00BB497A">
            <w:pPr>
              <w:rPr>
                <w:sz w:val="20"/>
                <w:szCs w:val="20"/>
              </w:rPr>
            </w:pPr>
          </w:p>
        </w:tc>
        <w:tc>
          <w:tcPr>
            <w:tcW w:w="2085" w:type="dxa"/>
            <w:vMerge/>
            <w:tcBorders>
              <w:left w:val="single" w:sz="8" w:space="0" w:color="auto"/>
              <w:bottom w:val="single" w:sz="8" w:space="0" w:color="auto"/>
              <w:right w:val="single" w:sz="8" w:space="0" w:color="auto"/>
            </w:tcBorders>
          </w:tcPr>
          <w:p w14:paraId="7F1F96B0" w14:textId="77777777" w:rsidR="00BB497A" w:rsidRPr="00BB497A" w:rsidRDefault="00BB497A" w:rsidP="00BB497A">
            <w:pPr>
              <w:rPr>
                <w:sz w:val="20"/>
                <w:szCs w:val="20"/>
              </w:rPr>
            </w:pPr>
          </w:p>
        </w:tc>
      </w:tr>
      <w:tr w:rsidR="00BB497A" w:rsidRPr="00BB497A" w14:paraId="63142064" w14:textId="77777777" w:rsidTr="00C07A16">
        <w:trPr>
          <w:gridAfter w:val="1"/>
          <w:wAfter w:w="2995" w:type="dxa"/>
          <w:trHeight w:val="720"/>
          <w:tblCellSpacing w:w="5" w:type="nil"/>
        </w:trPr>
        <w:tc>
          <w:tcPr>
            <w:tcW w:w="2036" w:type="dxa"/>
            <w:vMerge w:val="restart"/>
            <w:tcBorders>
              <w:left w:val="single" w:sz="8" w:space="0" w:color="auto"/>
              <w:bottom w:val="single" w:sz="8" w:space="0" w:color="auto"/>
              <w:right w:val="single" w:sz="8" w:space="0" w:color="auto"/>
            </w:tcBorders>
          </w:tcPr>
          <w:p w14:paraId="5C199D99" w14:textId="77777777" w:rsidR="00BB497A" w:rsidRPr="00BB497A" w:rsidRDefault="00BB497A" w:rsidP="00BB497A">
            <w:pPr>
              <w:rPr>
                <w:sz w:val="20"/>
                <w:szCs w:val="20"/>
              </w:rPr>
            </w:pPr>
            <w:r w:rsidRPr="00BB497A">
              <w:rPr>
                <w:sz w:val="20"/>
                <w:szCs w:val="20"/>
              </w:rPr>
              <w:t>Организация и проведение конкурса «Лучший ТОС», «Лучший активист ТОС»</w:t>
            </w:r>
          </w:p>
        </w:tc>
        <w:tc>
          <w:tcPr>
            <w:tcW w:w="1799" w:type="dxa"/>
            <w:gridSpan w:val="2"/>
            <w:tcBorders>
              <w:left w:val="single" w:sz="8" w:space="0" w:color="auto"/>
              <w:bottom w:val="single" w:sz="8" w:space="0" w:color="auto"/>
              <w:right w:val="single" w:sz="8" w:space="0" w:color="auto"/>
            </w:tcBorders>
          </w:tcPr>
          <w:p w14:paraId="5DBFEFBD" w14:textId="77777777" w:rsidR="00BB497A" w:rsidRPr="00BB497A" w:rsidRDefault="00BB497A" w:rsidP="00BB497A">
            <w:pPr>
              <w:rPr>
                <w:sz w:val="20"/>
                <w:szCs w:val="20"/>
              </w:rPr>
            </w:pPr>
            <w:r w:rsidRPr="00BB497A">
              <w:rPr>
                <w:sz w:val="20"/>
                <w:szCs w:val="20"/>
              </w:rPr>
              <w:t>Сумма</w:t>
            </w:r>
          </w:p>
          <w:p w14:paraId="275D1ADA" w14:textId="77777777" w:rsidR="00BB497A" w:rsidRPr="00BB497A" w:rsidRDefault="00BB497A" w:rsidP="00BB497A">
            <w:pPr>
              <w:rPr>
                <w:sz w:val="20"/>
                <w:szCs w:val="20"/>
              </w:rPr>
            </w:pPr>
            <w:r w:rsidRPr="00BB497A">
              <w:rPr>
                <w:sz w:val="20"/>
                <w:szCs w:val="20"/>
              </w:rPr>
              <w:t>затрат, в</w:t>
            </w:r>
          </w:p>
          <w:p w14:paraId="39DBD3F8" w14:textId="77777777" w:rsidR="00BB497A" w:rsidRPr="00BB497A" w:rsidRDefault="00BB497A" w:rsidP="00BB497A">
            <w:pPr>
              <w:rPr>
                <w:sz w:val="20"/>
                <w:szCs w:val="20"/>
              </w:rPr>
            </w:pPr>
            <w:r w:rsidRPr="00BB497A">
              <w:rPr>
                <w:sz w:val="20"/>
                <w:szCs w:val="20"/>
              </w:rPr>
              <w:t>том числе:</w:t>
            </w:r>
          </w:p>
        </w:tc>
        <w:tc>
          <w:tcPr>
            <w:tcW w:w="1276" w:type="dxa"/>
            <w:gridSpan w:val="2"/>
            <w:tcBorders>
              <w:left w:val="single" w:sz="8" w:space="0" w:color="auto"/>
              <w:bottom w:val="single" w:sz="8" w:space="0" w:color="auto"/>
              <w:right w:val="single" w:sz="8" w:space="0" w:color="auto"/>
            </w:tcBorders>
          </w:tcPr>
          <w:p w14:paraId="415FA277"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0CE8931D" w14:textId="77777777" w:rsidR="00BB497A" w:rsidRPr="00BB497A" w:rsidRDefault="00BB497A" w:rsidP="00BB497A">
            <w:pPr>
              <w:jc w:val="center"/>
              <w:rPr>
                <w:sz w:val="20"/>
                <w:szCs w:val="20"/>
              </w:rPr>
            </w:pPr>
            <w:r w:rsidRPr="00BB497A">
              <w:rPr>
                <w:sz w:val="20"/>
                <w:szCs w:val="20"/>
              </w:rPr>
              <w:t>60,0</w:t>
            </w:r>
          </w:p>
        </w:tc>
        <w:tc>
          <w:tcPr>
            <w:tcW w:w="1134" w:type="dxa"/>
            <w:gridSpan w:val="2"/>
            <w:tcBorders>
              <w:left w:val="single" w:sz="8" w:space="0" w:color="auto"/>
              <w:bottom w:val="single" w:sz="8" w:space="0" w:color="auto"/>
              <w:right w:val="single" w:sz="8" w:space="0" w:color="auto"/>
            </w:tcBorders>
          </w:tcPr>
          <w:p w14:paraId="516077E1" w14:textId="77777777" w:rsidR="00BB497A" w:rsidRPr="00BB497A" w:rsidRDefault="00BB497A" w:rsidP="00BB497A">
            <w:pPr>
              <w:jc w:val="center"/>
              <w:rPr>
                <w:sz w:val="20"/>
                <w:szCs w:val="20"/>
              </w:rPr>
            </w:pPr>
            <w:r w:rsidRPr="00BB497A">
              <w:rPr>
                <w:sz w:val="20"/>
                <w:szCs w:val="20"/>
              </w:rPr>
              <w:t>40,0</w:t>
            </w:r>
          </w:p>
        </w:tc>
        <w:tc>
          <w:tcPr>
            <w:tcW w:w="1134" w:type="dxa"/>
            <w:gridSpan w:val="2"/>
            <w:tcBorders>
              <w:left w:val="single" w:sz="8" w:space="0" w:color="auto"/>
              <w:bottom w:val="single" w:sz="8" w:space="0" w:color="auto"/>
              <w:right w:val="single" w:sz="8" w:space="0" w:color="auto"/>
            </w:tcBorders>
          </w:tcPr>
          <w:p w14:paraId="7CE3E35A" w14:textId="77777777" w:rsidR="00BB497A" w:rsidRPr="00BB497A" w:rsidRDefault="00BB497A" w:rsidP="00BB497A">
            <w:pPr>
              <w:jc w:val="center"/>
              <w:rPr>
                <w:sz w:val="20"/>
                <w:szCs w:val="20"/>
              </w:rPr>
            </w:pPr>
            <w:r w:rsidRPr="00BB497A">
              <w:rPr>
                <w:sz w:val="20"/>
                <w:szCs w:val="20"/>
              </w:rPr>
              <w:t>40,0</w:t>
            </w:r>
          </w:p>
        </w:tc>
        <w:tc>
          <w:tcPr>
            <w:tcW w:w="1134" w:type="dxa"/>
            <w:gridSpan w:val="4"/>
            <w:tcBorders>
              <w:left w:val="single" w:sz="8" w:space="0" w:color="auto"/>
              <w:bottom w:val="single" w:sz="8" w:space="0" w:color="auto"/>
              <w:right w:val="single" w:sz="4" w:space="0" w:color="auto"/>
            </w:tcBorders>
          </w:tcPr>
          <w:p w14:paraId="4D95F41F" w14:textId="77777777" w:rsidR="00BB497A" w:rsidRPr="00BB497A" w:rsidRDefault="00BB497A" w:rsidP="00BB497A">
            <w:pPr>
              <w:jc w:val="center"/>
              <w:rPr>
                <w:sz w:val="20"/>
                <w:szCs w:val="20"/>
              </w:rPr>
            </w:pPr>
            <w:r w:rsidRPr="00BB497A">
              <w:rPr>
                <w:sz w:val="20"/>
                <w:szCs w:val="20"/>
              </w:rPr>
              <w:t>40,0</w:t>
            </w:r>
          </w:p>
        </w:tc>
        <w:tc>
          <w:tcPr>
            <w:tcW w:w="1543" w:type="dxa"/>
            <w:gridSpan w:val="3"/>
            <w:tcBorders>
              <w:left w:val="single" w:sz="4" w:space="0" w:color="auto"/>
              <w:bottom w:val="single" w:sz="8" w:space="0" w:color="auto"/>
              <w:right w:val="single" w:sz="8" w:space="0" w:color="auto"/>
            </w:tcBorders>
          </w:tcPr>
          <w:p w14:paraId="0CC32FFE" w14:textId="77777777" w:rsidR="00BB497A" w:rsidRPr="00BB497A" w:rsidRDefault="00BB497A" w:rsidP="00BB497A">
            <w:pPr>
              <w:jc w:val="center"/>
              <w:rPr>
                <w:sz w:val="20"/>
                <w:szCs w:val="20"/>
              </w:rPr>
            </w:pPr>
            <w:r w:rsidRPr="00BB497A">
              <w:rPr>
                <w:sz w:val="20"/>
                <w:szCs w:val="20"/>
              </w:rPr>
              <w:t>180,0</w:t>
            </w:r>
          </w:p>
        </w:tc>
        <w:tc>
          <w:tcPr>
            <w:tcW w:w="2042" w:type="dxa"/>
            <w:vMerge w:val="restart"/>
            <w:tcBorders>
              <w:left w:val="single" w:sz="8" w:space="0" w:color="auto"/>
              <w:right w:val="single" w:sz="8" w:space="0" w:color="auto"/>
            </w:tcBorders>
          </w:tcPr>
          <w:p w14:paraId="3714D7E0" w14:textId="77777777" w:rsidR="00BB497A" w:rsidRPr="00BB497A" w:rsidRDefault="00BB497A" w:rsidP="00BB497A">
            <w:pPr>
              <w:rPr>
                <w:sz w:val="20"/>
                <w:szCs w:val="20"/>
              </w:rPr>
            </w:pPr>
            <w:r w:rsidRPr="00BB497A">
              <w:rPr>
                <w:sz w:val="20"/>
                <w:szCs w:val="20"/>
              </w:rPr>
              <w:t>МОО</w:t>
            </w:r>
          </w:p>
          <w:p w14:paraId="35AA737C" w14:textId="77777777" w:rsidR="00BB497A" w:rsidRPr="00BB497A" w:rsidRDefault="00BB497A" w:rsidP="00BB497A">
            <w:pPr>
              <w:rPr>
                <w:sz w:val="20"/>
                <w:szCs w:val="20"/>
              </w:rPr>
            </w:pPr>
            <w:r w:rsidRPr="00BB497A">
              <w:rPr>
                <w:sz w:val="20"/>
                <w:szCs w:val="20"/>
              </w:rPr>
              <w:t xml:space="preserve">«Ресурсный </w:t>
            </w:r>
            <w:proofErr w:type="gramStart"/>
            <w:r w:rsidRPr="00BB497A">
              <w:rPr>
                <w:sz w:val="20"/>
                <w:szCs w:val="20"/>
              </w:rPr>
              <w:t>центр  общественных</w:t>
            </w:r>
            <w:proofErr w:type="gramEnd"/>
            <w:r w:rsidRPr="00BB497A">
              <w:rPr>
                <w:sz w:val="20"/>
                <w:szCs w:val="20"/>
              </w:rPr>
              <w:t xml:space="preserve"> инициатив» Куйбышевского  района Новосибирской области</w:t>
            </w:r>
          </w:p>
        </w:tc>
        <w:tc>
          <w:tcPr>
            <w:tcW w:w="2085" w:type="dxa"/>
            <w:vMerge w:val="restart"/>
            <w:tcBorders>
              <w:left w:val="single" w:sz="8" w:space="0" w:color="auto"/>
              <w:right w:val="single" w:sz="8" w:space="0" w:color="auto"/>
            </w:tcBorders>
          </w:tcPr>
          <w:p w14:paraId="671D1DFB" w14:textId="77777777" w:rsidR="00BB497A" w:rsidRPr="00BB497A" w:rsidRDefault="00BB497A" w:rsidP="00BB497A">
            <w:pPr>
              <w:rPr>
                <w:sz w:val="20"/>
                <w:szCs w:val="20"/>
              </w:rPr>
            </w:pPr>
            <w:r w:rsidRPr="00BB497A">
              <w:rPr>
                <w:sz w:val="20"/>
                <w:szCs w:val="20"/>
              </w:rPr>
              <w:t>Проведение конкурса с целью выявления лучших практик ТОС и поощрения работы активных граждан.</w:t>
            </w:r>
          </w:p>
        </w:tc>
      </w:tr>
      <w:tr w:rsidR="00BB497A" w:rsidRPr="00BB497A" w14:paraId="3E197213"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162B7FFC"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1DD9B05B" w14:textId="77777777" w:rsidR="00BB497A" w:rsidRPr="00BB497A" w:rsidRDefault="00BB497A" w:rsidP="00BB497A">
            <w:pPr>
              <w:rPr>
                <w:sz w:val="20"/>
                <w:szCs w:val="20"/>
              </w:rPr>
            </w:pPr>
            <w:r w:rsidRPr="00BB497A">
              <w:rPr>
                <w:sz w:val="20"/>
                <w:szCs w:val="20"/>
              </w:rPr>
              <w:t>федеральный</w:t>
            </w:r>
          </w:p>
          <w:p w14:paraId="434F4350" w14:textId="77777777" w:rsidR="00BB497A" w:rsidRPr="00BB497A" w:rsidRDefault="00BB497A" w:rsidP="00BB497A">
            <w:pPr>
              <w:rPr>
                <w:sz w:val="20"/>
                <w:szCs w:val="20"/>
              </w:rPr>
            </w:pPr>
            <w:r w:rsidRPr="00BB497A">
              <w:rPr>
                <w:sz w:val="20"/>
                <w:szCs w:val="20"/>
              </w:rPr>
              <w:t xml:space="preserve">бюджет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52D62D00"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7D894A23"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16EE2B8F"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4A09D6C1" w14:textId="77777777" w:rsidR="00BB497A" w:rsidRPr="00BB497A" w:rsidRDefault="00BB497A" w:rsidP="00BB497A">
            <w:pPr>
              <w:jc w:val="center"/>
              <w:rPr>
                <w:sz w:val="20"/>
                <w:szCs w:val="20"/>
              </w:rPr>
            </w:pPr>
            <w:r w:rsidRPr="00BB497A">
              <w:rPr>
                <w:sz w:val="20"/>
                <w:szCs w:val="20"/>
              </w:rPr>
              <w:t>0</w:t>
            </w:r>
          </w:p>
        </w:tc>
        <w:tc>
          <w:tcPr>
            <w:tcW w:w="1134" w:type="dxa"/>
            <w:gridSpan w:val="4"/>
            <w:tcBorders>
              <w:left w:val="single" w:sz="8" w:space="0" w:color="auto"/>
              <w:bottom w:val="single" w:sz="8" w:space="0" w:color="auto"/>
              <w:right w:val="single" w:sz="4" w:space="0" w:color="auto"/>
            </w:tcBorders>
          </w:tcPr>
          <w:p w14:paraId="768080BA" w14:textId="77777777" w:rsidR="00BB497A" w:rsidRPr="00BB497A" w:rsidRDefault="00BB497A" w:rsidP="00BB497A">
            <w:pPr>
              <w:jc w:val="center"/>
              <w:rPr>
                <w:sz w:val="20"/>
                <w:szCs w:val="20"/>
              </w:rPr>
            </w:pPr>
            <w:r w:rsidRPr="00BB497A">
              <w:rPr>
                <w:sz w:val="20"/>
                <w:szCs w:val="20"/>
              </w:rPr>
              <w:t>0</w:t>
            </w:r>
          </w:p>
        </w:tc>
        <w:tc>
          <w:tcPr>
            <w:tcW w:w="1543" w:type="dxa"/>
            <w:gridSpan w:val="3"/>
            <w:tcBorders>
              <w:left w:val="single" w:sz="4" w:space="0" w:color="auto"/>
              <w:bottom w:val="single" w:sz="8" w:space="0" w:color="auto"/>
              <w:right w:val="single" w:sz="8" w:space="0" w:color="auto"/>
            </w:tcBorders>
          </w:tcPr>
          <w:p w14:paraId="3AD75EE0"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735F823A"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3213D685" w14:textId="77777777" w:rsidR="00BB497A" w:rsidRPr="00BB497A" w:rsidRDefault="00BB497A" w:rsidP="00BB497A">
            <w:pPr>
              <w:rPr>
                <w:sz w:val="20"/>
                <w:szCs w:val="20"/>
              </w:rPr>
            </w:pPr>
          </w:p>
        </w:tc>
      </w:tr>
      <w:tr w:rsidR="00BB497A" w:rsidRPr="00BB497A" w14:paraId="52C939BC"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713A20DC"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5E0B8F95" w14:textId="77777777" w:rsidR="00BB497A" w:rsidRPr="00BB497A" w:rsidRDefault="00BB497A" w:rsidP="00BB497A">
            <w:pPr>
              <w:rPr>
                <w:sz w:val="20"/>
                <w:szCs w:val="20"/>
              </w:rPr>
            </w:pPr>
            <w:r w:rsidRPr="00BB497A">
              <w:rPr>
                <w:sz w:val="20"/>
                <w:szCs w:val="20"/>
              </w:rPr>
              <w:t>областной</w:t>
            </w:r>
          </w:p>
          <w:p w14:paraId="7C90241D" w14:textId="77777777" w:rsidR="00BB497A" w:rsidRPr="00BB497A" w:rsidRDefault="00BB497A" w:rsidP="00BB497A">
            <w:pPr>
              <w:rPr>
                <w:sz w:val="20"/>
                <w:szCs w:val="20"/>
              </w:rPr>
            </w:pPr>
            <w:r w:rsidRPr="00BB497A">
              <w:rPr>
                <w:sz w:val="20"/>
                <w:szCs w:val="20"/>
              </w:rPr>
              <w:t>бюджет</w:t>
            </w:r>
          </w:p>
        </w:tc>
        <w:tc>
          <w:tcPr>
            <w:tcW w:w="1276" w:type="dxa"/>
            <w:gridSpan w:val="2"/>
            <w:tcBorders>
              <w:left w:val="single" w:sz="8" w:space="0" w:color="auto"/>
              <w:bottom w:val="single" w:sz="8" w:space="0" w:color="auto"/>
              <w:right w:val="single" w:sz="8" w:space="0" w:color="auto"/>
            </w:tcBorders>
          </w:tcPr>
          <w:p w14:paraId="40C65656"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13EAE701"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35ACC8F6"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40A656AA" w14:textId="77777777" w:rsidR="00BB497A" w:rsidRPr="00BB497A" w:rsidRDefault="00BB497A" w:rsidP="00BB497A">
            <w:pPr>
              <w:jc w:val="center"/>
              <w:rPr>
                <w:sz w:val="20"/>
                <w:szCs w:val="20"/>
              </w:rPr>
            </w:pPr>
            <w:r w:rsidRPr="00BB497A">
              <w:rPr>
                <w:sz w:val="20"/>
                <w:szCs w:val="20"/>
              </w:rPr>
              <w:t>0</w:t>
            </w:r>
          </w:p>
        </w:tc>
        <w:tc>
          <w:tcPr>
            <w:tcW w:w="1134" w:type="dxa"/>
            <w:gridSpan w:val="4"/>
            <w:tcBorders>
              <w:left w:val="single" w:sz="8" w:space="0" w:color="auto"/>
              <w:bottom w:val="single" w:sz="8" w:space="0" w:color="auto"/>
              <w:right w:val="single" w:sz="4" w:space="0" w:color="auto"/>
            </w:tcBorders>
          </w:tcPr>
          <w:p w14:paraId="485794AB" w14:textId="77777777" w:rsidR="00BB497A" w:rsidRPr="00BB497A" w:rsidRDefault="00BB497A" w:rsidP="00BB497A">
            <w:pPr>
              <w:jc w:val="center"/>
              <w:rPr>
                <w:sz w:val="20"/>
                <w:szCs w:val="20"/>
              </w:rPr>
            </w:pPr>
            <w:r w:rsidRPr="00BB497A">
              <w:rPr>
                <w:sz w:val="20"/>
                <w:szCs w:val="20"/>
              </w:rPr>
              <w:t>0</w:t>
            </w:r>
          </w:p>
        </w:tc>
        <w:tc>
          <w:tcPr>
            <w:tcW w:w="1543" w:type="dxa"/>
            <w:gridSpan w:val="3"/>
            <w:tcBorders>
              <w:left w:val="single" w:sz="4" w:space="0" w:color="auto"/>
              <w:bottom w:val="single" w:sz="8" w:space="0" w:color="auto"/>
              <w:right w:val="single" w:sz="8" w:space="0" w:color="auto"/>
            </w:tcBorders>
          </w:tcPr>
          <w:p w14:paraId="62EF46F3"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1081C886"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5DF673E6" w14:textId="77777777" w:rsidR="00BB497A" w:rsidRPr="00BB497A" w:rsidRDefault="00BB497A" w:rsidP="00BB497A">
            <w:pPr>
              <w:rPr>
                <w:sz w:val="20"/>
                <w:szCs w:val="20"/>
              </w:rPr>
            </w:pPr>
          </w:p>
        </w:tc>
      </w:tr>
      <w:tr w:rsidR="00BB497A" w:rsidRPr="00BB497A" w14:paraId="3234A8AB" w14:textId="77777777" w:rsidTr="00C07A16">
        <w:trPr>
          <w:gridAfter w:val="1"/>
          <w:wAfter w:w="2995" w:type="dxa"/>
          <w:trHeight w:val="570"/>
          <w:tblCellSpacing w:w="5" w:type="nil"/>
        </w:trPr>
        <w:tc>
          <w:tcPr>
            <w:tcW w:w="2036" w:type="dxa"/>
            <w:vMerge/>
            <w:tcBorders>
              <w:left w:val="single" w:sz="8" w:space="0" w:color="auto"/>
              <w:bottom w:val="single" w:sz="8" w:space="0" w:color="auto"/>
              <w:right w:val="single" w:sz="8" w:space="0" w:color="auto"/>
            </w:tcBorders>
          </w:tcPr>
          <w:p w14:paraId="0CB8D2D1"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297C5685" w14:textId="77777777" w:rsidR="00BB497A" w:rsidRPr="00BB497A" w:rsidRDefault="00BB497A" w:rsidP="00BB497A">
            <w:pPr>
              <w:rPr>
                <w:sz w:val="20"/>
                <w:szCs w:val="20"/>
              </w:rPr>
            </w:pPr>
            <w:r w:rsidRPr="00BB497A">
              <w:rPr>
                <w:sz w:val="20"/>
                <w:szCs w:val="20"/>
              </w:rPr>
              <w:t>бюджет</w:t>
            </w:r>
          </w:p>
          <w:p w14:paraId="221007CE" w14:textId="77777777" w:rsidR="00BB497A" w:rsidRPr="00BB497A" w:rsidRDefault="00BB497A" w:rsidP="00BB497A">
            <w:pPr>
              <w:rPr>
                <w:sz w:val="20"/>
                <w:szCs w:val="20"/>
              </w:rPr>
            </w:pPr>
            <w:r w:rsidRPr="00BB497A">
              <w:rPr>
                <w:sz w:val="20"/>
                <w:szCs w:val="20"/>
              </w:rPr>
              <w:t xml:space="preserve">района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5C083B5B"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42DA03E0"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40D37ED8"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0CB5EF7A" w14:textId="77777777" w:rsidR="00BB497A" w:rsidRPr="00BB497A" w:rsidRDefault="00BB497A" w:rsidP="00BB497A">
            <w:pPr>
              <w:jc w:val="center"/>
              <w:rPr>
                <w:sz w:val="20"/>
                <w:szCs w:val="20"/>
              </w:rPr>
            </w:pPr>
            <w:r w:rsidRPr="00BB497A">
              <w:rPr>
                <w:sz w:val="20"/>
                <w:szCs w:val="20"/>
              </w:rPr>
              <w:t>0</w:t>
            </w:r>
          </w:p>
        </w:tc>
        <w:tc>
          <w:tcPr>
            <w:tcW w:w="1134" w:type="dxa"/>
            <w:gridSpan w:val="4"/>
            <w:tcBorders>
              <w:left w:val="single" w:sz="8" w:space="0" w:color="auto"/>
              <w:bottom w:val="single" w:sz="8" w:space="0" w:color="auto"/>
              <w:right w:val="single" w:sz="4" w:space="0" w:color="auto"/>
            </w:tcBorders>
          </w:tcPr>
          <w:p w14:paraId="3AB0C7FA" w14:textId="77777777" w:rsidR="00BB497A" w:rsidRPr="00BB497A" w:rsidRDefault="00BB497A" w:rsidP="00BB497A">
            <w:pPr>
              <w:jc w:val="center"/>
              <w:rPr>
                <w:sz w:val="20"/>
                <w:szCs w:val="20"/>
              </w:rPr>
            </w:pPr>
            <w:r w:rsidRPr="00BB497A">
              <w:rPr>
                <w:sz w:val="20"/>
                <w:szCs w:val="20"/>
              </w:rPr>
              <w:t>0</w:t>
            </w:r>
          </w:p>
        </w:tc>
        <w:tc>
          <w:tcPr>
            <w:tcW w:w="1543" w:type="dxa"/>
            <w:gridSpan w:val="3"/>
            <w:tcBorders>
              <w:left w:val="single" w:sz="4" w:space="0" w:color="auto"/>
              <w:bottom w:val="single" w:sz="8" w:space="0" w:color="auto"/>
              <w:right w:val="single" w:sz="8" w:space="0" w:color="auto"/>
            </w:tcBorders>
          </w:tcPr>
          <w:p w14:paraId="2AF4A58D"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067FE300"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73342321" w14:textId="77777777" w:rsidR="00BB497A" w:rsidRPr="00BB497A" w:rsidRDefault="00BB497A" w:rsidP="00BB497A">
            <w:pPr>
              <w:rPr>
                <w:sz w:val="20"/>
                <w:szCs w:val="20"/>
              </w:rPr>
            </w:pPr>
          </w:p>
        </w:tc>
      </w:tr>
      <w:tr w:rsidR="00BB497A" w:rsidRPr="00BB497A" w14:paraId="516F0B81"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29376F61"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4EB8AC1C" w14:textId="77777777" w:rsidR="00BB497A" w:rsidRPr="00BB497A" w:rsidRDefault="00BB497A" w:rsidP="00BB497A">
            <w:pPr>
              <w:rPr>
                <w:sz w:val="20"/>
                <w:szCs w:val="20"/>
              </w:rPr>
            </w:pPr>
            <w:r w:rsidRPr="00BB497A">
              <w:rPr>
                <w:sz w:val="20"/>
                <w:szCs w:val="20"/>
              </w:rPr>
              <w:t xml:space="preserve">бюджет МО </w:t>
            </w:r>
          </w:p>
        </w:tc>
        <w:tc>
          <w:tcPr>
            <w:tcW w:w="1276" w:type="dxa"/>
            <w:gridSpan w:val="2"/>
            <w:tcBorders>
              <w:left w:val="single" w:sz="8" w:space="0" w:color="auto"/>
              <w:bottom w:val="single" w:sz="8" w:space="0" w:color="auto"/>
              <w:right w:val="single" w:sz="8" w:space="0" w:color="auto"/>
            </w:tcBorders>
          </w:tcPr>
          <w:p w14:paraId="1DAFA024"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759F431E" w14:textId="77777777" w:rsidR="00BB497A" w:rsidRPr="00BB497A" w:rsidRDefault="00BB497A" w:rsidP="00BB497A">
            <w:pPr>
              <w:jc w:val="center"/>
              <w:rPr>
                <w:sz w:val="20"/>
                <w:szCs w:val="20"/>
              </w:rPr>
            </w:pPr>
            <w:r w:rsidRPr="00BB497A">
              <w:rPr>
                <w:sz w:val="20"/>
                <w:szCs w:val="20"/>
              </w:rPr>
              <w:t>40,0</w:t>
            </w:r>
          </w:p>
        </w:tc>
        <w:tc>
          <w:tcPr>
            <w:tcW w:w="1134" w:type="dxa"/>
            <w:gridSpan w:val="2"/>
            <w:tcBorders>
              <w:left w:val="single" w:sz="8" w:space="0" w:color="auto"/>
              <w:bottom w:val="single" w:sz="8" w:space="0" w:color="auto"/>
              <w:right w:val="single" w:sz="8" w:space="0" w:color="auto"/>
            </w:tcBorders>
          </w:tcPr>
          <w:p w14:paraId="79DEBF05" w14:textId="77777777" w:rsidR="00BB497A" w:rsidRPr="00BB497A" w:rsidRDefault="00BB497A" w:rsidP="00BB497A">
            <w:pPr>
              <w:jc w:val="center"/>
              <w:rPr>
                <w:sz w:val="20"/>
                <w:szCs w:val="20"/>
              </w:rPr>
            </w:pPr>
            <w:r w:rsidRPr="00BB497A">
              <w:rPr>
                <w:sz w:val="20"/>
                <w:szCs w:val="20"/>
              </w:rPr>
              <w:t>20,0</w:t>
            </w:r>
          </w:p>
        </w:tc>
        <w:tc>
          <w:tcPr>
            <w:tcW w:w="1134" w:type="dxa"/>
            <w:gridSpan w:val="2"/>
            <w:tcBorders>
              <w:left w:val="single" w:sz="8" w:space="0" w:color="auto"/>
              <w:bottom w:val="single" w:sz="8" w:space="0" w:color="auto"/>
              <w:right w:val="single" w:sz="8" w:space="0" w:color="auto"/>
            </w:tcBorders>
          </w:tcPr>
          <w:p w14:paraId="71531D06" w14:textId="77777777" w:rsidR="00BB497A" w:rsidRPr="00BB497A" w:rsidRDefault="00BB497A" w:rsidP="00BB497A">
            <w:pPr>
              <w:jc w:val="center"/>
              <w:rPr>
                <w:sz w:val="20"/>
                <w:szCs w:val="20"/>
              </w:rPr>
            </w:pPr>
            <w:r w:rsidRPr="00BB497A">
              <w:rPr>
                <w:sz w:val="20"/>
                <w:szCs w:val="20"/>
              </w:rPr>
              <w:t>20,0</w:t>
            </w:r>
          </w:p>
        </w:tc>
        <w:tc>
          <w:tcPr>
            <w:tcW w:w="1134" w:type="dxa"/>
            <w:gridSpan w:val="4"/>
            <w:tcBorders>
              <w:left w:val="single" w:sz="8" w:space="0" w:color="auto"/>
              <w:bottom w:val="single" w:sz="8" w:space="0" w:color="auto"/>
              <w:right w:val="single" w:sz="4" w:space="0" w:color="auto"/>
            </w:tcBorders>
          </w:tcPr>
          <w:p w14:paraId="1C8D52E9" w14:textId="77777777" w:rsidR="00BB497A" w:rsidRPr="00BB497A" w:rsidRDefault="00BB497A" w:rsidP="00BB497A">
            <w:pPr>
              <w:jc w:val="center"/>
              <w:rPr>
                <w:sz w:val="20"/>
                <w:szCs w:val="20"/>
              </w:rPr>
            </w:pPr>
            <w:r w:rsidRPr="00BB497A">
              <w:rPr>
                <w:sz w:val="20"/>
                <w:szCs w:val="20"/>
              </w:rPr>
              <w:t>20,0</w:t>
            </w:r>
          </w:p>
        </w:tc>
        <w:tc>
          <w:tcPr>
            <w:tcW w:w="1543" w:type="dxa"/>
            <w:gridSpan w:val="3"/>
            <w:tcBorders>
              <w:left w:val="single" w:sz="4" w:space="0" w:color="auto"/>
              <w:bottom w:val="single" w:sz="8" w:space="0" w:color="auto"/>
              <w:right w:val="single" w:sz="8" w:space="0" w:color="auto"/>
            </w:tcBorders>
          </w:tcPr>
          <w:p w14:paraId="74B2857D" w14:textId="77777777" w:rsidR="00BB497A" w:rsidRPr="00BB497A" w:rsidRDefault="00BB497A" w:rsidP="00BB497A">
            <w:pPr>
              <w:jc w:val="center"/>
              <w:rPr>
                <w:sz w:val="20"/>
                <w:szCs w:val="20"/>
              </w:rPr>
            </w:pPr>
            <w:r w:rsidRPr="00BB497A">
              <w:rPr>
                <w:sz w:val="20"/>
                <w:szCs w:val="20"/>
              </w:rPr>
              <w:t>100,0</w:t>
            </w:r>
          </w:p>
        </w:tc>
        <w:tc>
          <w:tcPr>
            <w:tcW w:w="2042" w:type="dxa"/>
            <w:vMerge/>
            <w:tcBorders>
              <w:left w:val="single" w:sz="8" w:space="0" w:color="auto"/>
              <w:bottom w:val="single" w:sz="8" w:space="0" w:color="auto"/>
              <w:right w:val="single" w:sz="8" w:space="0" w:color="auto"/>
            </w:tcBorders>
          </w:tcPr>
          <w:p w14:paraId="7FB80C3C" w14:textId="77777777" w:rsidR="00BB497A" w:rsidRPr="00BB497A" w:rsidRDefault="00BB497A" w:rsidP="00BB497A">
            <w:pPr>
              <w:rPr>
                <w:sz w:val="20"/>
                <w:szCs w:val="20"/>
              </w:rPr>
            </w:pPr>
          </w:p>
        </w:tc>
        <w:tc>
          <w:tcPr>
            <w:tcW w:w="2085" w:type="dxa"/>
            <w:vMerge/>
            <w:tcBorders>
              <w:left w:val="single" w:sz="8" w:space="0" w:color="auto"/>
              <w:bottom w:val="single" w:sz="8" w:space="0" w:color="auto"/>
              <w:right w:val="single" w:sz="8" w:space="0" w:color="auto"/>
            </w:tcBorders>
          </w:tcPr>
          <w:p w14:paraId="52BA5581" w14:textId="77777777" w:rsidR="00BB497A" w:rsidRPr="00BB497A" w:rsidRDefault="00BB497A" w:rsidP="00BB497A">
            <w:pPr>
              <w:rPr>
                <w:sz w:val="20"/>
                <w:szCs w:val="20"/>
              </w:rPr>
            </w:pPr>
          </w:p>
        </w:tc>
      </w:tr>
      <w:tr w:rsidR="00BB497A" w:rsidRPr="00BB497A" w14:paraId="6E71594E"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2C19454E"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60849B53" w14:textId="77777777" w:rsidR="00BB497A" w:rsidRPr="00BB497A" w:rsidRDefault="00BB497A" w:rsidP="00BB497A">
            <w:pPr>
              <w:rPr>
                <w:sz w:val="20"/>
                <w:szCs w:val="20"/>
              </w:rPr>
            </w:pPr>
            <w:r w:rsidRPr="00BB497A">
              <w:rPr>
                <w:sz w:val="20"/>
                <w:szCs w:val="20"/>
              </w:rPr>
              <w:t>внебюджетные</w:t>
            </w:r>
          </w:p>
          <w:p w14:paraId="5A479EC2" w14:textId="77777777" w:rsidR="00BB497A" w:rsidRPr="00BB497A" w:rsidRDefault="00BB497A" w:rsidP="00BB497A">
            <w:pPr>
              <w:rPr>
                <w:sz w:val="20"/>
                <w:szCs w:val="20"/>
              </w:rPr>
            </w:pPr>
            <w:r w:rsidRPr="00BB497A">
              <w:rPr>
                <w:sz w:val="20"/>
                <w:szCs w:val="20"/>
              </w:rPr>
              <w:t xml:space="preserve">источники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08A26FFE"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5AAF0BE2" w14:textId="77777777" w:rsidR="00BB497A" w:rsidRPr="00BB497A" w:rsidRDefault="00BB497A" w:rsidP="00BB497A">
            <w:pPr>
              <w:jc w:val="center"/>
              <w:rPr>
                <w:sz w:val="20"/>
                <w:szCs w:val="20"/>
              </w:rPr>
            </w:pPr>
            <w:r w:rsidRPr="00BB497A">
              <w:rPr>
                <w:sz w:val="20"/>
                <w:szCs w:val="20"/>
              </w:rPr>
              <w:t>20,0</w:t>
            </w:r>
          </w:p>
        </w:tc>
        <w:tc>
          <w:tcPr>
            <w:tcW w:w="1134" w:type="dxa"/>
            <w:gridSpan w:val="2"/>
            <w:tcBorders>
              <w:left w:val="single" w:sz="8" w:space="0" w:color="auto"/>
              <w:bottom w:val="single" w:sz="8" w:space="0" w:color="auto"/>
              <w:right w:val="single" w:sz="8" w:space="0" w:color="auto"/>
            </w:tcBorders>
          </w:tcPr>
          <w:p w14:paraId="0867C82E" w14:textId="77777777" w:rsidR="00BB497A" w:rsidRPr="00BB497A" w:rsidRDefault="00BB497A" w:rsidP="00BB497A">
            <w:pPr>
              <w:jc w:val="center"/>
              <w:rPr>
                <w:sz w:val="20"/>
                <w:szCs w:val="20"/>
              </w:rPr>
            </w:pPr>
            <w:r w:rsidRPr="00BB497A">
              <w:rPr>
                <w:sz w:val="20"/>
                <w:szCs w:val="20"/>
              </w:rPr>
              <w:t>20,0</w:t>
            </w:r>
          </w:p>
        </w:tc>
        <w:tc>
          <w:tcPr>
            <w:tcW w:w="1134" w:type="dxa"/>
            <w:gridSpan w:val="2"/>
            <w:tcBorders>
              <w:left w:val="single" w:sz="8" w:space="0" w:color="auto"/>
              <w:bottom w:val="single" w:sz="8" w:space="0" w:color="auto"/>
              <w:right w:val="single" w:sz="8" w:space="0" w:color="auto"/>
            </w:tcBorders>
          </w:tcPr>
          <w:p w14:paraId="10772F7B" w14:textId="77777777" w:rsidR="00BB497A" w:rsidRPr="00BB497A" w:rsidRDefault="00BB497A" w:rsidP="00BB497A">
            <w:pPr>
              <w:jc w:val="center"/>
              <w:rPr>
                <w:sz w:val="20"/>
                <w:szCs w:val="20"/>
              </w:rPr>
            </w:pPr>
            <w:r w:rsidRPr="00BB497A">
              <w:rPr>
                <w:sz w:val="20"/>
                <w:szCs w:val="20"/>
              </w:rPr>
              <w:t>20,0</w:t>
            </w:r>
          </w:p>
        </w:tc>
        <w:tc>
          <w:tcPr>
            <w:tcW w:w="1134" w:type="dxa"/>
            <w:gridSpan w:val="4"/>
            <w:tcBorders>
              <w:left w:val="single" w:sz="8" w:space="0" w:color="auto"/>
              <w:bottom w:val="single" w:sz="8" w:space="0" w:color="auto"/>
              <w:right w:val="single" w:sz="4" w:space="0" w:color="auto"/>
            </w:tcBorders>
          </w:tcPr>
          <w:p w14:paraId="47653FF3" w14:textId="77777777" w:rsidR="00BB497A" w:rsidRPr="00BB497A" w:rsidRDefault="00BB497A" w:rsidP="00BB497A">
            <w:pPr>
              <w:jc w:val="center"/>
              <w:rPr>
                <w:sz w:val="20"/>
                <w:szCs w:val="20"/>
              </w:rPr>
            </w:pPr>
            <w:r w:rsidRPr="00BB497A">
              <w:rPr>
                <w:sz w:val="20"/>
                <w:szCs w:val="20"/>
              </w:rPr>
              <w:t>20,0</w:t>
            </w:r>
          </w:p>
        </w:tc>
        <w:tc>
          <w:tcPr>
            <w:tcW w:w="1543" w:type="dxa"/>
            <w:gridSpan w:val="3"/>
            <w:tcBorders>
              <w:left w:val="single" w:sz="4" w:space="0" w:color="auto"/>
              <w:bottom w:val="single" w:sz="8" w:space="0" w:color="auto"/>
              <w:right w:val="single" w:sz="8" w:space="0" w:color="auto"/>
            </w:tcBorders>
          </w:tcPr>
          <w:p w14:paraId="125324F2" w14:textId="77777777" w:rsidR="00BB497A" w:rsidRPr="00BB497A" w:rsidRDefault="00BB497A" w:rsidP="00BB497A">
            <w:pPr>
              <w:jc w:val="center"/>
              <w:rPr>
                <w:sz w:val="20"/>
                <w:szCs w:val="20"/>
              </w:rPr>
            </w:pPr>
            <w:r w:rsidRPr="00BB497A">
              <w:rPr>
                <w:sz w:val="20"/>
                <w:szCs w:val="20"/>
              </w:rPr>
              <w:t>80,0</w:t>
            </w:r>
          </w:p>
        </w:tc>
        <w:tc>
          <w:tcPr>
            <w:tcW w:w="2042" w:type="dxa"/>
            <w:vMerge/>
            <w:tcBorders>
              <w:left w:val="single" w:sz="8" w:space="0" w:color="auto"/>
              <w:bottom w:val="single" w:sz="8" w:space="0" w:color="auto"/>
              <w:right w:val="single" w:sz="8" w:space="0" w:color="auto"/>
            </w:tcBorders>
          </w:tcPr>
          <w:p w14:paraId="1ABD1F53" w14:textId="77777777" w:rsidR="00BB497A" w:rsidRPr="00BB497A" w:rsidRDefault="00BB497A" w:rsidP="00BB497A">
            <w:pPr>
              <w:rPr>
                <w:sz w:val="20"/>
                <w:szCs w:val="20"/>
              </w:rPr>
            </w:pPr>
          </w:p>
        </w:tc>
        <w:tc>
          <w:tcPr>
            <w:tcW w:w="2085" w:type="dxa"/>
            <w:vMerge/>
            <w:tcBorders>
              <w:left w:val="single" w:sz="8" w:space="0" w:color="auto"/>
              <w:bottom w:val="single" w:sz="8" w:space="0" w:color="auto"/>
              <w:right w:val="single" w:sz="8" w:space="0" w:color="auto"/>
            </w:tcBorders>
          </w:tcPr>
          <w:p w14:paraId="64676A99" w14:textId="77777777" w:rsidR="00BB497A" w:rsidRPr="00BB497A" w:rsidRDefault="00BB497A" w:rsidP="00BB497A">
            <w:pPr>
              <w:rPr>
                <w:sz w:val="20"/>
                <w:szCs w:val="20"/>
              </w:rPr>
            </w:pPr>
          </w:p>
        </w:tc>
      </w:tr>
      <w:tr w:rsidR="00BB497A" w:rsidRPr="00BB497A" w14:paraId="7C2E6C46" w14:textId="77777777" w:rsidTr="00C07A16">
        <w:trPr>
          <w:gridAfter w:val="1"/>
          <w:wAfter w:w="2995" w:type="dxa"/>
          <w:trHeight w:val="540"/>
          <w:tblCellSpacing w:w="5" w:type="nil"/>
        </w:trPr>
        <w:tc>
          <w:tcPr>
            <w:tcW w:w="2036" w:type="dxa"/>
            <w:vMerge w:val="restart"/>
            <w:tcBorders>
              <w:left w:val="single" w:sz="8" w:space="0" w:color="auto"/>
              <w:right w:val="single" w:sz="8" w:space="0" w:color="auto"/>
            </w:tcBorders>
          </w:tcPr>
          <w:p w14:paraId="0D7BEA7E" w14:textId="77777777" w:rsidR="00BB497A" w:rsidRPr="00BB497A" w:rsidRDefault="00BB497A" w:rsidP="00BB497A">
            <w:pPr>
              <w:rPr>
                <w:sz w:val="20"/>
                <w:szCs w:val="20"/>
              </w:rPr>
            </w:pPr>
            <w:r w:rsidRPr="00BB497A">
              <w:rPr>
                <w:sz w:val="20"/>
                <w:szCs w:val="20"/>
              </w:rPr>
              <w:lastRenderedPageBreak/>
              <w:t xml:space="preserve">Организация и проведение субботников по уборке территорий ТОС </w:t>
            </w:r>
          </w:p>
        </w:tc>
        <w:tc>
          <w:tcPr>
            <w:tcW w:w="1799" w:type="dxa"/>
            <w:gridSpan w:val="2"/>
            <w:tcBorders>
              <w:left w:val="single" w:sz="8" w:space="0" w:color="auto"/>
              <w:bottom w:val="single" w:sz="8" w:space="0" w:color="auto"/>
              <w:right w:val="single" w:sz="8" w:space="0" w:color="auto"/>
            </w:tcBorders>
          </w:tcPr>
          <w:p w14:paraId="65DF9FA4" w14:textId="77777777" w:rsidR="00BB497A" w:rsidRPr="00BB497A" w:rsidRDefault="00BB497A" w:rsidP="00BB497A">
            <w:pPr>
              <w:rPr>
                <w:sz w:val="20"/>
                <w:szCs w:val="20"/>
              </w:rPr>
            </w:pPr>
            <w:r w:rsidRPr="00BB497A">
              <w:rPr>
                <w:sz w:val="20"/>
                <w:szCs w:val="20"/>
              </w:rPr>
              <w:t>Сумма</w:t>
            </w:r>
          </w:p>
          <w:p w14:paraId="4EFC3570" w14:textId="77777777" w:rsidR="00BB497A" w:rsidRPr="00BB497A" w:rsidRDefault="00BB497A" w:rsidP="00BB497A">
            <w:pPr>
              <w:rPr>
                <w:sz w:val="20"/>
                <w:szCs w:val="20"/>
              </w:rPr>
            </w:pPr>
            <w:r w:rsidRPr="00BB497A">
              <w:rPr>
                <w:sz w:val="20"/>
                <w:szCs w:val="20"/>
              </w:rPr>
              <w:t>затрат, в</w:t>
            </w:r>
          </w:p>
          <w:p w14:paraId="3C9AE1E1" w14:textId="77777777" w:rsidR="00BB497A" w:rsidRPr="00BB497A" w:rsidRDefault="00BB497A" w:rsidP="00BB497A">
            <w:pPr>
              <w:rPr>
                <w:sz w:val="20"/>
                <w:szCs w:val="20"/>
              </w:rPr>
            </w:pPr>
            <w:r w:rsidRPr="00BB497A">
              <w:rPr>
                <w:sz w:val="20"/>
                <w:szCs w:val="20"/>
              </w:rPr>
              <w:t>том числе:</w:t>
            </w:r>
          </w:p>
        </w:tc>
        <w:tc>
          <w:tcPr>
            <w:tcW w:w="1276" w:type="dxa"/>
            <w:gridSpan w:val="2"/>
            <w:tcBorders>
              <w:left w:val="single" w:sz="8" w:space="0" w:color="auto"/>
              <w:bottom w:val="single" w:sz="8" w:space="0" w:color="auto"/>
              <w:right w:val="single" w:sz="8" w:space="0" w:color="auto"/>
            </w:tcBorders>
          </w:tcPr>
          <w:p w14:paraId="1CD84690"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3017C347" w14:textId="77777777" w:rsidR="00BB497A" w:rsidRPr="00BB497A" w:rsidRDefault="00BB497A" w:rsidP="00BB497A">
            <w:pPr>
              <w:jc w:val="center"/>
              <w:rPr>
                <w:sz w:val="20"/>
                <w:szCs w:val="20"/>
              </w:rPr>
            </w:pPr>
            <w:r w:rsidRPr="00BB497A">
              <w:rPr>
                <w:sz w:val="20"/>
                <w:szCs w:val="20"/>
              </w:rPr>
              <w:t>60,0</w:t>
            </w:r>
          </w:p>
        </w:tc>
        <w:tc>
          <w:tcPr>
            <w:tcW w:w="1134" w:type="dxa"/>
            <w:gridSpan w:val="2"/>
            <w:tcBorders>
              <w:left w:val="single" w:sz="8" w:space="0" w:color="auto"/>
              <w:bottom w:val="single" w:sz="8" w:space="0" w:color="auto"/>
              <w:right w:val="single" w:sz="8" w:space="0" w:color="auto"/>
            </w:tcBorders>
          </w:tcPr>
          <w:p w14:paraId="1AAB40C7" w14:textId="77777777" w:rsidR="00BB497A" w:rsidRPr="00BB497A" w:rsidRDefault="00BB497A" w:rsidP="00BB497A">
            <w:pPr>
              <w:jc w:val="center"/>
              <w:rPr>
                <w:sz w:val="20"/>
                <w:szCs w:val="20"/>
              </w:rPr>
            </w:pPr>
            <w:r w:rsidRPr="00BB497A">
              <w:rPr>
                <w:sz w:val="20"/>
                <w:szCs w:val="20"/>
              </w:rPr>
              <w:t>35,0</w:t>
            </w:r>
          </w:p>
        </w:tc>
        <w:tc>
          <w:tcPr>
            <w:tcW w:w="1134" w:type="dxa"/>
            <w:gridSpan w:val="2"/>
            <w:tcBorders>
              <w:left w:val="single" w:sz="8" w:space="0" w:color="auto"/>
              <w:bottom w:val="single" w:sz="8" w:space="0" w:color="auto"/>
              <w:right w:val="single" w:sz="8" w:space="0" w:color="auto"/>
            </w:tcBorders>
          </w:tcPr>
          <w:p w14:paraId="36E0DECC" w14:textId="77777777" w:rsidR="00BB497A" w:rsidRPr="00BB497A" w:rsidRDefault="00BB497A" w:rsidP="00BB497A">
            <w:pPr>
              <w:jc w:val="center"/>
              <w:rPr>
                <w:sz w:val="20"/>
                <w:szCs w:val="20"/>
              </w:rPr>
            </w:pPr>
            <w:r w:rsidRPr="00BB497A">
              <w:rPr>
                <w:sz w:val="20"/>
                <w:szCs w:val="20"/>
              </w:rPr>
              <w:t>35,0</w:t>
            </w:r>
          </w:p>
        </w:tc>
        <w:tc>
          <w:tcPr>
            <w:tcW w:w="1134" w:type="dxa"/>
            <w:gridSpan w:val="4"/>
            <w:tcBorders>
              <w:left w:val="single" w:sz="8" w:space="0" w:color="auto"/>
              <w:bottom w:val="single" w:sz="8" w:space="0" w:color="auto"/>
              <w:right w:val="single" w:sz="4" w:space="0" w:color="auto"/>
            </w:tcBorders>
          </w:tcPr>
          <w:p w14:paraId="6BCFFD0B" w14:textId="77777777" w:rsidR="00BB497A" w:rsidRPr="00BB497A" w:rsidRDefault="00BB497A" w:rsidP="00BB497A">
            <w:pPr>
              <w:jc w:val="center"/>
              <w:rPr>
                <w:sz w:val="20"/>
                <w:szCs w:val="20"/>
              </w:rPr>
            </w:pPr>
            <w:r w:rsidRPr="00BB497A">
              <w:rPr>
                <w:sz w:val="20"/>
                <w:szCs w:val="20"/>
              </w:rPr>
              <w:t>35,0</w:t>
            </w:r>
          </w:p>
        </w:tc>
        <w:tc>
          <w:tcPr>
            <w:tcW w:w="1543" w:type="dxa"/>
            <w:gridSpan w:val="3"/>
            <w:tcBorders>
              <w:left w:val="single" w:sz="4" w:space="0" w:color="auto"/>
              <w:bottom w:val="single" w:sz="8" w:space="0" w:color="auto"/>
              <w:right w:val="single" w:sz="8" w:space="0" w:color="auto"/>
            </w:tcBorders>
          </w:tcPr>
          <w:p w14:paraId="252B6D08" w14:textId="77777777" w:rsidR="00BB497A" w:rsidRPr="00BB497A" w:rsidRDefault="00BB497A" w:rsidP="00BB497A">
            <w:pPr>
              <w:jc w:val="center"/>
              <w:rPr>
                <w:sz w:val="20"/>
                <w:szCs w:val="20"/>
              </w:rPr>
            </w:pPr>
            <w:r w:rsidRPr="00BB497A">
              <w:rPr>
                <w:sz w:val="20"/>
                <w:szCs w:val="20"/>
              </w:rPr>
              <w:t>165,0</w:t>
            </w:r>
          </w:p>
        </w:tc>
        <w:tc>
          <w:tcPr>
            <w:tcW w:w="2042" w:type="dxa"/>
            <w:vMerge w:val="restart"/>
            <w:tcBorders>
              <w:left w:val="single" w:sz="8" w:space="0" w:color="auto"/>
              <w:right w:val="single" w:sz="8" w:space="0" w:color="auto"/>
            </w:tcBorders>
          </w:tcPr>
          <w:p w14:paraId="0E02A440" w14:textId="77777777" w:rsidR="00BB497A" w:rsidRPr="00BB497A" w:rsidRDefault="00BB497A" w:rsidP="00BB497A">
            <w:pPr>
              <w:rPr>
                <w:sz w:val="20"/>
                <w:szCs w:val="20"/>
              </w:rPr>
            </w:pPr>
            <w:r w:rsidRPr="00BB497A">
              <w:rPr>
                <w:sz w:val="20"/>
                <w:szCs w:val="20"/>
              </w:rPr>
              <w:t xml:space="preserve">МОО </w:t>
            </w:r>
          </w:p>
          <w:p w14:paraId="1663E4A6" w14:textId="77777777" w:rsidR="00BB497A" w:rsidRPr="00BB497A" w:rsidRDefault="00BB497A" w:rsidP="00BB497A">
            <w:pPr>
              <w:rPr>
                <w:sz w:val="20"/>
                <w:szCs w:val="20"/>
              </w:rPr>
            </w:pPr>
            <w:r w:rsidRPr="00BB497A">
              <w:rPr>
                <w:sz w:val="20"/>
                <w:szCs w:val="20"/>
              </w:rPr>
              <w:t xml:space="preserve">«Ресурсный </w:t>
            </w:r>
            <w:proofErr w:type="gramStart"/>
            <w:r w:rsidRPr="00BB497A">
              <w:rPr>
                <w:sz w:val="20"/>
                <w:szCs w:val="20"/>
              </w:rPr>
              <w:t>центр  общественных</w:t>
            </w:r>
            <w:proofErr w:type="gramEnd"/>
            <w:r w:rsidRPr="00BB497A">
              <w:rPr>
                <w:sz w:val="20"/>
                <w:szCs w:val="20"/>
              </w:rPr>
              <w:t xml:space="preserve"> инициатив» Куйбышевского  района Новосибирской области</w:t>
            </w:r>
          </w:p>
        </w:tc>
        <w:tc>
          <w:tcPr>
            <w:tcW w:w="2085" w:type="dxa"/>
            <w:vMerge w:val="restart"/>
            <w:tcBorders>
              <w:left w:val="single" w:sz="8" w:space="0" w:color="auto"/>
              <w:right w:val="single" w:sz="8" w:space="0" w:color="auto"/>
            </w:tcBorders>
          </w:tcPr>
          <w:p w14:paraId="11476D07" w14:textId="77777777" w:rsidR="00BB497A" w:rsidRPr="00BB497A" w:rsidRDefault="00BB497A" w:rsidP="00BB497A">
            <w:pPr>
              <w:rPr>
                <w:sz w:val="20"/>
                <w:szCs w:val="20"/>
              </w:rPr>
            </w:pPr>
            <w:r w:rsidRPr="00BB497A">
              <w:rPr>
                <w:sz w:val="20"/>
                <w:szCs w:val="20"/>
              </w:rPr>
              <w:t xml:space="preserve">Увеличение количества граждан, принимающих участие в деятельности ТОС. </w:t>
            </w:r>
          </w:p>
        </w:tc>
      </w:tr>
      <w:tr w:rsidR="00BB497A" w:rsidRPr="00BB497A" w14:paraId="1B9B807A" w14:textId="77777777" w:rsidTr="00C07A16">
        <w:trPr>
          <w:gridAfter w:val="1"/>
          <w:wAfter w:w="2995" w:type="dxa"/>
          <w:trHeight w:val="540"/>
          <w:tblCellSpacing w:w="5" w:type="nil"/>
        </w:trPr>
        <w:tc>
          <w:tcPr>
            <w:tcW w:w="2036" w:type="dxa"/>
            <w:vMerge/>
            <w:tcBorders>
              <w:left w:val="single" w:sz="8" w:space="0" w:color="auto"/>
              <w:right w:val="single" w:sz="8" w:space="0" w:color="auto"/>
            </w:tcBorders>
          </w:tcPr>
          <w:p w14:paraId="1BFCA541"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465C70C6" w14:textId="77777777" w:rsidR="00BB497A" w:rsidRPr="00BB497A" w:rsidRDefault="00BB497A" w:rsidP="00BB497A">
            <w:pPr>
              <w:rPr>
                <w:sz w:val="20"/>
                <w:szCs w:val="20"/>
              </w:rPr>
            </w:pPr>
            <w:r w:rsidRPr="00BB497A">
              <w:rPr>
                <w:sz w:val="20"/>
                <w:szCs w:val="20"/>
              </w:rPr>
              <w:t>федеральный</w:t>
            </w:r>
          </w:p>
          <w:p w14:paraId="635F44AD" w14:textId="77777777" w:rsidR="00BB497A" w:rsidRPr="00BB497A" w:rsidRDefault="00BB497A" w:rsidP="00BB497A">
            <w:pPr>
              <w:rPr>
                <w:sz w:val="20"/>
                <w:szCs w:val="20"/>
              </w:rPr>
            </w:pPr>
            <w:r w:rsidRPr="00BB497A">
              <w:rPr>
                <w:sz w:val="20"/>
                <w:szCs w:val="20"/>
              </w:rPr>
              <w:t xml:space="preserve">бюджет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58DA9E80"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55FF85CA"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46BC88CC"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49D8E1F6" w14:textId="77777777" w:rsidR="00BB497A" w:rsidRPr="00BB497A" w:rsidRDefault="00BB497A" w:rsidP="00BB497A">
            <w:pPr>
              <w:jc w:val="center"/>
              <w:rPr>
                <w:sz w:val="20"/>
                <w:szCs w:val="20"/>
              </w:rPr>
            </w:pPr>
            <w:r w:rsidRPr="00BB497A">
              <w:rPr>
                <w:sz w:val="20"/>
                <w:szCs w:val="20"/>
              </w:rPr>
              <w:t>0</w:t>
            </w:r>
          </w:p>
        </w:tc>
        <w:tc>
          <w:tcPr>
            <w:tcW w:w="1134" w:type="dxa"/>
            <w:gridSpan w:val="4"/>
            <w:tcBorders>
              <w:left w:val="single" w:sz="8" w:space="0" w:color="auto"/>
              <w:bottom w:val="single" w:sz="8" w:space="0" w:color="auto"/>
              <w:right w:val="single" w:sz="4" w:space="0" w:color="auto"/>
            </w:tcBorders>
          </w:tcPr>
          <w:p w14:paraId="20616AC4" w14:textId="77777777" w:rsidR="00BB497A" w:rsidRPr="00BB497A" w:rsidRDefault="00BB497A" w:rsidP="00BB497A">
            <w:pPr>
              <w:jc w:val="center"/>
              <w:rPr>
                <w:sz w:val="20"/>
                <w:szCs w:val="20"/>
              </w:rPr>
            </w:pPr>
            <w:r w:rsidRPr="00BB497A">
              <w:rPr>
                <w:sz w:val="20"/>
                <w:szCs w:val="20"/>
              </w:rPr>
              <w:t>0</w:t>
            </w:r>
          </w:p>
        </w:tc>
        <w:tc>
          <w:tcPr>
            <w:tcW w:w="1543" w:type="dxa"/>
            <w:gridSpan w:val="3"/>
            <w:tcBorders>
              <w:left w:val="single" w:sz="4" w:space="0" w:color="auto"/>
              <w:bottom w:val="single" w:sz="8" w:space="0" w:color="auto"/>
              <w:right w:val="single" w:sz="8" w:space="0" w:color="auto"/>
            </w:tcBorders>
          </w:tcPr>
          <w:p w14:paraId="5449B738"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2B06CD44"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3EFD6F16" w14:textId="77777777" w:rsidR="00BB497A" w:rsidRPr="00BB497A" w:rsidRDefault="00BB497A" w:rsidP="00BB497A">
            <w:pPr>
              <w:rPr>
                <w:sz w:val="20"/>
                <w:szCs w:val="20"/>
              </w:rPr>
            </w:pPr>
          </w:p>
        </w:tc>
      </w:tr>
      <w:tr w:rsidR="00BB497A" w:rsidRPr="00BB497A" w14:paraId="21BC8E4E" w14:textId="77777777" w:rsidTr="00C07A16">
        <w:trPr>
          <w:gridAfter w:val="1"/>
          <w:wAfter w:w="2995" w:type="dxa"/>
          <w:trHeight w:val="540"/>
          <w:tblCellSpacing w:w="5" w:type="nil"/>
        </w:trPr>
        <w:tc>
          <w:tcPr>
            <w:tcW w:w="2036" w:type="dxa"/>
            <w:vMerge/>
            <w:tcBorders>
              <w:left w:val="single" w:sz="8" w:space="0" w:color="auto"/>
              <w:right w:val="single" w:sz="8" w:space="0" w:color="auto"/>
            </w:tcBorders>
          </w:tcPr>
          <w:p w14:paraId="379C87DC"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0B14DDF7" w14:textId="77777777" w:rsidR="00BB497A" w:rsidRPr="00BB497A" w:rsidRDefault="00BB497A" w:rsidP="00BB497A">
            <w:pPr>
              <w:rPr>
                <w:sz w:val="20"/>
                <w:szCs w:val="20"/>
              </w:rPr>
            </w:pPr>
            <w:r w:rsidRPr="00BB497A">
              <w:rPr>
                <w:sz w:val="20"/>
                <w:szCs w:val="20"/>
              </w:rPr>
              <w:t>областной</w:t>
            </w:r>
          </w:p>
          <w:p w14:paraId="3A93F471" w14:textId="77777777" w:rsidR="00BB497A" w:rsidRPr="00BB497A" w:rsidRDefault="00BB497A" w:rsidP="00BB497A">
            <w:pPr>
              <w:rPr>
                <w:sz w:val="20"/>
                <w:szCs w:val="20"/>
              </w:rPr>
            </w:pPr>
            <w:r w:rsidRPr="00BB497A">
              <w:rPr>
                <w:sz w:val="20"/>
                <w:szCs w:val="20"/>
              </w:rPr>
              <w:t>бюджет</w:t>
            </w:r>
          </w:p>
        </w:tc>
        <w:tc>
          <w:tcPr>
            <w:tcW w:w="1276" w:type="dxa"/>
            <w:gridSpan w:val="2"/>
            <w:tcBorders>
              <w:left w:val="single" w:sz="8" w:space="0" w:color="auto"/>
              <w:bottom w:val="single" w:sz="8" w:space="0" w:color="auto"/>
              <w:right w:val="single" w:sz="8" w:space="0" w:color="auto"/>
            </w:tcBorders>
          </w:tcPr>
          <w:p w14:paraId="5915773B"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278BE6A8"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3D1C74CD"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07B9B80A" w14:textId="77777777" w:rsidR="00BB497A" w:rsidRPr="00BB497A" w:rsidRDefault="00BB497A" w:rsidP="00BB497A">
            <w:pPr>
              <w:jc w:val="center"/>
              <w:rPr>
                <w:sz w:val="20"/>
                <w:szCs w:val="20"/>
              </w:rPr>
            </w:pPr>
            <w:r w:rsidRPr="00BB497A">
              <w:rPr>
                <w:sz w:val="20"/>
                <w:szCs w:val="20"/>
              </w:rPr>
              <w:t>0</w:t>
            </w:r>
          </w:p>
        </w:tc>
        <w:tc>
          <w:tcPr>
            <w:tcW w:w="1134" w:type="dxa"/>
            <w:gridSpan w:val="4"/>
            <w:tcBorders>
              <w:left w:val="single" w:sz="8" w:space="0" w:color="auto"/>
              <w:bottom w:val="single" w:sz="8" w:space="0" w:color="auto"/>
              <w:right w:val="single" w:sz="4" w:space="0" w:color="auto"/>
            </w:tcBorders>
          </w:tcPr>
          <w:p w14:paraId="7AD609C2" w14:textId="77777777" w:rsidR="00BB497A" w:rsidRPr="00BB497A" w:rsidRDefault="00BB497A" w:rsidP="00BB497A">
            <w:pPr>
              <w:jc w:val="center"/>
              <w:rPr>
                <w:sz w:val="20"/>
                <w:szCs w:val="20"/>
              </w:rPr>
            </w:pPr>
            <w:r w:rsidRPr="00BB497A">
              <w:rPr>
                <w:sz w:val="20"/>
                <w:szCs w:val="20"/>
              </w:rPr>
              <w:t>0</w:t>
            </w:r>
          </w:p>
        </w:tc>
        <w:tc>
          <w:tcPr>
            <w:tcW w:w="1543" w:type="dxa"/>
            <w:gridSpan w:val="3"/>
            <w:tcBorders>
              <w:left w:val="single" w:sz="4" w:space="0" w:color="auto"/>
              <w:bottom w:val="single" w:sz="8" w:space="0" w:color="auto"/>
              <w:right w:val="single" w:sz="8" w:space="0" w:color="auto"/>
            </w:tcBorders>
          </w:tcPr>
          <w:p w14:paraId="0041452D"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63077FD3"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31BFAF80" w14:textId="77777777" w:rsidR="00BB497A" w:rsidRPr="00BB497A" w:rsidRDefault="00BB497A" w:rsidP="00BB497A">
            <w:pPr>
              <w:rPr>
                <w:sz w:val="20"/>
                <w:szCs w:val="20"/>
              </w:rPr>
            </w:pPr>
          </w:p>
        </w:tc>
      </w:tr>
      <w:tr w:rsidR="00BB497A" w:rsidRPr="00BB497A" w14:paraId="486128EC" w14:textId="77777777" w:rsidTr="00C07A16">
        <w:trPr>
          <w:gridAfter w:val="1"/>
          <w:wAfter w:w="2995" w:type="dxa"/>
          <w:trHeight w:val="540"/>
          <w:tblCellSpacing w:w="5" w:type="nil"/>
        </w:trPr>
        <w:tc>
          <w:tcPr>
            <w:tcW w:w="2036" w:type="dxa"/>
            <w:vMerge/>
            <w:tcBorders>
              <w:left w:val="single" w:sz="8" w:space="0" w:color="auto"/>
              <w:right w:val="single" w:sz="8" w:space="0" w:color="auto"/>
            </w:tcBorders>
          </w:tcPr>
          <w:p w14:paraId="59AC00C7"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36A6C635" w14:textId="77777777" w:rsidR="00BB497A" w:rsidRPr="00BB497A" w:rsidRDefault="00BB497A" w:rsidP="00BB497A">
            <w:pPr>
              <w:rPr>
                <w:sz w:val="20"/>
                <w:szCs w:val="20"/>
              </w:rPr>
            </w:pPr>
            <w:r w:rsidRPr="00BB497A">
              <w:rPr>
                <w:sz w:val="20"/>
                <w:szCs w:val="20"/>
              </w:rPr>
              <w:t>бюджет</w:t>
            </w:r>
          </w:p>
          <w:p w14:paraId="370EB905" w14:textId="77777777" w:rsidR="00BB497A" w:rsidRPr="00BB497A" w:rsidRDefault="00BB497A" w:rsidP="00BB497A">
            <w:pPr>
              <w:rPr>
                <w:sz w:val="20"/>
                <w:szCs w:val="20"/>
              </w:rPr>
            </w:pPr>
            <w:r w:rsidRPr="00BB497A">
              <w:rPr>
                <w:sz w:val="20"/>
                <w:szCs w:val="20"/>
              </w:rPr>
              <w:t xml:space="preserve">района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4ADCBF85"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11AC2ED4"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158D48DE"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68313BEC" w14:textId="77777777" w:rsidR="00BB497A" w:rsidRPr="00BB497A" w:rsidRDefault="00BB497A" w:rsidP="00BB497A">
            <w:pPr>
              <w:jc w:val="center"/>
              <w:rPr>
                <w:sz w:val="20"/>
                <w:szCs w:val="20"/>
              </w:rPr>
            </w:pPr>
            <w:r w:rsidRPr="00BB497A">
              <w:rPr>
                <w:sz w:val="20"/>
                <w:szCs w:val="20"/>
              </w:rPr>
              <w:t>0</w:t>
            </w:r>
          </w:p>
        </w:tc>
        <w:tc>
          <w:tcPr>
            <w:tcW w:w="1134" w:type="dxa"/>
            <w:gridSpan w:val="4"/>
            <w:tcBorders>
              <w:left w:val="single" w:sz="8" w:space="0" w:color="auto"/>
              <w:bottom w:val="single" w:sz="8" w:space="0" w:color="auto"/>
              <w:right w:val="single" w:sz="4" w:space="0" w:color="auto"/>
            </w:tcBorders>
          </w:tcPr>
          <w:p w14:paraId="43D4AD51" w14:textId="77777777" w:rsidR="00BB497A" w:rsidRPr="00BB497A" w:rsidRDefault="00BB497A" w:rsidP="00BB497A">
            <w:pPr>
              <w:jc w:val="center"/>
              <w:rPr>
                <w:sz w:val="20"/>
                <w:szCs w:val="20"/>
              </w:rPr>
            </w:pPr>
            <w:r w:rsidRPr="00BB497A">
              <w:rPr>
                <w:sz w:val="20"/>
                <w:szCs w:val="20"/>
              </w:rPr>
              <w:t>0</w:t>
            </w:r>
          </w:p>
        </w:tc>
        <w:tc>
          <w:tcPr>
            <w:tcW w:w="1543" w:type="dxa"/>
            <w:gridSpan w:val="3"/>
            <w:tcBorders>
              <w:left w:val="single" w:sz="4" w:space="0" w:color="auto"/>
              <w:bottom w:val="single" w:sz="8" w:space="0" w:color="auto"/>
              <w:right w:val="single" w:sz="8" w:space="0" w:color="auto"/>
            </w:tcBorders>
          </w:tcPr>
          <w:p w14:paraId="5109DB6F"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02341775"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237486B9" w14:textId="77777777" w:rsidR="00BB497A" w:rsidRPr="00BB497A" w:rsidRDefault="00BB497A" w:rsidP="00BB497A">
            <w:pPr>
              <w:rPr>
                <w:sz w:val="20"/>
                <w:szCs w:val="20"/>
              </w:rPr>
            </w:pPr>
          </w:p>
        </w:tc>
      </w:tr>
      <w:tr w:rsidR="00BB497A" w:rsidRPr="00BB497A" w14:paraId="06080385"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526BBBAD"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0A0BC2CE" w14:textId="77777777" w:rsidR="00BB497A" w:rsidRPr="00BB497A" w:rsidRDefault="00BB497A" w:rsidP="00BB497A">
            <w:pPr>
              <w:rPr>
                <w:sz w:val="20"/>
                <w:szCs w:val="20"/>
              </w:rPr>
            </w:pPr>
            <w:r w:rsidRPr="00BB497A">
              <w:rPr>
                <w:sz w:val="20"/>
                <w:szCs w:val="20"/>
              </w:rPr>
              <w:t xml:space="preserve">бюджет МО </w:t>
            </w:r>
          </w:p>
        </w:tc>
        <w:tc>
          <w:tcPr>
            <w:tcW w:w="1276" w:type="dxa"/>
            <w:gridSpan w:val="2"/>
            <w:tcBorders>
              <w:left w:val="single" w:sz="8" w:space="0" w:color="auto"/>
              <w:bottom w:val="single" w:sz="8" w:space="0" w:color="auto"/>
              <w:right w:val="single" w:sz="8" w:space="0" w:color="auto"/>
            </w:tcBorders>
          </w:tcPr>
          <w:p w14:paraId="003CFBFB"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3E9B86EE" w14:textId="77777777" w:rsidR="00BB497A" w:rsidRPr="00BB497A" w:rsidRDefault="00BB497A" w:rsidP="00BB497A">
            <w:pPr>
              <w:jc w:val="center"/>
              <w:rPr>
                <w:sz w:val="20"/>
                <w:szCs w:val="20"/>
              </w:rPr>
            </w:pPr>
            <w:r w:rsidRPr="00BB497A">
              <w:rPr>
                <w:sz w:val="20"/>
                <w:szCs w:val="20"/>
              </w:rPr>
              <w:t>45,0</w:t>
            </w:r>
          </w:p>
        </w:tc>
        <w:tc>
          <w:tcPr>
            <w:tcW w:w="1134" w:type="dxa"/>
            <w:gridSpan w:val="2"/>
            <w:tcBorders>
              <w:left w:val="single" w:sz="8" w:space="0" w:color="auto"/>
              <w:bottom w:val="single" w:sz="8" w:space="0" w:color="auto"/>
              <w:right w:val="single" w:sz="8" w:space="0" w:color="auto"/>
            </w:tcBorders>
          </w:tcPr>
          <w:p w14:paraId="6F941B85" w14:textId="77777777" w:rsidR="00BB497A" w:rsidRPr="00BB497A" w:rsidRDefault="00BB497A" w:rsidP="00BB497A">
            <w:pPr>
              <w:jc w:val="center"/>
              <w:rPr>
                <w:sz w:val="20"/>
                <w:szCs w:val="20"/>
              </w:rPr>
            </w:pPr>
            <w:r w:rsidRPr="00BB497A">
              <w:rPr>
                <w:sz w:val="20"/>
                <w:szCs w:val="20"/>
              </w:rPr>
              <w:t>20,0</w:t>
            </w:r>
          </w:p>
        </w:tc>
        <w:tc>
          <w:tcPr>
            <w:tcW w:w="1134" w:type="dxa"/>
            <w:gridSpan w:val="2"/>
            <w:tcBorders>
              <w:left w:val="single" w:sz="8" w:space="0" w:color="auto"/>
              <w:bottom w:val="single" w:sz="8" w:space="0" w:color="auto"/>
              <w:right w:val="single" w:sz="8" w:space="0" w:color="auto"/>
            </w:tcBorders>
          </w:tcPr>
          <w:p w14:paraId="1FF0BB59" w14:textId="77777777" w:rsidR="00BB497A" w:rsidRPr="00BB497A" w:rsidRDefault="00BB497A" w:rsidP="00BB497A">
            <w:pPr>
              <w:jc w:val="center"/>
              <w:rPr>
                <w:sz w:val="20"/>
                <w:szCs w:val="20"/>
              </w:rPr>
            </w:pPr>
            <w:r w:rsidRPr="00BB497A">
              <w:rPr>
                <w:sz w:val="20"/>
                <w:szCs w:val="20"/>
              </w:rPr>
              <w:t>20,0</w:t>
            </w:r>
          </w:p>
        </w:tc>
        <w:tc>
          <w:tcPr>
            <w:tcW w:w="1134" w:type="dxa"/>
            <w:gridSpan w:val="4"/>
            <w:tcBorders>
              <w:left w:val="single" w:sz="8" w:space="0" w:color="auto"/>
              <w:bottom w:val="single" w:sz="8" w:space="0" w:color="auto"/>
              <w:right w:val="single" w:sz="4" w:space="0" w:color="auto"/>
            </w:tcBorders>
          </w:tcPr>
          <w:p w14:paraId="71500CE3" w14:textId="77777777" w:rsidR="00BB497A" w:rsidRPr="00BB497A" w:rsidRDefault="00BB497A" w:rsidP="00BB497A">
            <w:pPr>
              <w:jc w:val="center"/>
              <w:rPr>
                <w:sz w:val="20"/>
                <w:szCs w:val="20"/>
              </w:rPr>
            </w:pPr>
            <w:r w:rsidRPr="00BB497A">
              <w:rPr>
                <w:sz w:val="20"/>
                <w:szCs w:val="20"/>
              </w:rPr>
              <w:t>20,0</w:t>
            </w:r>
          </w:p>
        </w:tc>
        <w:tc>
          <w:tcPr>
            <w:tcW w:w="1543" w:type="dxa"/>
            <w:gridSpan w:val="3"/>
            <w:tcBorders>
              <w:left w:val="single" w:sz="4" w:space="0" w:color="auto"/>
              <w:bottom w:val="single" w:sz="8" w:space="0" w:color="auto"/>
              <w:right w:val="single" w:sz="8" w:space="0" w:color="auto"/>
            </w:tcBorders>
          </w:tcPr>
          <w:p w14:paraId="270B4C37" w14:textId="77777777" w:rsidR="00BB497A" w:rsidRPr="00BB497A" w:rsidRDefault="00BB497A" w:rsidP="00BB497A">
            <w:pPr>
              <w:jc w:val="center"/>
              <w:rPr>
                <w:sz w:val="20"/>
                <w:szCs w:val="20"/>
              </w:rPr>
            </w:pPr>
            <w:r w:rsidRPr="00BB497A">
              <w:rPr>
                <w:sz w:val="20"/>
                <w:szCs w:val="20"/>
              </w:rPr>
              <w:t>105,0</w:t>
            </w:r>
          </w:p>
        </w:tc>
        <w:tc>
          <w:tcPr>
            <w:tcW w:w="2042" w:type="dxa"/>
            <w:vMerge/>
            <w:tcBorders>
              <w:left w:val="single" w:sz="8" w:space="0" w:color="auto"/>
              <w:bottom w:val="single" w:sz="8" w:space="0" w:color="auto"/>
              <w:right w:val="single" w:sz="8" w:space="0" w:color="auto"/>
            </w:tcBorders>
          </w:tcPr>
          <w:p w14:paraId="7777953F" w14:textId="77777777" w:rsidR="00BB497A" w:rsidRPr="00BB497A" w:rsidRDefault="00BB497A" w:rsidP="00BB497A">
            <w:pPr>
              <w:rPr>
                <w:sz w:val="20"/>
                <w:szCs w:val="20"/>
              </w:rPr>
            </w:pPr>
          </w:p>
        </w:tc>
        <w:tc>
          <w:tcPr>
            <w:tcW w:w="2085" w:type="dxa"/>
            <w:vMerge/>
            <w:tcBorders>
              <w:left w:val="single" w:sz="8" w:space="0" w:color="auto"/>
              <w:bottom w:val="single" w:sz="8" w:space="0" w:color="auto"/>
              <w:right w:val="single" w:sz="8" w:space="0" w:color="auto"/>
            </w:tcBorders>
          </w:tcPr>
          <w:p w14:paraId="41A585BA" w14:textId="77777777" w:rsidR="00BB497A" w:rsidRPr="00BB497A" w:rsidRDefault="00BB497A" w:rsidP="00BB497A">
            <w:pPr>
              <w:rPr>
                <w:sz w:val="20"/>
                <w:szCs w:val="20"/>
              </w:rPr>
            </w:pPr>
          </w:p>
        </w:tc>
      </w:tr>
      <w:tr w:rsidR="00BB497A" w:rsidRPr="00BB497A" w14:paraId="11EB6064"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7C7BBBB6"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31DD3060" w14:textId="77777777" w:rsidR="00BB497A" w:rsidRPr="00BB497A" w:rsidRDefault="00BB497A" w:rsidP="00BB497A">
            <w:pPr>
              <w:rPr>
                <w:sz w:val="20"/>
                <w:szCs w:val="20"/>
              </w:rPr>
            </w:pPr>
            <w:r w:rsidRPr="00BB497A">
              <w:rPr>
                <w:sz w:val="20"/>
                <w:szCs w:val="20"/>
              </w:rPr>
              <w:t>внебюджетные</w:t>
            </w:r>
          </w:p>
          <w:p w14:paraId="0D95A513" w14:textId="77777777" w:rsidR="00BB497A" w:rsidRPr="00BB497A" w:rsidRDefault="00BB497A" w:rsidP="00BB497A">
            <w:pPr>
              <w:rPr>
                <w:sz w:val="20"/>
                <w:szCs w:val="20"/>
              </w:rPr>
            </w:pPr>
            <w:r w:rsidRPr="00BB497A">
              <w:rPr>
                <w:sz w:val="20"/>
                <w:szCs w:val="20"/>
              </w:rPr>
              <w:t xml:space="preserve">источники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40EA8758"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005712B7" w14:textId="77777777" w:rsidR="00BB497A" w:rsidRPr="00BB497A" w:rsidRDefault="00BB497A" w:rsidP="00BB497A">
            <w:pPr>
              <w:jc w:val="center"/>
              <w:rPr>
                <w:sz w:val="20"/>
                <w:szCs w:val="20"/>
              </w:rPr>
            </w:pPr>
            <w:r w:rsidRPr="00BB497A">
              <w:rPr>
                <w:sz w:val="20"/>
                <w:szCs w:val="20"/>
              </w:rPr>
              <w:t>15,0</w:t>
            </w:r>
          </w:p>
        </w:tc>
        <w:tc>
          <w:tcPr>
            <w:tcW w:w="1134" w:type="dxa"/>
            <w:gridSpan w:val="2"/>
            <w:tcBorders>
              <w:left w:val="single" w:sz="8" w:space="0" w:color="auto"/>
              <w:bottom w:val="single" w:sz="8" w:space="0" w:color="auto"/>
              <w:right w:val="single" w:sz="8" w:space="0" w:color="auto"/>
            </w:tcBorders>
          </w:tcPr>
          <w:p w14:paraId="27759E7E" w14:textId="77777777" w:rsidR="00BB497A" w:rsidRPr="00BB497A" w:rsidRDefault="00BB497A" w:rsidP="00BB497A">
            <w:pPr>
              <w:jc w:val="center"/>
              <w:rPr>
                <w:sz w:val="20"/>
                <w:szCs w:val="20"/>
              </w:rPr>
            </w:pPr>
            <w:r w:rsidRPr="00BB497A">
              <w:rPr>
                <w:sz w:val="20"/>
                <w:szCs w:val="20"/>
              </w:rPr>
              <w:t>15,0</w:t>
            </w:r>
          </w:p>
        </w:tc>
        <w:tc>
          <w:tcPr>
            <w:tcW w:w="1134" w:type="dxa"/>
            <w:gridSpan w:val="2"/>
            <w:tcBorders>
              <w:left w:val="single" w:sz="8" w:space="0" w:color="auto"/>
              <w:bottom w:val="single" w:sz="8" w:space="0" w:color="auto"/>
              <w:right w:val="single" w:sz="8" w:space="0" w:color="auto"/>
            </w:tcBorders>
          </w:tcPr>
          <w:p w14:paraId="664E2176" w14:textId="77777777" w:rsidR="00BB497A" w:rsidRPr="00BB497A" w:rsidRDefault="00BB497A" w:rsidP="00BB497A">
            <w:pPr>
              <w:jc w:val="center"/>
              <w:rPr>
                <w:sz w:val="20"/>
                <w:szCs w:val="20"/>
              </w:rPr>
            </w:pPr>
            <w:r w:rsidRPr="00BB497A">
              <w:rPr>
                <w:sz w:val="20"/>
                <w:szCs w:val="20"/>
              </w:rPr>
              <w:t>15,0</w:t>
            </w:r>
          </w:p>
        </w:tc>
        <w:tc>
          <w:tcPr>
            <w:tcW w:w="1134" w:type="dxa"/>
            <w:gridSpan w:val="4"/>
            <w:tcBorders>
              <w:left w:val="single" w:sz="8" w:space="0" w:color="auto"/>
              <w:bottom w:val="single" w:sz="8" w:space="0" w:color="auto"/>
              <w:right w:val="single" w:sz="4" w:space="0" w:color="auto"/>
            </w:tcBorders>
          </w:tcPr>
          <w:p w14:paraId="5E66A45A" w14:textId="77777777" w:rsidR="00BB497A" w:rsidRPr="00BB497A" w:rsidRDefault="00BB497A" w:rsidP="00BB497A">
            <w:pPr>
              <w:jc w:val="center"/>
              <w:rPr>
                <w:sz w:val="20"/>
                <w:szCs w:val="20"/>
              </w:rPr>
            </w:pPr>
            <w:r w:rsidRPr="00BB497A">
              <w:rPr>
                <w:sz w:val="20"/>
                <w:szCs w:val="20"/>
              </w:rPr>
              <w:t>15,0</w:t>
            </w:r>
          </w:p>
        </w:tc>
        <w:tc>
          <w:tcPr>
            <w:tcW w:w="1543" w:type="dxa"/>
            <w:gridSpan w:val="3"/>
            <w:tcBorders>
              <w:left w:val="single" w:sz="4" w:space="0" w:color="auto"/>
              <w:bottom w:val="single" w:sz="8" w:space="0" w:color="auto"/>
              <w:right w:val="single" w:sz="8" w:space="0" w:color="auto"/>
            </w:tcBorders>
          </w:tcPr>
          <w:p w14:paraId="22BBED89" w14:textId="77777777" w:rsidR="00BB497A" w:rsidRPr="00BB497A" w:rsidRDefault="00BB497A" w:rsidP="00BB497A">
            <w:pPr>
              <w:jc w:val="center"/>
              <w:rPr>
                <w:sz w:val="20"/>
                <w:szCs w:val="20"/>
              </w:rPr>
            </w:pPr>
            <w:r w:rsidRPr="00BB497A">
              <w:rPr>
                <w:sz w:val="20"/>
                <w:szCs w:val="20"/>
              </w:rPr>
              <w:t>60,0</w:t>
            </w:r>
          </w:p>
        </w:tc>
        <w:tc>
          <w:tcPr>
            <w:tcW w:w="2042" w:type="dxa"/>
            <w:vMerge/>
            <w:tcBorders>
              <w:left w:val="single" w:sz="8" w:space="0" w:color="auto"/>
              <w:bottom w:val="single" w:sz="8" w:space="0" w:color="auto"/>
              <w:right w:val="single" w:sz="8" w:space="0" w:color="auto"/>
            </w:tcBorders>
          </w:tcPr>
          <w:p w14:paraId="1E945645" w14:textId="77777777" w:rsidR="00BB497A" w:rsidRPr="00BB497A" w:rsidRDefault="00BB497A" w:rsidP="00BB497A">
            <w:pPr>
              <w:rPr>
                <w:sz w:val="20"/>
                <w:szCs w:val="20"/>
              </w:rPr>
            </w:pPr>
          </w:p>
        </w:tc>
        <w:tc>
          <w:tcPr>
            <w:tcW w:w="2085" w:type="dxa"/>
            <w:vMerge/>
            <w:tcBorders>
              <w:left w:val="single" w:sz="8" w:space="0" w:color="auto"/>
              <w:bottom w:val="single" w:sz="8" w:space="0" w:color="auto"/>
              <w:right w:val="single" w:sz="8" w:space="0" w:color="auto"/>
            </w:tcBorders>
          </w:tcPr>
          <w:p w14:paraId="3BBE6311" w14:textId="77777777" w:rsidR="00BB497A" w:rsidRPr="00BB497A" w:rsidRDefault="00BB497A" w:rsidP="00BB497A">
            <w:pPr>
              <w:rPr>
                <w:sz w:val="20"/>
                <w:szCs w:val="20"/>
              </w:rPr>
            </w:pPr>
          </w:p>
        </w:tc>
      </w:tr>
      <w:tr w:rsidR="00BB497A" w:rsidRPr="00BB497A" w14:paraId="17EC913B" w14:textId="77777777" w:rsidTr="00C07A16">
        <w:trPr>
          <w:gridAfter w:val="1"/>
          <w:wAfter w:w="2995" w:type="dxa"/>
          <w:trHeight w:val="540"/>
          <w:tblCellSpacing w:w="5" w:type="nil"/>
        </w:trPr>
        <w:tc>
          <w:tcPr>
            <w:tcW w:w="2036" w:type="dxa"/>
            <w:vMerge w:val="restart"/>
            <w:tcBorders>
              <w:left w:val="single" w:sz="8" w:space="0" w:color="auto"/>
              <w:right w:val="single" w:sz="8" w:space="0" w:color="auto"/>
            </w:tcBorders>
          </w:tcPr>
          <w:p w14:paraId="0DDD8E4F" w14:textId="77777777" w:rsidR="00BB497A" w:rsidRPr="00BB497A" w:rsidRDefault="00BB497A" w:rsidP="00BB497A">
            <w:pPr>
              <w:rPr>
                <w:sz w:val="20"/>
                <w:szCs w:val="20"/>
              </w:rPr>
            </w:pPr>
            <w:r w:rsidRPr="00BB497A">
              <w:rPr>
                <w:sz w:val="20"/>
                <w:szCs w:val="20"/>
              </w:rPr>
              <w:t xml:space="preserve">Проведение   мероприятий по </w:t>
            </w:r>
            <w:proofErr w:type="gramStart"/>
            <w:r w:rsidRPr="00BB497A">
              <w:rPr>
                <w:sz w:val="20"/>
                <w:szCs w:val="20"/>
              </w:rPr>
              <w:t>устойчивому  развитию</w:t>
            </w:r>
            <w:proofErr w:type="gramEnd"/>
            <w:r w:rsidRPr="00BB497A">
              <w:rPr>
                <w:sz w:val="20"/>
                <w:szCs w:val="20"/>
              </w:rPr>
              <w:t xml:space="preserve"> системы ТОС на территории Куйбышевского района  </w:t>
            </w:r>
          </w:p>
        </w:tc>
        <w:tc>
          <w:tcPr>
            <w:tcW w:w="1799" w:type="dxa"/>
            <w:gridSpan w:val="2"/>
            <w:tcBorders>
              <w:left w:val="single" w:sz="8" w:space="0" w:color="auto"/>
              <w:bottom w:val="single" w:sz="8" w:space="0" w:color="auto"/>
              <w:right w:val="single" w:sz="8" w:space="0" w:color="auto"/>
            </w:tcBorders>
          </w:tcPr>
          <w:p w14:paraId="07A92619" w14:textId="77777777" w:rsidR="00BB497A" w:rsidRPr="00BB497A" w:rsidRDefault="00BB497A" w:rsidP="00BB497A">
            <w:pPr>
              <w:rPr>
                <w:sz w:val="20"/>
                <w:szCs w:val="20"/>
              </w:rPr>
            </w:pPr>
            <w:r w:rsidRPr="00BB497A">
              <w:rPr>
                <w:sz w:val="20"/>
                <w:szCs w:val="20"/>
              </w:rPr>
              <w:t>Сумма</w:t>
            </w:r>
          </w:p>
          <w:p w14:paraId="7F2745CD" w14:textId="77777777" w:rsidR="00BB497A" w:rsidRPr="00BB497A" w:rsidRDefault="00BB497A" w:rsidP="00BB497A">
            <w:pPr>
              <w:rPr>
                <w:sz w:val="20"/>
                <w:szCs w:val="20"/>
              </w:rPr>
            </w:pPr>
            <w:r w:rsidRPr="00BB497A">
              <w:rPr>
                <w:sz w:val="20"/>
                <w:szCs w:val="20"/>
              </w:rPr>
              <w:t>затрат, в</w:t>
            </w:r>
          </w:p>
          <w:p w14:paraId="20ADB692" w14:textId="77777777" w:rsidR="00BB497A" w:rsidRPr="00BB497A" w:rsidRDefault="00BB497A" w:rsidP="00BB497A">
            <w:pPr>
              <w:rPr>
                <w:sz w:val="20"/>
                <w:szCs w:val="20"/>
              </w:rPr>
            </w:pPr>
            <w:r w:rsidRPr="00BB497A">
              <w:rPr>
                <w:sz w:val="20"/>
                <w:szCs w:val="20"/>
              </w:rPr>
              <w:t>том числе:</w:t>
            </w:r>
          </w:p>
        </w:tc>
        <w:tc>
          <w:tcPr>
            <w:tcW w:w="1276" w:type="dxa"/>
            <w:gridSpan w:val="2"/>
            <w:tcBorders>
              <w:left w:val="single" w:sz="8" w:space="0" w:color="auto"/>
              <w:bottom w:val="single" w:sz="8" w:space="0" w:color="auto"/>
              <w:right w:val="single" w:sz="8" w:space="0" w:color="auto"/>
            </w:tcBorders>
          </w:tcPr>
          <w:p w14:paraId="4341C47F"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4D1C2496" w14:textId="77777777" w:rsidR="00BB497A" w:rsidRPr="00BB497A" w:rsidRDefault="00BB497A" w:rsidP="00BB497A">
            <w:pPr>
              <w:jc w:val="center"/>
              <w:rPr>
                <w:sz w:val="20"/>
                <w:szCs w:val="20"/>
              </w:rPr>
            </w:pPr>
            <w:r w:rsidRPr="00BB497A">
              <w:rPr>
                <w:sz w:val="20"/>
                <w:szCs w:val="20"/>
              </w:rPr>
              <w:t>220,0</w:t>
            </w:r>
          </w:p>
        </w:tc>
        <w:tc>
          <w:tcPr>
            <w:tcW w:w="1134" w:type="dxa"/>
            <w:gridSpan w:val="2"/>
            <w:tcBorders>
              <w:left w:val="single" w:sz="8" w:space="0" w:color="auto"/>
              <w:bottom w:val="single" w:sz="8" w:space="0" w:color="auto"/>
              <w:right w:val="single" w:sz="8" w:space="0" w:color="auto"/>
            </w:tcBorders>
          </w:tcPr>
          <w:p w14:paraId="4BB47046" w14:textId="77777777" w:rsidR="00BB497A" w:rsidRPr="00BB497A" w:rsidRDefault="00BB497A" w:rsidP="00BB497A">
            <w:pPr>
              <w:jc w:val="center"/>
              <w:rPr>
                <w:sz w:val="20"/>
                <w:szCs w:val="20"/>
              </w:rPr>
            </w:pPr>
            <w:r w:rsidRPr="00BB497A">
              <w:rPr>
                <w:sz w:val="20"/>
                <w:szCs w:val="20"/>
              </w:rPr>
              <w:t>40,0</w:t>
            </w:r>
          </w:p>
        </w:tc>
        <w:tc>
          <w:tcPr>
            <w:tcW w:w="1134" w:type="dxa"/>
            <w:gridSpan w:val="2"/>
            <w:tcBorders>
              <w:left w:val="single" w:sz="8" w:space="0" w:color="auto"/>
              <w:bottom w:val="single" w:sz="8" w:space="0" w:color="auto"/>
              <w:right w:val="single" w:sz="8" w:space="0" w:color="auto"/>
            </w:tcBorders>
          </w:tcPr>
          <w:p w14:paraId="644408D7" w14:textId="77777777" w:rsidR="00BB497A" w:rsidRPr="00BB497A" w:rsidRDefault="00BB497A" w:rsidP="00BB497A">
            <w:pPr>
              <w:jc w:val="center"/>
              <w:rPr>
                <w:sz w:val="20"/>
                <w:szCs w:val="20"/>
              </w:rPr>
            </w:pPr>
            <w:r w:rsidRPr="00BB497A">
              <w:rPr>
                <w:sz w:val="20"/>
                <w:szCs w:val="20"/>
              </w:rPr>
              <w:t>40,0</w:t>
            </w:r>
          </w:p>
        </w:tc>
        <w:tc>
          <w:tcPr>
            <w:tcW w:w="1134" w:type="dxa"/>
            <w:gridSpan w:val="4"/>
            <w:tcBorders>
              <w:left w:val="single" w:sz="8" w:space="0" w:color="auto"/>
              <w:bottom w:val="single" w:sz="8" w:space="0" w:color="auto"/>
              <w:right w:val="single" w:sz="4" w:space="0" w:color="auto"/>
            </w:tcBorders>
          </w:tcPr>
          <w:p w14:paraId="21141106" w14:textId="77777777" w:rsidR="00BB497A" w:rsidRPr="00BB497A" w:rsidRDefault="00BB497A" w:rsidP="00BB497A">
            <w:pPr>
              <w:jc w:val="center"/>
              <w:rPr>
                <w:sz w:val="20"/>
                <w:szCs w:val="20"/>
              </w:rPr>
            </w:pPr>
            <w:r w:rsidRPr="00BB497A">
              <w:rPr>
                <w:sz w:val="20"/>
                <w:szCs w:val="20"/>
              </w:rPr>
              <w:t>40,0</w:t>
            </w:r>
          </w:p>
        </w:tc>
        <w:tc>
          <w:tcPr>
            <w:tcW w:w="1543" w:type="dxa"/>
            <w:gridSpan w:val="3"/>
            <w:tcBorders>
              <w:left w:val="single" w:sz="4" w:space="0" w:color="auto"/>
              <w:bottom w:val="single" w:sz="8" w:space="0" w:color="auto"/>
              <w:right w:val="single" w:sz="8" w:space="0" w:color="auto"/>
            </w:tcBorders>
          </w:tcPr>
          <w:p w14:paraId="19DDE2C2" w14:textId="77777777" w:rsidR="00BB497A" w:rsidRPr="00BB497A" w:rsidRDefault="00BB497A" w:rsidP="00BB497A">
            <w:pPr>
              <w:jc w:val="center"/>
              <w:rPr>
                <w:sz w:val="20"/>
                <w:szCs w:val="20"/>
              </w:rPr>
            </w:pPr>
            <w:r w:rsidRPr="00BB497A">
              <w:rPr>
                <w:sz w:val="20"/>
                <w:szCs w:val="20"/>
              </w:rPr>
              <w:t>340.0</w:t>
            </w:r>
          </w:p>
        </w:tc>
        <w:tc>
          <w:tcPr>
            <w:tcW w:w="2042" w:type="dxa"/>
            <w:vMerge w:val="restart"/>
            <w:tcBorders>
              <w:left w:val="single" w:sz="8" w:space="0" w:color="auto"/>
              <w:right w:val="single" w:sz="8" w:space="0" w:color="auto"/>
            </w:tcBorders>
          </w:tcPr>
          <w:p w14:paraId="7050DC34" w14:textId="77777777" w:rsidR="00BB497A" w:rsidRPr="00BB497A" w:rsidRDefault="00BB497A" w:rsidP="00BB497A">
            <w:pPr>
              <w:rPr>
                <w:sz w:val="20"/>
                <w:szCs w:val="20"/>
              </w:rPr>
            </w:pPr>
            <w:r w:rsidRPr="00BB497A">
              <w:rPr>
                <w:sz w:val="20"/>
                <w:szCs w:val="20"/>
              </w:rPr>
              <w:t>МОО</w:t>
            </w:r>
          </w:p>
          <w:p w14:paraId="691CABC7" w14:textId="77777777" w:rsidR="00BB497A" w:rsidRPr="00BB497A" w:rsidRDefault="00BB497A" w:rsidP="00BB497A">
            <w:pPr>
              <w:rPr>
                <w:sz w:val="20"/>
                <w:szCs w:val="20"/>
              </w:rPr>
            </w:pPr>
            <w:r w:rsidRPr="00BB497A">
              <w:rPr>
                <w:sz w:val="20"/>
                <w:szCs w:val="20"/>
              </w:rPr>
              <w:t xml:space="preserve">«Ресурсный </w:t>
            </w:r>
            <w:proofErr w:type="gramStart"/>
            <w:r w:rsidRPr="00BB497A">
              <w:rPr>
                <w:sz w:val="20"/>
                <w:szCs w:val="20"/>
              </w:rPr>
              <w:t>центр  общественных</w:t>
            </w:r>
            <w:proofErr w:type="gramEnd"/>
            <w:r w:rsidRPr="00BB497A">
              <w:rPr>
                <w:sz w:val="20"/>
                <w:szCs w:val="20"/>
              </w:rPr>
              <w:t xml:space="preserve"> инициатив» Куйбышевского  района Новосибирской области</w:t>
            </w:r>
          </w:p>
        </w:tc>
        <w:tc>
          <w:tcPr>
            <w:tcW w:w="2085" w:type="dxa"/>
            <w:vMerge w:val="restart"/>
            <w:tcBorders>
              <w:left w:val="single" w:sz="8" w:space="0" w:color="auto"/>
              <w:right w:val="single" w:sz="8" w:space="0" w:color="auto"/>
            </w:tcBorders>
          </w:tcPr>
          <w:p w14:paraId="0BF6D8EC" w14:textId="77777777" w:rsidR="00BB497A" w:rsidRPr="00BB497A" w:rsidRDefault="00BB497A" w:rsidP="00BB497A">
            <w:pPr>
              <w:rPr>
                <w:sz w:val="20"/>
                <w:szCs w:val="20"/>
              </w:rPr>
            </w:pPr>
            <w:r w:rsidRPr="00BB497A">
              <w:rPr>
                <w:sz w:val="20"/>
                <w:szCs w:val="20"/>
              </w:rPr>
              <w:t>Обеспечение благоприятных условий развития ТОС на территории Куйбышевского района</w:t>
            </w:r>
          </w:p>
        </w:tc>
      </w:tr>
      <w:tr w:rsidR="00BB497A" w:rsidRPr="00BB497A" w14:paraId="6E46EAA8" w14:textId="77777777" w:rsidTr="00C07A16">
        <w:trPr>
          <w:gridAfter w:val="1"/>
          <w:wAfter w:w="2995" w:type="dxa"/>
          <w:trHeight w:val="540"/>
          <w:tblCellSpacing w:w="5" w:type="nil"/>
        </w:trPr>
        <w:tc>
          <w:tcPr>
            <w:tcW w:w="2036" w:type="dxa"/>
            <w:vMerge/>
            <w:tcBorders>
              <w:left w:val="single" w:sz="8" w:space="0" w:color="auto"/>
              <w:right w:val="single" w:sz="8" w:space="0" w:color="auto"/>
            </w:tcBorders>
          </w:tcPr>
          <w:p w14:paraId="698C4073"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44916893" w14:textId="77777777" w:rsidR="00BB497A" w:rsidRPr="00BB497A" w:rsidRDefault="00BB497A" w:rsidP="00BB497A">
            <w:pPr>
              <w:rPr>
                <w:sz w:val="20"/>
                <w:szCs w:val="20"/>
              </w:rPr>
            </w:pPr>
            <w:r w:rsidRPr="00BB497A">
              <w:rPr>
                <w:sz w:val="20"/>
                <w:szCs w:val="20"/>
              </w:rPr>
              <w:t>федеральный</w:t>
            </w:r>
          </w:p>
          <w:p w14:paraId="19659F5A" w14:textId="77777777" w:rsidR="00BB497A" w:rsidRPr="00BB497A" w:rsidRDefault="00BB497A" w:rsidP="00BB497A">
            <w:pPr>
              <w:rPr>
                <w:sz w:val="20"/>
                <w:szCs w:val="20"/>
              </w:rPr>
            </w:pPr>
            <w:r w:rsidRPr="00BB497A">
              <w:rPr>
                <w:sz w:val="20"/>
                <w:szCs w:val="20"/>
              </w:rPr>
              <w:t xml:space="preserve">бюджет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6A9F1244"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738C9AFC"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74229F0B"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6F3C5F9B" w14:textId="77777777" w:rsidR="00BB497A" w:rsidRPr="00BB497A" w:rsidRDefault="00BB497A" w:rsidP="00BB497A">
            <w:pPr>
              <w:jc w:val="center"/>
              <w:rPr>
                <w:sz w:val="20"/>
                <w:szCs w:val="20"/>
              </w:rPr>
            </w:pPr>
            <w:r w:rsidRPr="00BB497A">
              <w:rPr>
                <w:sz w:val="20"/>
                <w:szCs w:val="20"/>
              </w:rPr>
              <w:t>0</w:t>
            </w:r>
          </w:p>
        </w:tc>
        <w:tc>
          <w:tcPr>
            <w:tcW w:w="1134" w:type="dxa"/>
            <w:gridSpan w:val="4"/>
            <w:tcBorders>
              <w:left w:val="single" w:sz="8" w:space="0" w:color="auto"/>
              <w:bottom w:val="single" w:sz="8" w:space="0" w:color="auto"/>
              <w:right w:val="single" w:sz="4" w:space="0" w:color="auto"/>
            </w:tcBorders>
          </w:tcPr>
          <w:p w14:paraId="7A2CABD3" w14:textId="77777777" w:rsidR="00BB497A" w:rsidRPr="00BB497A" w:rsidRDefault="00BB497A" w:rsidP="00BB497A">
            <w:pPr>
              <w:jc w:val="center"/>
              <w:rPr>
                <w:sz w:val="20"/>
                <w:szCs w:val="20"/>
              </w:rPr>
            </w:pPr>
            <w:r w:rsidRPr="00BB497A">
              <w:rPr>
                <w:sz w:val="20"/>
                <w:szCs w:val="20"/>
              </w:rPr>
              <w:t>0</w:t>
            </w:r>
          </w:p>
        </w:tc>
        <w:tc>
          <w:tcPr>
            <w:tcW w:w="1543" w:type="dxa"/>
            <w:gridSpan w:val="3"/>
            <w:tcBorders>
              <w:left w:val="single" w:sz="4" w:space="0" w:color="auto"/>
              <w:bottom w:val="single" w:sz="8" w:space="0" w:color="auto"/>
              <w:right w:val="single" w:sz="8" w:space="0" w:color="auto"/>
            </w:tcBorders>
          </w:tcPr>
          <w:p w14:paraId="1EC8BADC"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15B5517B"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6803A111" w14:textId="77777777" w:rsidR="00BB497A" w:rsidRPr="00BB497A" w:rsidRDefault="00BB497A" w:rsidP="00BB497A">
            <w:pPr>
              <w:rPr>
                <w:sz w:val="20"/>
                <w:szCs w:val="20"/>
              </w:rPr>
            </w:pPr>
          </w:p>
        </w:tc>
      </w:tr>
      <w:tr w:rsidR="00BB497A" w:rsidRPr="00BB497A" w14:paraId="52E5C9A9" w14:textId="77777777" w:rsidTr="00C07A16">
        <w:trPr>
          <w:gridAfter w:val="1"/>
          <w:wAfter w:w="2995" w:type="dxa"/>
          <w:trHeight w:val="540"/>
          <w:tblCellSpacing w:w="5" w:type="nil"/>
        </w:trPr>
        <w:tc>
          <w:tcPr>
            <w:tcW w:w="2036" w:type="dxa"/>
            <w:vMerge/>
            <w:tcBorders>
              <w:left w:val="single" w:sz="8" w:space="0" w:color="auto"/>
              <w:right w:val="single" w:sz="8" w:space="0" w:color="auto"/>
            </w:tcBorders>
          </w:tcPr>
          <w:p w14:paraId="31A514EF"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2520EFDD" w14:textId="77777777" w:rsidR="00BB497A" w:rsidRPr="00BB497A" w:rsidRDefault="00BB497A" w:rsidP="00BB497A">
            <w:pPr>
              <w:rPr>
                <w:sz w:val="20"/>
                <w:szCs w:val="20"/>
              </w:rPr>
            </w:pPr>
            <w:r w:rsidRPr="00BB497A">
              <w:rPr>
                <w:sz w:val="20"/>
                <w:szCs w:val="20"/>
              </w:rPr>
              <w:t>областной</w:t>
            </w:r>
          </w:p>
          <w:p w14:paraId="7B9EBF5B" w14:textId="77777777" w:rsidR="00BB497A" w:rsidRPr="00BB497A" w:rsidRDefault="00BB497A" w:rsidP="00BB497A">
            <w:pPr>
              <w:rPr>
                <w:sz w:val="20"/>
                <w:szCs w:val="20"/>
              </w:rPr>
            </w:pPr>
            <w:r w:rsidRPr="00BB497A">
              <w:rPr>
                <w:sz w:val="20"/>
                <w:szCs w:val="20"/>
              </w:rPr>
              <w:t>бюджет</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1420109B"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2D29B83E"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348DE343"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425458C8" w14:textId="77777777" w:rsidR="00BB497A" w:rsidRPr="00BB497A" w:rsidRDefault="00BB497A" w:rsidP="00BB497A">
            <w:pPr>
              <w:jc w:val="center"/>
              <w:rPr>
                <w:sz w:val="20"/>
                <w:szCs w:val="20"/>
              </w:rPr>
            </w:pPr>
            <w:r w:rsidRPr="00BB497A">
              <w:rPr>
                <w:sz w:val="20"/>
                <w:szCs w:val="20"/>
              </w:rPr>
              <w:t>0</w:t>
            </w:r>
          </w:p>
        </w:tc>
        <w:tc>
          <w:tcPr>
            <w:tcW w:w="1134" w:type="dxa"/>
            <w:gridSpan w:val="4"/>
            <w:tcBorders>
              <w:left w:val="single" w:sz="8" w:space="0" w:color="auto"/>
              <w:bottom w:val="single" w:sz="8" w:space="0" w:color="auto"/>
              <w:right w:val="single" w:sz="4" w:space="0" w:color="auto"/>
            </w:tcBorders>
          </w:tcPr>
          <w:p w14:paraId="38DEC986" w14:textId="77777777" w:rsidR="00BB497A" w:rsidRPr="00BB497A" w:rsidRDefault="00BB497A" w:rsidP="00BB497A">
            <w:pPr>
              <w:jc w:val="center"/>
              <w:rPr>
                <w:sz w:val="20"/>
                <w:szCs w:val="20"/>
              </w:rPr>
            </w:pPr>
            <w:r w:rsidRPr="00BB497A">
              <w:rPr>
                <w:sz w:val="20"/>
                <w:szCs w:val="20"/>
              </w:rPr>
              <w:t>0</w:t>
            </w:r>
          </w:p>
        </w:tc>
        <w:tc>
          <w:tcPr>
            <w:tcW w:w="1543" w:type="dxa"/>
            <w:gridSpan w:val="3"/>
            <w:tcBorders>
              <w:left w:val="single" w:sz="4" w:space="0" w:color="auto"/>
              <w:bottom w:val="single" w:sz="8" w:space="0" w:color="auto"/>
              <w:right w:val="single" w:sz="8" w:space="0" w:color="auto"/>
            </w:tcBorders>
          </w:tcPr>
          <w:p w14:paraId="55E5DD7D"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6E6EED02"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30875572" w14:textId="77777777" w:rsidR="00BB497A" w:rsidRPr="00BB497A" w:rsidRDefault="00BB497A" w:rsidP="00BB497A">
            <w:pPr>
              <w:rPr>
                <w:sz w:val="20"/>
                <w:szCs w:val="20"/>
              </w:rPr>
            </w:pPr>
          </w:p>
        </w:tc>
      </w:tr>
      <w:tr w:rsidR="00BB497A" w:rsidRPr="00BB497A" w14:paraId="497474FA" w14:textId="77777777" w:rsidTr="00C07A16">
        <w:trPr>
          <w:gridAfter w:val="1"/>
          <w:wAfter w:w="2995" w:type="dxa"/>
          <w:trHeight w:val="540"/>
          <w:tblCellSpacing w:w="5" w:type="nil"/>
        </w:trPr>
        <w:tc>
          <w:tcPr>
            <w:tcW w:w="2036" w:type="dxa"/>
            <w:vMerge/>
            <w:tcBorders>
              <w:left w:val="single" w:sz="8" w:space="0" w:color="auto"/>
              <w:right w:val="single" w:sz="8" w:space="0" w:color="auto"/>
            </w:tcBorders>
          </w:tcPr>
          <w:p w14:paraId="54762AAA"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544FA688" w14:textId="77777777" w:rsidR="00BB497A" w:rsidRPr="00BB497A" w:rsidRDefault="00BB497A" w:rsidP="00BB497A">
            <w:pPr>
              <w:rPr>
                <w:sz w:val="20"/>
                <w:szCs w:val="20"/>
              </w:rPr>
            </w:pPr>
            <w:r w:rsidRPr="00BB497A">
              <w:rPr>
                <w:sz w:val="20"/>
                <w:szCs w:val="20"/>
              </w:rPr>
              <w:t>бюджет</w:t>
            </w:r>
          </w:p>
          <w:p w14:paraId="0EB48308" w14:textId="77777777" w:rsidR="00BB497A" w:rsidRPr="00BB497A" w:rsidRDefault="00BB497A" w:rsidP="00BB497A">
            <w:pPr>
              <w:rPr>
                <w:sz w:val="20"/>
                <w:szCs w:val="20"/>
              </w:rPr>
            </w:pPr>
            <w:r w:rsidRPr="00BB497A">
              <w:rPr>
                <w:sz w:val="20"/>
                <w:szCs w:val="20"/>
              </w:rPr>
              <w:t xml:space="preserve">района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3E13724B"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0B147D6B" w14:textId="77777777" w:rsidR="00BB497A" w:rsidRPr="00BB497A" w:rsidRDefault="00BB497A" w:rsidP="00BB497A">
            <w:pPr>
              <w:jc w:val="center"/>
              <w:rPr>
                <w:sz w:val="20"/>
                <w:szCs w:val="20"/>
              </w:rPr>
            </w:pPr>
            <w:r w:rsidRPr="00BB497A">
              <w:rPr>
                <w:sz w:val="20"/>
                <w:szCs w:val="20"/>
              </w:rPr>
              <w:t>10,0</w:t>
            </w:r>
          </w:p>
        </w:tc>
        <w:tc>
          <w:tcPr>
            <w:tcW w:w="1134" w:type="dxa"/>
            <w:gridSpan w:val="2"/>
            <w:tcBorders>
              <w:left w:val="single" w:sz="8" w:space="0" w:color="auto"/>
              <w:bottom w:val="single" w:sz="8" w:space="0" w:color="auto"/>
              <w:right w:val="single" w:sz="8" w:space="0" w:color="auto"/>
            </w:tcBorders>
          </w:tcPr>
          <w:p w14:paraId="2C1C2101"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4E2AE081" w14:textId="77777777" w:rsidR="00BB497A" w:rsidRPr="00BB497A" w:rsidRDefault="00BB497A" w:rsidP="00BB497A">
            <w:pPr>
              <w:jc w:val="center"/>
              <w:rPr>
                <w:sz w:val="20"/>
                <w:szCs w:val="20"/>
              </w:rPr>
            </w:pPr>
            <w:r w:rsidRPr="00BB497A">
              <w:rPr>
                <w:sz w:val="20"/>
                <w:szCs w:val="20"/>
              </w:rPr>
              <w:t>0</w:t>
            </w:r>
          </w:p>
        </w:tc>
        <w:tc>
          <w:tcPr>
            <w:tcW w:w="1134" w:type="dxa"/>
            <w:gridSpan w:val="4"/>
            <w:tcBorders>
              <w:left w:val="single" w:sz="8" w:space="0" w:color="auto"/>
              <w:bottom w:val="single" w:sz="8" w:space="0" w:color="auto"/>
              <w:right w:val="single" w:sz="4" w:space="0" w:color="auto"/>
            </w:tcBorders>
          </w:tcPr>
          <w:p w14:paraId="5DF39718" w14:textId="77777777" w:rsidR="00BB497A" w:rsidRPr="00BB497A" w:rsidRDefault="00BB497A" w:rsidP="00BB497A">
            <w:pPr>
              <w:jc w:val="center"/>
              <w:rPr>
                <w:sz w:val="20"/>
                <w:szCs w:val="20"/>
              </w:rPr>
            </w:pPr>
            <w:r w:rsidRPr="00BB497A">
              <w:rPr>
                <w:sz w:val="20"/>
                <w:szCs w:val="20"/>
              </w:rPr>
              <w:t>0</w:t>
            </w:r>
          </w:p>
        </w:tc>
        <w:tc>
          <w:tcPr>
            <w:tcW w:w="1543" w:type="dxa"/>
            <w:gridSpan w:val="3"/>
            <w:tcBorders>
              <w:left w:val="single" w:sz="4" w:space="0" w:color="auto"/>
              <w:bottom w:val="single" w:sz="8" w:space="0" w:color="auto"/>
              <w:right w:val="single" w:sz="8" w:space="0" w:color="auto"/>
            </w:tcBorders>
          </w:tcPr>
          <w:p w14:paraId="64F85293" w14:textId="77777777" w:rsidR="00BB497A" w:rsidRPr="00BB497A" w:rsidRDefault="00BB497A" w:rsidP="00BB497A">
            <w:pPr>
              <w:jc w:val="center"/>
              <w:rPr>
                <w:sz w:val="20"/>
                <w:szCs w:val="20"/>
              </w:rPr>
            </w:pPr>
            <w:r w:rsidRPr="00BB497A">
              <w:rPr>
                <w:sz w:val="20"/>
                <w:szCs w:val="20"/>
              </w:rPr>
              <w:t>10,0</w:t>
            </w:r>
          </w:p>
        </w:tc>
        <w:tc>
          <w:tcPr>
            <w:tcW w:w="2042" w:type="dxa"/>
            <w:vMerge/>
            <w:tcBorders>
              <w:left w:val="single" w:sz="8" w:space="0" w:color="auto"/>
              <w:right w:val="single" w:sz="8" w:space="0" w:color="auto"/>
            </w:tcBorders>
          </w:tcPr>
          <w:p w14:paraId="2584CFF5"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732ABBD3" w14:textId="77777777" w:rsidR="00BB497A" w:rsidRPr="00BB497A" w:rsidRDefault="00BB497A" w:rsidP="00BB497A">
            <w:pPr>
              <w:rPr>
                <w:sz w:val="20"/>
                <w:szCs w:val="20"/>
              </w:rPr>
            </w:pPr>
          </w:p>
        </w:tc>
      </w:tr>
      <w:tr w:rsidR="00BB497A" w:rsidRPr="00BB497A" w14:paraId="08B08E46"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13B8873F"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292928FF" w14:textId="77777777" w:rsidR="00BB497A" w:rsidRPr="00BB497A" w:rsidRDefault="00BB497A" w:rsidP="00BB497A">
            <w:pPr>
              <w:rPr>
                <w:sz w:val="20"/>
                <w:szCs w:val="20"/>
              </w:rPr>
            </w:pPr>
            <w:r w:rsidRPr="00BB497A">
              <w:rPr>
                <w:sz w:val="20"/>
                <w:szCs w:val="20"/>
              </w:rPr>
              <w:t xml:space="preserve">бюджет МО </w:t>
            </w:r>
          </w:p>
        </w:tc>
        <w:tc>
          <w:tcPr>
            <w:tcW w:w="1276" w:type="dxa"/>
            <w:gridSpan w:val="2"/>
            <w:tcBorders>
              <w:left w:val="single" w:sz="8" w:space="0" w:color="auto"/>
              <w:bottom w:val="single" w:sz="8" w:space="0" w:color="auto"/>
              <w:right w:val="single" w:sz="8" w:space="0" w:color="auto"/>
            </w:tcBorders>
          </w:tcPr>
          <w:p w14:paraId="2B167F74"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19243D31" w14:textId="77777777" w:rsidR="00BB497A" w:rsidRPr="00BB497A" w:rsidRDefault="00BB497A" w:rsidP="00BB497A">
            <w:pPr>
              <w:jc w:val="center"/>
              <w:rPr>
                <w:sz w:val="20"/>
                <w:szCs w:val="20"/>
              </w:rPr>
            </w:pPr>
            <w:r w:rsidRPr="00BB497A">
              <w:rPr>
                <w:sz w:val="20"/>
                <w:szCs w:val="20"/>
              </w:rPr>
              <w:t>80,0</w:t>
            </w:r>
          </w:p>
        </w:tc>
        <w:tc>
          <w:tcPr>
            <w:tcW w:w="1134" w:type="dxa"/>
            <w:gridSpan w:val="2"/>
            <w:tcBorders>
              <w:left w:val="single" w:sz="8" w:space="0" w:color="auto"/>
              <w:bottom w:val="single" w:sz="8" w:space="0" w:color="auto"/>
              <w:right w:val="single" w:sz="8" w:space="0" w:color="auto"/>
            </w:tcBorders>
          </w:tcPr>
          <w:p w14:paraId="1E4C2F2F" w14:textId="77777777" w:rsidR="00BB497A" w:rsidRPr="00BB497A" w:rsidRDefault="00BB497A" w:rsidP="00BB497A">
            <w:pPr>
              <w:jc w:val="center"/>
              <w:rPr>
                <w:sz w:val="20"/>
                <w:szCs w:val="20"/>
              </w:rPr>
            </w:pPr>
            <w:r w:rsidRPr="00BB497A">
              <w:rPr>
                <w:sz w:val="20"/>
                <w:szCs w:val="20"/>
              </w:rPr>
              <w:t>10,0</w:t>
            </w:r>
          </w:p>
        </w:tc>
        <w:tc>
          <w:tcPr>
            <w:tcW w:w="1134" w:type="dxa"/>
            <w:gridSpan w:val="2"/>
            <w:tcBorders>
              <w:left w:val="single" w:sz="8" w:space="0" w:color="auto"/>
              <w:bottom w:val="single" w:sz="8" w:space="0" w:color="auto"/>
              <w:right w:val="single" w:sz="8" w:space="0" w:color="auto"/>
            </w:tcBorders>
          </w:tcPr>
          <w:p w14:paraId="6BBAE242" w14:textId="77777777" w:rsidR="00BB497A" w:rsidRPr="00BB497A" w:rsidRDefault="00BB497A" w:rsidP="00BB497A">
            <w:pPr>
              <w:jc w:val="center"/>
              <w:rPr>
                <w:sz w:val="20"/>
                <w:szCs w:val="20"/>
              </w:rPr>
            </w:pPr>
            <w:r w:rsidRPr="00BB497A">
              <w:rPr>
                <w:sz w:val="20"/>
                <w:szCs w:val="20"/>
              </w:rPr>
              <w:t>10,0</w:t>
            </w:r>
          </w:p>
        </w:tc>
        <w:tc>
          <w:tcPr>
            <w:tcW w:w="1134" w:type="dxa"/>
            <w:gridSpan w:val="4"/>
            <w:tcBorders>
              <w:left w:val="single" w:sz="8" w:space="0" w:color="auto"/>
              <w:bottom w:val="single" w:sz="8" w:space="0" w:color="auto"/>
              <w:right w:val="single" w:sz="4" w:space="0" w:color="auto"/>
            </w:tcBorders>
          </w:tcPr>
          <w:p w14:paraId="7B86E30D" w14:textId="77777777" w:rsidR="00BB497A" w:rsidRPr="00BB497A" w:rsidRDefault="00BB497A" w:rsidP="00BB497A">
            <w:pPr>
              <w:jc w:val="center"/>
              <w:rPr>
                <w:sz w:val="20"/>
                <w:szCs w:val="20"/>
              </w:rPr>
            </w:pPr>
            <w:r w:rsidRPr="00BB497A">
              <w:rPr>
                <w:sz w:val="20"/>
                <w:szCs w:val="20"/>
              </w:rPr>
              <w:t>10,0</w:t>
            </w:r>
          </w:p>
        </w:tc>
        <w:tc>
          <w:tcPr>
            <w:tcW w:w="1543" w:type="dxa"/>
            <w:gridSpan w:val="3"/>
            <w:tcBorders>
              <w:left w:val="single" w:sz="4" w:space="0" w:color="auto"/>
              <w:bottom w:val="single" w:sz="8" w:space="0" w:color="auto"/>
              <w:right w:val="single" w:sz="8" w:space="0" w:color="auto"/>
            </w:tcBorders>
          </w:tcPr>
          <w:p w14:paraId="00C16B47" w14:textId="77777777" w:rsidR="00BB497A" w:rsidRPr="00BB497A" w:rsidRDefault="00BB497A" w:rsidP="00BB497A">
            <w:pPr>
              <w:jc w:val="center"/>
              <w:rPr>
                <w:sz w:val="20"/>
                <w:szCs w:val="20"/>
              </w:rPr>
            </w:pPr>
            <w:r w:rsidRPr="00BB497A">
              <w:rPr>
                <w:sz w:val="20"/>
                <w:szCs w:val="20"/>
              </w:rPr>
              <w:t>110,0</w:t>
            </w:r>
          </w:p>
        </w:tc>
        <w:tc>
          <w:tcPr>
            <w:tcW w:w="2042" w:type="dxa"/>
            <w:vMerge/>
            <w:tcBorders>
              <w:left w:val="single" w:sz="8" w:space="0" w:color="auto"/>
              <w:bottom w:val="single" w:sz="8" w:space="0" w:color="auto"/>
              <w:right w:val="single" w:sz="8" w:space="0" w:color="auto"/>
            </w:tcBorders>
          </w:tcPr>
          <w:p w14:paraId="173D3885" w14:textId="77777777" w:rsidR="00BB497A" w:rsidRPr="00BB497A" w:rsidRDefault="00BB497A" w:rsidP="00BB497A">
            <w:pPr>
              <w:rPr>
                <w:sz w:val="20"/>
                <w:szCs w:val="20"/>
              </w:rPr>
            </w:pPr>
          </w:p>
        </w:tc>
        <w:tc>
          <w:tcPr>
            <w:tcW w:w="2085" w:type="dxa"/>
            <w:vMerge/>
            <w:tcBorders>
              <w:left w:val="single" w:sz="8" w:space="0" w:color="auto"/>
              <w:bottom w:val="single" w:sz="8" w:space="0" w:color="auto"/>
              <w:right w:val="single" w:sz="8" w:space="0" w:color="auto"/>
            </w:tcBorders>
          </w:tcPr>
          <w:p w14:paraId="22AE02DD" w14:textId="77777777" w:rsidR="00BB497A" w:rsidRPr="00BB497A" w:rsidRDefault="00BB497A" w:rsidP="00BB497A">
            <w:pPr>
              <w:rPr>
                <w:sz w:val="20"/>
                <w:szCs w:val="20"/>
              </w:rPr>
            </w:pPr>
          </w:p>
        </w:tc>
      </w:tr>
      <w:tr w:rsidR="00BB497A" w:rsidRPr="00BB497A" w14:paraId="2C08ACDA"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784ED52D"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03551B52" w14:textId="77777777" w:rsidR="00BB497A" w:rsidRPr="00BB497A" w:rsidRDefault="00BB497A" w:rsidP="00BB497A">
            <w:pPr>
              <w:rPr>
                <w:sz w:val="20"/>
                <w:szCs w:val="20"/>
              </w:rPr>
            </w:pPr>
            <w:r w:rsidRPr="00BB497A">
              <w:rPr>
                <w:sz w:val="20"/>
                <w:szCs w:val="20"/>
              </w:rPr>
              <w:t>внебюджетные</w:t>
            </w:r>
          </w:p>
          <w:p w14:paraId="7305CD50" w14:textId="77777777" w:rsidR="00BB497A" w:rsidRPr="00BB497A" w:rsidRDefault="00BB497A" w:rsidP="00BB497A">
            <w:pPr>
              <w:rPr>
                <w:sz w:val="20"/>
                <w:szCs w:val="20"/>
              </w:rPr>
            </w:pPr>
            <w:r w:rsidRPr="00BB497A">
              <w:rPr>
                <w:sz w:val="20"/>
                <w:szCs w:val="20"/>
              </w:rPr>
              <w:t xml:space="preserve">источники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40A25C91"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2FC603D0" w14:textId="77777777" w:rsidR="00BB497A" w:rsidRPr="00BB497A" w:rsidRDefault="00BB497A" w:rsidP="00BB497A">
            <w:pPr>
              <w:jc w:val="center"/>
              <w:rPr>
                <w:sz w:val="20"/>
                <w:szCs w:val="20"/>
              </w:rPr>
            </w:pPr>
            <w:r w:rsidRPr="00BB497A">
              <w:rPr>
                <w:sz w:val="20"/>
                <w:szCs w:val="20"/>
              </w:rPr>
              <w:t>130,0</w:t>
            </w:r>
          </w:p>
        </w:tc>
        <w:tc>
          <w:tcPr>
            <w:tcW w:w="1134" w:type="dxa"/>
            <w:gridSpan w:val="2"/>
            <w:tcBorders>
              <w:left w:val="single" w:sz="8" w:space="0" w:color="auto"/>
              <w:bottom w:val="single" w:sz="8" w:space="0" w:color="auto"/>
              <w:right w:val="single" w:sz="8" w:space="0" w:color="auto"/>
            </w:tcBorders>
          </w:tcPr>
          <w:p w14:paraId="5A8D13EF" w14:textId="77777777" w:rsidR="00BB497A" w:rsidRPr="00BB497A" w:rsidRDefault="00BB497A" w:rsidP="00BB497A">
            <w:pPr>
              <w:jc w:val="center"/>
              <w:rPr>
                <w:sz w:val="20"/>
                <w:szCs w:val="20"/>
              </w:rPr>
            </w:pPr>
            <w:r w:rsidRPr="00BB497A">
              <w:rPr>
                <w:sz w:val="20"/>
                <w:szCs w:val="20"/>
              </w:rPr>
              <w:t>30,0</w:t>
            </w:r>
          </w:p>
        </w:tc>
        <w:tc>
          <w:tcPr>
            <w:tcW w:w="1134" w:type="dxa"/>
            <w:gridSpan w:val="2"/>
            <w:tcBorders>
              <w:left w:val="single" w:sz="8" w:space="0" w:color="auto"/>
              <w:bottom w:val="single" w:sz="8" w:space="0" w:color="auto"/>
              <w:right w:val="single" w:sz="8" w:space="0" w:color="auto"/>
            </w:tcBorders>
          </w:tcPr>
          <w:p w14:paraId="71429BB3" w14:textId="77777777" w:rsidR="00BB497A" w:rsidRPr="00BB497A" w:rsidRDefault="00BB497A" w:rsidP="00BB497A">
            <w:pPr>
              <w:jc w:val="center"/>
              <w:rPr>
                <w:sz w:val="20"/>
                <w:szCs w:val="20"/>
              </w:rPr>
            </w:pPr>
            <w:r w:rsidRPr="00BB497A">
              <w:rPr>
                <w:sz w:val="20"/>
                <w:szCs w:val="20"/>
              </w:rPr>
              <w:t>30,0</w:t>
            </w:r>
          </w:p>
        </w:tc>
        <w:tc>
          <w:tcPr>
            <w:tcW w:w="1134" w:type="dxa"/>
            <w:gridSpan w:val="4"/>
            <w:tcBorders>
              <w:left w:val="single" w:sz="8" w:space="0" w:color="auto"/>
              <w:bottom w:val="single" w:sz="8" w:space="0" w:color="auto"/>
              <w:right w:val="single" w:sz="4" w:space="0" w:color="auto"/>
            </w:tcBorders>
          </w:tcPr>
          <w:p w14:paraId="235C271A" w14:textId="77777777" w:rsidR="00BB497A" w:rsidRPr="00BB497A" w:rsidRDefault="00BB497A" w:rsidP="00BB497A">
            <w:pPr>
              <w:jc w:val="center"/>
              <w:rPr>
                <w:sz w:val="20"/>
                <w:szCs w:val="20"/>
              </w:rPr>
            </w:pPr>
            <w:r w:rsidRPr="00BB497A">
              <w:rPr>
                <w:sz w:val="20"/>
                <w:szCs w:val="20"/>
              </w:rPr>
              <w:t>30,0</w:t>
            </w:r>
          </w:p>
        </w:tc>
        <w:tc>
          <w:tcPr>
            <w:tcW w:w="1543" w:type="dxa"/>
            <w:gridSpan w:val="3"/>
            <w:tcBorders>
              <w:left w:val="single" w:sz="4" w:space="0" w:color="auto"/>
              <w:bottom w:val="single" w:sz="8" w:space="0" w:color="auto"/>
              <w:right w:val="single" w:sz="8" w:space="0" w:color="auto"/>
            </w:tcBorders>
          </w:tcPr>
          <w:p w14:paraId="2154DAB4" w14:textId="77777777" w:rsidR="00BB497A" w:rsidRPr="00BB497A" w:rsidRDefault="00BB497A" w:rsidP="00BB497A">
            <w:pPr>
              <w:jc w:val="center"/>
              <w:rPr>
                <w:sz w:val="20"/>
                <w:szCs w:val="20"/>
              </w:rPr>
            </w:pPr>
            <w:r w:rsidRPr="00BB497A">
              <w:rPr>
                <w:sz w:val="20"/>
                <w:szCs w:val="20"/>
              </w:rPr>
              <w:t>220,0</w:t>
            </w:r>
          </w:p>
        </w:tc>
        <w:tc>
          <w:tcPr>
            <w:tcW w:w="2042" w:type="dxa"/>
            <w:vMerge/>
            <w:tcBorders>
              <w:left w:val="single" w:sz="8" w:space="0" w:color="auto"/>
              <w:bottom w:val="single" w:sz="8" w:space="0" w:color="auto"/>
              <w:right w:val="single" w:sz="8" w:space="0" w:color="auto"/>
            </w:tcBorders>
          </w:tcPr>
          <w:p w14:paraId="4F56DF17" w14:textId="77777777" w:rsidR="00BB497A" w:rsidRPr="00BB497A" w:rsidRDefault="00BB497A" w:rsidP="00BB497A">
            <w:pPr>
              <w:rPr>
                <w:sz w:val="20"/>
                <w:szCs w:val="20"/>
              </w:rPr>
            </w:pPr>
          </w:p>
        </w:tc>
        <w:tc>
          <w:tcPr>
            <w:tcW w:w="2085" w:type="dxa"/>
            <w:vMerge/>
            <w:tcBorders>
              <w:left w:val="single" w:sz="8" w:space="0" w:color="auto"/>
              <w:bottom w:val="single" w:sz="8" w:space="0" w:color="auto"/>
              <w:right w:val="single" w:sz="8" w:space="0" w:color="auto"/>
            </w:tcBorders>
          </w:tcPr>
          <w:p w14:paraId="52B95BEE" w14:textId="77777777" w:rsidR="00BB497A" w:rsidRPr="00BB497A" w:rsidRDefault="00BB497A" w:rsidP="00BB497A">
            <w:pPr>
              <w:rPr>
                <w:sz w:val="20"/>
                <w:szCs w:val="20"/>
              </w:rPr>
            </w:pPr>
          </w:p>
        </w:tc>
      </w:tr>
      <w:tr w:rsidR="00BB497A" w:rsidRPr="00BB497A" w14:paraId="37E57E92" w14:textId="77777777" w:rsidTr="00C07A16">
        <w:trPr>
          <w:gridAfter w:val="1"/>
          <w:wAfter w:w="2995" w:type="dxa"/>
          <w:trHeight w:val="540"/>
          <w:tblCellSpacing w:w="5" w:type="nil"/>
        </w:trPr>
        <w:tc>
          <w:tcPr>
            <w:tcW w:w="2036" w:type="dxa"/>
            <w:vMerge w:val="restart"/>
            <w:tcBorders>
              <w:left w:val="single" w:sz="8" w:space="0" w:color="auto"/>
              <w:right w:val="single" w:sz="8" w:space="0" w:color="auto"/>
            </w:tcBorders>
          </w:tcPr>
          <w:p w14:paraId="63DBF68B" w14:textId="77777777" w:rsidR="00BB497A" w:rsidRPr="00BB497A" w:rsidRDefault="00BB497A" w:rsidP="00BB497A">
            <w:pPr>
              <w:rPr>
                <w:sz w:val="20"/>
                <w:szCs w:val="20"/>
              </w:rPr>
            </w:pPr>
            <w:r w:rsidRPr="00BB497A">
              <w:rPr>
                <w:sz w:val="20"/>
                <w:szCs w:val="20"/>
              </w:rPr>
              <w:t xml:space="preserve">Проведение мероприятий, посвященных государственным праздникам и памятным датам </w:t>
            </w:r>
          </w:p>
        </w:tc>
        <w:tc>
          <w:tcPr>
            <w:tcW w:w="1799" w:type="dxa"/>
            <w:gridSpan w:val="2"/>
            <w:tcBorders>
              <w:left w:val="single" w:sz="8" w:space="0" w:color="auto"/>
              <w:bottom w:val="single" w:sz="8" w:space="0" w:color="auto"/>
              <w:right w:val="single" w:sz="8" w:space="0" w:color="auto"/>
            </w:tcBorders>
          </w:tcPr>
          <w:p w14:paraId="088E1A0D" w14:textId="77777777" w:rsidR="00BB497A" w:rsidRPr="00BB497A" w:rsidRDefault="00BB497A" w:rsidP="00BB497A">
            <w:pPr>
              <w:rPr>
                <w:sz w:val="20"/>
                <w:szCs w:val="20"/>
              </w:rPr>
            </w:pPr>
            <w:r w:rsidRPr="00BB497A">
              <w:rPr>
                <w:sz w:val="20"/>
                <w:szCs w:val="20"/>
              </w:rPr>
              <w:t>Сумма</w:t>
            </w:r>
          </w:p>
          <w:p w14:paraId="4E8A193F" w14:textId="77777777" w:rsidR="00BB497A" w:rsidRPr="00BB497A" w:rsidRDefault="00BB497A" w:rsidP="00BB497A">
            <w:pPr>
              <w:rPr>
                <w:sz w:val="20"/>
                <w:szCs w:val="20"/>
              </w:rPr>
            </w:pPr>
            <w:r w:rsidRPr="00BB497A">
              <w:rPr>
                <w:sz w:val="20"/>
                <w:szCs w:val="20"/>
              </w:rPr>
              <w:t>затрат, в</w:t>
            </w:r>
          </w:p>
          <w:p w14:paraId="22F76C64" w14:textId="77777777" w:rsidR="00BB497A" w:rsidRPr="00BB497A" w:rsidRDefault="00BB497A" w:rsidP="00BB497A">
            <w:pPr>
              <w:rPr>
                <w:sz w:val="20"/>
                <w:szCs w:val="20"/>
              </w:rPr>
            </w:pPr>
            <w:r w:rsidRPr="00BB497A">
              <w:rPr>
                <w:sz w:val="20"/>
                <w:szCs w:val="20"/>
              </w:rPr>
              <w:t>том числе:</w:t>
            </w:r>
          </w:p>
        </w:tc>
        <w:tc>
          <w:tcPr>
            <w:tcW w:w="1276" w:type="dxa"/>
            <w:gridSpan w:val="2"/>
            <w:tcBorders>
              <w:left w:val="single" w:sz="8" w:space="0" w:color="auto"/>
              <w:bottom w:val="single" w:sz="8" w:space="0" w:color="auto"/>
              <w:right w:val="single" w:sz="8" w:space="0" w:color="auto"/>
            </w:tcBorders>
          </w:tcPr>
          <w:p w14:paraId="0905FE64" w14:textId="77777777" w:rsidR="00BB497A" w:rsidRPr="00BB497A" w:rsidRDefault="00BB497A" w:rsidP="00BB497A">
            <w:pPr>
              <w:jc w:val="cente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45FCEF6F" w14:textId="77777777" w:rsidR="00BB497A" w:rsidRPr="00BB497A" w:rsidRDefault="00BB497A" w:rsidP="00BB497A">
            <w:pPr>
              <w:jc w:val="center"/>
              <w:rPr>
                <w:sz w:val="20"/>
                <w:szCs w:val="20"/>
              </w:rPr>
            </w:pPr>
            <w:r w:rsidRPr="00BB497A">
              <w:rPr>
                <w:sz w:val="20"/>
                <w:szCs w:val="20"/>
              </w:rPr>
              <w:t>35,0</w:t>
            </w:r>
          </w:p>
        </w:tc>
        <w:tc>
          <w:tcPr>
            <w:tcW w:w="1134" w:type="dxa"/>
            <w:gridSpan w:val="2"/>
            <w:tcBorders>
              <w:left w:val="single" w:sz="8" w:space="0" w:color="auto"/>
              <w:bottom w:val="single" w:sz="8" w:space="0" w:color="auto"/>
              <w:right w:val="single" w:sz="8" w:space="0" w:color="auto"/>
            </w:tcBorders>
          </w:tcPr>
          <w:p w14:paraId="137A5C81" w14:textId="77777777" w:rsidR="00BB497A" w:rsidRPr="00BB497A" w:rsidRDefault="00BB497A" w:rsidP="00BB497A">
            <w:pPr>
              <w:jc w:val="center"/>
              <w:rPr>
                <w:sz w:val="20"/>
                <w:szCs w:val="20"/>
              </w:rPr>
            </w:pPr>
            <w:r w:rsidRPr="00BB497A">
              <w:rPr>
                <w:sz w:val="20"/>
                <w:szCs w:val="20"/>
              </w:rPr>
              <w:t>15,0</w:t>
            </w:r>
          </w:p>
        </w:tc>
        <w:tc>
          <w:tcPr>
            <w:tcW w:w="1134" w:type="dxa"/>
            <w:gridSpan w:val="2"/>
            <w:tcBorders>
              <w:left w:val="single" w:sz="8" w:space="0" w:color="auto"/>
              <w:bottom w:val="single" w:sz="8" w:space="0" w:color="auto"/>
              <w:right w:val="single" w:sz="8" w:space="0" w:color="auto"/>
            </w:tcBorders>
          </w:tcPr>
          <w:p w14:paraId="583B78E9" w14:textId="77777777" w:rsidR="00BB497A" w:rsidRPr="00BB497A" w:rsidRDefault="00BB497A" w:rsidP="00BB497A">
            <w:pPr>
              <w:jc w:val="center"/>
              <w:rPr>
                <w:sz w:val="20"/>
                <w:szCs w:val="20"/>
              </w:rPr>
            </w:pPr>
            <w:r w:rsidRPr="00BB497A">
              <w:rPr>
                <w:sz w:val="20"/>
                <w:szCs w:val="20"/>
              </w:rPr>
              <w:t>15,0</w:t>
            </w:r>
          </w:p>
        </w:tc>
        <w:tc>
          <w:tcPr>
            <w:tcW w:w="1134" w:type="dxa"/>
            <w:gridSpan w:val="4"/>
            <w:tcBorders>
              <w:left w:val="single" w:sz="8" w:space="0" w:color="auto"/>
              <w:bottom w:val="single" w:sz="8" w:space="0" w:color="auto"/>
              <w:right w:val="single" w:sz="4" w:space="0" w:color="auto"/>
            </w:tcBorders>
          </w:tcPr>
          <w:p w14:paraId="7C9A5763" w14:textId="77777777" w:rsidR="00BB497A" w:rsidRPr="00BB497A" w:rsidRDefault="00BB497A" w:rsidP="00BB497A">
            <w:pPr>
              <w:jc w:val="center"/>
              <w:rPr>
                <w:sz w:val="20"/>
                <w:szCs w:val="20"/>
              </w:rPr>
            </w:pPr>
            <w:r w:rsidRPr="00BB497A">
              <w:rPr>
                <w:sz w:val="20"/>
                <w:szCs w:val="20"/>
              </w:rPr>
              <w:t>15,0</w:t>
            </w:r>
          </w:p>
        </w:tc>
        <w:tc>
          <w:tcPr>
            <w:tcW w:w="1543" w:type="dxa"/>
            <w:gridSpan w:val="3"/>
            <w:tcBorders>
              <w:left w:val="single" w:sz="4" w:space="0" w:color="auto"/>
              <w:bottom w:val="single" w:sz="8" w:space="0" w:color="auto"/>
              <w:right w:val="single" w:sz="8" w:space="0" w:color="auto"/>
            </w:tcBorders>
          </w:tcPr>
          <w:p w14:paraId="48175B83" w14:textId="77777777" w:rsidR="00BB497A" w:rsidRPr="00BB497A" w:rsidRDefault="00BB497A" w:rsidP="00BB497A">
            <w:pPr>
              <w:jc w:val="center"/>
              <w:rPr>
                <w:sz w:val="20"/>
                <w:szCs w:val="20"/>
              </w:rPr>
            </w:pPr>
            <w:r w:rsidRPr="00BB497A">
              <w:rPr>
                <w:sz w:val="20"/>
                <w:szCs w:val="20"/>
              </w:rPr>
              <w:t>80,0</w:t>
            </w:r>
          </w:p>
        </w:tc>
        <w:tc>
          <w:tcPr>
            <w:tcW w:w="2042" w:type="dxa"/>
            <w:vMerge w:val="restart"/>
            <w:tcBorders>
              <w:left w:val="single" w:sz="8" w:space="0" w:color="auto"/>
              <w:right w:val="single" w:sz="8" w:space="0" w:color="auto"/>
            </w:tcBorders>
          </w:tcPr>
          <w:p w14:paraId="431E95D1" w14:textId="77777777" w:rsidR="00BB497A" w:rsidRPr="00BB497A" w:rsidRDefault="00BB497A" w:rsidP="00BB497A">
            <w:pPr>
              <w:rPr>
                <w:sz w:val="20"/>
                <w:szCs w:val="20"/>
              </w:rPr>
            </w:pPr>
            <w:r w:rsidRPr="00BB497A">
              <w:rPr>
                <w:sz w:val="20"/>
                <w:szCs w:val="20"/>
              </w:rPr>
              <w:t xml:space="preserve">МОО </w:t>
            </w:r>
          </w:p>
          <w:p w14:paraId="07665BFB" w14:textId="77777777" w:rsidR="00BB497A" w:rsidRPr="00BB497A" w:rsidRDefault="00BB497A" w:rsidP="00BB497A">
            <w:pPr>
              <w:rPr>
                <w:sz w:val="20"/>
                <w:szCs w:val="20"/>
              </w:rPr>
            </w:pPr>
            <w:r w:rsidRPr="00BB497A">
              <w:rPr>
                <w:sz w:val="20"/>
                <w:szCs w:val="20"/>
              </w:rPr>
              <w:t xml:space="preserve">«Ресурсный </w:t>
            </w:r>
            <w:proofErr w:type="gramStart"/>
            <w:r w:rsidRPr="00BB497A">
              <w:rPr>
                <w:sz w:val="20"/>
                <w:szCs w:val="20"/>
              </w:rPr>
              <w:t>центр  общественных</w:t>
            </w:r>
            <w:proofErr w:type="gramEnd"/>
            <w:r w:rsidRPr="00BB497A">
              <w:rPr>
                <w:sz w:val="20"/>
                <w:szCs w:val="20"/>
              </w:rPr>
              <w:t xml:space="preserve"> инициатив» Куйбышевского  района Новосибирской </w:t>
            </w:r>
            <w:r w:rsidRPr="00BB497A">
              <w:rPr>
                <w:sz w:val="20"/>
                <w:szCs w:val="20"/>
              </w:rPr>
              <w:lastRenderedPageBreak/>
              <w:t>области</w:t>
            </w:r>
          </w:p>
        </w:tc>
        <w:tc>
          <w:tcPr>
            <w:tcW w:w="2085" w:type="dxa"/>
            <w:vMerge w:val="restart"/>
            <w:tcBorders>
              <w:left w:val="single" w:sz="8" w:space="0" w:color="auto"/>
              <w:right w:val="single" w:sz="8" w:space="0" w:color="auto"/>
            </w:tcBorders>
          </w:tcPr>
          <w:p w14:paraId="7CE3529E" w14:textId="77777777" w:rsidR="00BB497A" w:rsidRPr="00BB497A" w:rsidRDefault="00BB497A" w:rsidP="00BB497A">
            <w:pPr>
              <w:rPr>
                <w:sz w:val="20"/>
                <w:szCs w:val="20"/>
              </w:rPr>
            </w:pPr>
            <w:r w:rsidRPr="00BB497A">
              <w:rPr>
                <w:sz w:val="20"/>
                <w:szCs w:val="20"/>
              </w:rPr>
              <w:lastRenderedPageBreak/>
              <w:t xml:space="preserve">Увеличение количества граждан, принимающих участие в деятельности ТОС. </w:t>
            </w:r>
          </w:p>
        </w:tc>
      </w:tr>
      <w:tr w:rsidR="00BB497A" w:rsidRPr="00BB497A" w14:paraId="6E4E7D96" w14:textId="77777777" w:rsidTr="00C07A16">
        <w:trPr>
          <w:gridAfter w:val="1"/>
          <w:wAfter w:w="2995" w:type="dxa"/>
          <w:trHeight w:val="540"/>
          <w:tblCellSpacing w:w="5" w:type="nil"/>
        </w:trPr>
        <w:tc>
          <w:tcPr>
            <w:tcW w:w="2036" w:type="dxa"/>
            <w:vMerge/>
            <w:tcBorders>
              <w:left w:val="single" w:sz="8" w:space="0" w:color="auto"/>
              <w:right w:val="single" w:sz="8" w:space="0" w:color="auto"/>
            </w:tcBorders>
          </w:tcPr>
          <w:p w14:paraId="7A357496"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6FC69E9E" w14:textId="77777777" w:rsidR="00BB497A" w:rsidRPr="00BB497A" w:rsidRDefault="00BB497A" w:rsidP="00BB497A">
            <w:pPr>
              <w:rPr>
                <w:sz w:val="20"/>
                <w:szCs w:val="20"/>
              </w:rPr>
            </w:pPr>
            <w:r w:rsidRPr="00BB497A">
              <w:rPr>
                <w:sz w:val="20"/>
                <w:szCs w:val="20"/>
              </w:rPr>
              <w:t>федеральный</w:t>
            </w:r>
          </w:p>
          <w:p w14:paraId="31C0049E" w14:textId="77777777" w:rsidR="00BB497A" w:rsidRPr="00BB497A" w:rsidRDefault="00BB497A" w:rsidP="00BB497A">
            <w:pPr>
              <w:rPr>
                <w:sz w:val="20"/>
                <w:szCs w:val="20"/>
              </w:rPr>
            </w:pPr>
            <w:r w:rsidRPr="00BB497A">
              <w:rPr>
                <w:sz w:val="20"/>
                <w:szCs w:val="20"/>
              </w:rPr>
              <w:t xml:space="preserve">бюджет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2E7DE68F" w14:textId="77777777" w:rsidR="00BB497A" w:rsidRPr="00BB497A" w:rsidRDefault="00BB497A" w:rsidP="00BB497A">
            <w:pP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2F02C887"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18D3AEF3"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0BEB53D5" w14:textId="77777777" w:rsidR="00BB497A" w:rsidRPr="00BB497A" w:rsidRDefault="00BB497A" w:rsidP="00BB497A">
            <w:pPr>
              <w:jc w:val="center"/>
              <w:rPr>
                <w:sz w:val="20"/>
                <w:szCs w:val="20"/>
              </w:rPr>
            </w:pPr>
            <w:r w:rsidRPr="00BB497A">
              <w:rPr>
                <w:sz w:val="20"/>
                <w:szCs w:val="20"/>
              </w:rPr>
              <w:t>0</w:t>
            </w:r>
          </w:p>
        </w:tc>
        <w:tc>
          <w:tcPr>
            <w:tcW w:w="1134" w:type="dxa"/>
            <w:gridSpan w:val="4"/>
            <w:tcBorders>
              <w:left w:val="single" w:sz="8" w:space="0" w:color="auto"/>
              <w:bottom w:val="single" w:sz="8" w:space="0" w:color="auto"/>
              <w:right w:val="single" w:sz="4" w:space="0" w:color="auto"/>
            </w:tcBorders>
          </w:tcPr>
          <w:p w14:paraId="5DFBC4A7" w14:textId="77777777" w:rsidR="00BB497A" w:rsidRPr="00BB497A" w:rsidRDefault="00BB497A" w:rsidP="00BB497A">
            <w:pPr>
              <w:jc w:val="center"/>
              <w:rPr>
                <w:sz w:val="20"/>
                <w:szCs w:val="20"/>
              </w:rPr>
            </w:pPr>
            <w:r w:rsidRPr="00BB497A">
              <w:rPr>
                <w:sz w:val="20"/>
                <w:szCs w:val="20"/>
              </w:rPr>
              <w:t>0</w:t>
            </w:r>
          </w:p>
        </w:tc>
        <w:tc>
          <w:tcPr>
            <w:tcW w:w="1543" w:type="dxa"/>
            <w:gridSpan w:val="3"/>
            <w:tcBorders>
              <w:left w:val="single" w:sz="4" w:space="0" w:color="auto"/>
              <w:bottom w:val="single" w:sz="8" w:space="0" w:color="auto"/>
              <w:right w:val="single" w:sz="8" w:space="0" w:color="auto"/>
            </w:tcBorders>
          </w:tcPr>
          <w:p w14:paraId="1EB4364D"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0293F694"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01672DA3" w14:textId="77777777" w:rsidR="00BB497A" w:rsidRPr="00BB497A" w:rsidRDefault="00BB497A" w:rsidP="00BB497A">
            <w:pPr>
              <w:rPr>
                <w:sz w:val="20"/>
                <w:szCs w:val="20"/>
              </w:rPr>
            </w:pPr>
          </w:p>
        </w:tc>
      </w:tr>
      <w:tr w:rsidR="00BB497A" w:rsidRPr="00BB497A" w14:paraId="3ED528DD" w14:textId="77777777" w:rsidTr="00C07A16">
        <w:trPr>
          <w:gridAfter w:val="1"/>
          <w:wAfter w:w="2995" w:type="dxa"/>
          <w:trHeight w:val="540"/>
          <w:tblCellSpacing w:w="5" w:type="nil"/>
        </w:trPr>
        <w:tc>
          <w:tcPr>
            <w:tcW w:w="2036" w:type="dxa"/>
            <w:vMerge/>
            <w:tcBorders>
              <w:left w:val="single" w:sz="8" w:space="0" w:color="auto"/>
              <w:right w:val="single" w:sz="8" w:space="0" w:color="auto"/>
            </w:tcBorders>
          </w:tcPr>
          <w:p w14:paraId="5434DD3E"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0B1886FE" w14:textId="77777777" w:rsidR="00BB497A" w:rsidRPr="00BB497A" w:rsidRDefault="00BB497A" w:rsidP="00BB497A">
            <w:pPr>
              <w:rPr>
                <w:sz w:val="20"/>
                <w:szCs w:val="20"/>
              </w:rPr>
            </w:pPr>
            <w:r w:rsidRPr="00BB497A">
              <w:rPr>
                <w:sz w:val="20"/>
                <w:szCs w:val="20"/>
              </w:rPr>
              <w:t>областной</w:t>
            </w:r>
          </w:p>
          <w:p w14:paraId="46FF6E3A" w14:textId="77777777" w:rsidR="00BB497A" w:rsidRPr="00BB497A" w:rsidRDefault="00BB497A" w:rsidP="00BB497A">
            <w:pPr>
              <w:rPr>
                <w:sz w:val="20"/>
                <w:szCs w:val="20"/>
              </w:rPr>
            </w:pPr>
            <w:r w:rsidRPr="00BB497A">
              <w:rPr>
                <w:sz w:val="20"/>
                <w:szCs w:val="20"/>
              </w:rPr>
              <w:t>бюджет</w:t>
            </w:r>
          </w:p>
        </w:tc>
        <w:tc>
          <w:tcPr>
            <w:tcW w:w="1276" w:type="dxa"/>
            <w:gridSpan w:val="2"/>
            <w:tcBorders>
              <w:left w:val="single" w:sz="8" w:space="0" w:color="auto"/>
              <w:bottom w:val="single" w:sz="8" w:space="0" w:color="auto"/>
              <w:right w:val="single" w:sz="8" w:space="0" w:color="auto"/>
            </w:tcBorders>
          </w:tcPr>
          <w:p w14:paraId="50348A80" w14:textId="77777777" w:rsidR="00BB497A" w:rsidRPr="00BB497A" w:rsidRDefault="00BB497A" w:rsidP="00BB497A">
            <w:pP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0AB22BC4"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7045BAD1"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3E1CE21B" w14:textId="77777777" w:rsidR="00BB497A" w:rsidRPr="00BB497A" w:rsidRDefault="00BB497A" w:rsidP="00BB497A">
            <w:pPr>
              <w:jc w:val="center"/>
              <w:rPr>
                <w:sz w:val="20"/>
                <w:szCs w:val="20"/>
              </w:rPr>
            </w:pPr>
            <w:r w:rsidRPr="00BB497A">
              <w:rPr>
                <w:sz w:val="20"/>
                <w:szCs w:val="20"/>
              </w:rPr>
              <w:t>0</w:t>
            </w:r>
          </w:p>
        </w:tc>
        <w:tc>
          <w:tcPr>
            <w:tcW w:w="1134" w:type="dxa"/>
            <w:gridSpan w:val="4"/>
            <w:tcBorders>
              <w:left w:val="single" w:sz="8" w:space="0" w:color="auto"/>
              <w:bottom w:val="single" w:sz="8" w:space="0" w:color="auto"/>
              <w:right w:val="single" w:sz="4" w:space="0" w:color="auto"/>
            </w:tcBorders>
          </w:tcPr>
          <w:p w14:paraId="751AFB26" w14:textId="77777777" w:rsidR="00BB497A" w:rsidRPr="00BB497A" w:rsidRDefault="00BB497A" w:rsidP="00BB497A">
            <w:pPr>
              <w:jc w:val="center"/>
              <w:rPr>
                <w:sz w:val="20"/>
                <w:szCs w:val="20"/>
              </w:rPr>
            </w:pPr>
            <w:r w:rsidRPr="00BB497A">
              <w:rPr>
                <w:sz w:val="20"/>
                <w:szCs w:val="20"/>
              </w:rPr>
              <w:t>0</w:t>
            </w:r>
          </w:p>
        </w:tc>
        <w:tc>
          <w:tcPr>
            <w:tcW w:w="1543" w:type="dxa"/>
            <w:gridSpan w:val="3"/>
            <w:tcBorders>
              <w:left w:val="single" w:sz="4" w:space="0" w:color="auto"/>
              <w:bottom w:val="single" w:sz="8" w:space="0" w:color="auto"/>
              <w:right w:val="single" w:sz="8" w:space="0" w:color="auto"/>
            </w:tcBorders>
          </w:tcPr>
          <w:p w14:paraId="2721DCBD"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591E02EB"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6F62DD6A" w14:textId="77777777" w:rsidR="00BB497A" w:rsidRPr="00BB497A" w:rsidRDefault="00BB497A" w:rsidP="00BB497A">
            <w:pPr>
              <w:rPr>
                <w:sz w:val="20"/>
                <w:szCs w:val="20"/>
              </w:rPr>
            </w:pPr>
          </w:p>
        </w:tc>
      </w:tr>
      <w:tr w:rsidR="00BB497A" w:rsidRPr="00BB497A" w14:paraId="227BCB94" w14:textId="77777777" w:rsidTr="00C07A16">
        <w:trPr>
          <w:gridAfter w:val="1"/>
          <w:wAfter w:w="2995" w:type="dxa"/>
          <w:trHeight w:val="540"/>
          <w:tblCellSpacing w:w="5" w:type="nil"/>
        </w:trPr>
        <w:tc>
          <w:tcPr>
            <w:tcW w:w="2036" w:type="dxa"/>
            <w:vMerge/>
            <w:tcBorders>
              <w:left w:val="single" w:sz="8" w:space="0" w:color="auto"/>
              <w:right w:val="single" w:sz="8" w:space="0" w:color="auto"/>
            </w:tcBorders>
          </w:tcPr>
          <w:p w14:paraId="128D7BC8"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58D264CC" w14:textId="77777777" w:rsidR="00BB497A" w:rsidRPr="00BB497A" w:rsidRDefault="00BB497A" w:rsidP="00BB497A">
            <w:pPr>
              <w:rPr>
                <w:sz w:val="20"/>
                <w:szCs w:val="20"/>
              </w:rPr>
            </w:pPr>
            <w:r w:rsidRPr="00BB497A">
              <w:rPr>
                <w:sz w:val="20"/>
                <w:szCs w:val="20"/>
              </w:rPr>
              <w:t>бюджет</w:t>
            </w:r>
          </w:p>
          <w:p w14:paraId="1A71C858" w14:textId="77777777" w:rsidR="00BB497A" w:rsidRPr="00BB497A" w:rsidRDefault="00BB497A" w:rsidP="00BB497A">
            <w:pPr>
              <w:rPr>
                <w:sz w:val="20"/>
                <w:szCs w:val="20"/>
              </w:rPr>
            </w:pPr>
            <w:r w:rsidRPr="00BB497A">
              <w:rPr>
                <w:sz w:val="20"/>
                <w:szCs w:val="20"/>
              </w:rPr>
              <w:t xml:space="preserve">района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1A1F9078" w14:textId="77777777" w:rsidR="00BB497A" w:rsidRPr="00BB497A" w:rsidRDefault="00BB497A" w:rsidP="00BB497A">
            <w:pP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47F5FD6C"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4307EA0E"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21AB026A" w14:textId="77777777" w:rsidR="00BB497A" w:rsidRPr="00BB497A" w:rsidRDefault="00BB497A" w:rsidP="00BB497A">
            <w:pPr>
              <w:jc w:val="center"/>
              <w:rPr>
                <w:sz w:val="20"/>
                <w:szCs w:val="20"/>
              </w:rPr>
            </w:pPr>
            <w:r w:rsidRPr="00BB497A">
              <w:rPr>
                <w:sz w:val="20"/>
                <w:szCs w:val="20"/>
              </w:rPr>
              <w:t>0</w:t>
            </w:r>
          </w:p>
        </w:tc>
        <w:tc>
          <w:tcPr>
            <w:tcW w:w="1134" w:type="dxa"/>
            <w:gridSpan w:val="4"/>
            <w:tcBorders>
              <w:left w:val="single" w:sz="8" w:space="0" w:color="auto"/>
              <w:bottom w:val="single" w:sz="8" w:space="0" w:color="auto"/>
              <w:right w:val="single" w:sz="4" w:space="0" w:color="auto"/>
            </w:tcBorders>
          </w:tcPr>
          <w:p w14:paraId="3888627E" w14:textId="77777777" w:rsidR="00BB497A" w:rsidRPr="00BB497A" w:rsidRDefault="00BB497A" w:rsidP="00BB497A">
            <w:pPr>
              <w:jc w:val="center"/>
              <w:rPr>
                <w:sz w:val="20"/>
                <w:szCs w:val="20"/>
              </w:rPr>
            </w:pPr>
            <w:r w:rsidRPr="00BB497A">
              <w:rPr>
                <w:sz w:val="20"/>
                <w:szCs w:val="20"/>
              </w:rPr>
              <w:t>0</w:t>
            </w:r>
          </w:p>
        </w:tc>
        <w:tc>
          <w:tcPr>
            <w:tcW w:w="1543" w:type="dxa"/>
            <w:gridSpan w:val="3"/>
            <w:tcBorders>
              <w:left w:val="single" w:sz="4" w:space="0" w:color="auto"/>
              <w:bottom w:val="single" w:sz="8" w:space="0" w:color="auto"/>
              <w:right w:val="single" w:sz="8" w:space="0" w:color="auto"/>
            </w:tcBorders>
          </w:tcPr>
          <w:p w14:paraId="63374846"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5ADC90BA"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5AA90D9B" w14:textId="77777777" w:rsidR="00BB497A" w:rsidRPr="00BB497A" w:rsidRDefault="00BB497A" w:rsidP="00BB497A">
            <w:pPr>
              <w:rPr>
                <w:sz w:val="20"/>
                <w:szCs w:val="20"/>
              </w:rPr>
            </w:pPr>
          </w:p>
        </w:tc>
      </w:tr>
      <w:tr w:rsidR="00BB497A" w:rsidRPr="00BB497A" w14:paraId="1CD25F93"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023D9F32"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1110FE02" w14:textId="77777777" w:rsidR="00BB497A" w:rsidRPr="00BB497A" w:rsidRDefault="00BB497A" w:rsidP="00BB497A">
            <w:pPr>
              <w:rPr>
                <w:sz w:val="20"/>
                <w:szCs w:val="20"/>
              </w:rPr>
            </w:pPr>
            <w:r w:rsidRPr="00BB497A">
              <w:rPr>
                <w:sz w:val="20"/>
                <w:szCs w:val="20"/>
              </w:rPr>
              <w:t xml:space="preserve">бюджет МО </w:t>
            </w:r>
          </w:p>
        </w:tc>
        <w:tc>
          <w:tcPr>
            <w:tcW w:w="1276" w:type="dxa"/>
            <w:gridSpan w:val="2"/>
            <w:tcBorders>
              <w:left w:val="single" w:sz="8" w:space="0" w:color="auto"/>
              <w:bottom w:val="single" w:sz="8" w:space="0" w:color="auto"/>
              <w:right w:val="single" w:sz="8" w:space="0" w:color="auto"/>
            </w:tcBorders>
          </w:tcPr>
          <w:p w14:paraId="53ED5916"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537F80F9" w14:textId="77777777" w:rsidR="00BB497A" w:rsidRPr="00BB497A" w:rsidRDefault="00BB497A" w:rsidP="00BB497A">
            <w:pPr>
              <w:jc w:val="center"/>
              <w:rPr>
                <w:sz w:val="20"/>
                <w:szCs w:val="20"/>
              </w:rPr>
            </w:pPr>
            <w:r w:rsidRPr="00BB497A">
              <w:rPr>
                <w:sz w:val="20"/>
                <w:szCs w:val="20"/>
              </w:rPr>
              <w:t>20,0</w:t>
            </w:r>
          </w:p>
        </w:tc>
        <w:tc>
          <w:tcPr>
            <w:tcW w:w="1134" w:type="dxa"/>
            <w:gridSpan w:val="2"/>
            <w:tcBorders>
              <w:left w:val="single" w:sz="8" w:space="0" w:color="auto"/>
              <w:bottom w:val="single" w:sz="8" w:space="0" w:color="auto"/>
              <w:right w:val="single" w:sz="8" w:space="0" w:color="auto"/>
            </w:tcBorders>
          </w:tcPr>
          <w:p w14:paraId="5D83C472"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23142A26" w14:textId="77777777" w:rsidR="00BB497A" w:rsidRPr="00BB497A" w:rsidRDefault="00BB497A" w:rsidP="00BB497A">
            <w:pPr>
              <w:jc w:val="center"/>
              <w:rPr>
                <w:sz w:val="20"/>
                <w:szCs w:val="20"/>
              </w:rPr>
            </w:pPr>
            <w:r w:rsidRPr="00BB497A">
              <w:rPr>
                <w:sz w:val="20"/>
                <w:szCs w:val="20"/>
              </w:rPr>
              <w:t>0</w:t>
            </w:r>
          </w:p>
        </w:tc>
        <w:tc>
          <w:tcPr>
            <w:tcW w:w="1134" w:type="dxa"/>
            <w:gridSpan w:val="4"/>
            <w:tcBorders>
              <w:left w:val="single" w:sz="8" w:space="0" w:color="auto"/>
              <w:bottom w:val="single" w:sz="8" w:space="0" w:color="auto"/>
              <w:right w:val="single" w:sz="4" w:space="0" w:color="auto"/>
            </w:tcBorders>
          </w:tcPr>
          <w:p w14:paraId="57A1BA63" w14:textId="77777777" w:rsidR="00BB497A" w:rsidRPr="00BB497A" w:rsidRDefault="00BB497A" w:rsidP="00BB497A">
            <w:pPr>
              <w:jc w:val="center"/>
              <w:rPr>
                <w:sz w:val="20"/>
                <w:szCs w:val="20"/>
              </w:rPr>
            </w:pPr>
            <w:r w:rsidRPr="00BB497A">
              <w:rPr>
                <w:sz w:val="20"/>
                <w:szCs w:val="20"/>
              </w:rPr>
              <w:t>0</w:t>
            </w:r>
          </w:p>
        </w:tc>
        <w:tc>
          <w:tcPr>
            <w:tcW w:w="1543" w:type="dxa"/>
            <w:gridSpan w:val="3"/>
            <w:tcBorders>
              <w:left w:val="single" w:sz="4" w:space="0" w:color="auto"/>
              <w:bottom w:val="single" w:sz="8" w:space="0" w:color="auto"/>
              <w:right w:val="single" w:sz="8" w:space="0" w:color="auto"/>
            </w:tcBorders>
          </w:tcPr>
          <w:p w14:paraId="727845D9" w14:textId="77777777" w:rsidR="00BB497A" w:rsidRPr="00BB497A" w:rsidRDefault="00BB497A" w:rsidP="00BB497A">
            <w:pPr>
              <w:jc w:val="center"/>
              <w:rPr>
                <w:sz w:val="20"/>
                <w:szCs w:val="20"/>
              </w:rPr>
            </w:pPr>
            <w:r w:rsidRPr="00BB497A">
              <w:rPr>
                <w:sz w:val="20"/>
                <w:szCs w:val="20"/>
              </w:rPr>
              <w:t>20,0</w:t>
            </w:r>
          </w:p>
        </w:tc>
        <w:tc>
          <w:tcPr>
            <w:tcW w:w="2042" w:type="dxa"/>
            <w:vMerge/>
            <w:tcBorders>
              <w:left w:val="single" w:sz="8" w:space="0" w:color="auto"/>
              <w:bottom w:val="single" w:sz="8" w:space="0" w:color="auto"/>
              <w:right w:val="single" w:sz="8" w:space="0" w:color="auto"/>
            </w:tcBorders>
          </w:tcPr>
          <w:p w14:paraId="0B1C8687" w14:textId="77777777" w:rsidR="00BB497A" w:rsidRPr="00BB497A" w:rsidRDefault="00BB497A" w:rsidP="00BB497A">
            <w:pPr>
              <w:rPr>
                <w:sz w:val="20"/>
                <w:szCs w:val="20"/>
              </w:rPr>
            </w:pPr>
          </w:p>
        </w:tc>
        <w:tc>
          <w:tcPr>
            <w:tcW w:w="2085" w:type="dxa"/>
            <w:vMerge/>
            <w:tcBorders>
              <w:left w:val="single" w:sz="8" w:space="0" w:color="auto"/>
              <w:bottom w:val="single" w:sz="8" w:space="0" w:color="auto"/>
              <w:right w:val="single" w:sz="8" w:space="0" w:color="auto"/>
            </w:tcBorders>
          </w:tcPr>
          <w:p w14:paraId="6061A3B6" w14:textId="77777777" w:rsidR="00BB497A" w:rsidRPr="00BB497A" w:rsidRDefault="00BB497A" w:rsidP="00BB497A">
            <w:pPr>
              <w:rPr>
                <w:sz w:val="20"/>
                <w:szCs w:val="20"/>
              </w:rPr>
            </w:pPr>
          </w:p>
        </w:tc>
      </w:tr>
      <w:tr w:rsidR="00BB497A" w:rsidRPr="00BB497A" w14:paraId="7CEFB571"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4DA957CE"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749A45A9" w14:textId="77777777" w:rsidR="00BB497A" w:rsidRPr="00BB497A" w:rsidRDefault="00BB497A" w:rsidP="00BB497A">
            <w:pPr>
              <w:rPr>
                <w:sz w:val="20"/>
                <w:szCs w:val="20"/>
              </w:rPr>
            </w:pPr>
            <w:r w:rsidRPr="00BB497A">
              <w:rPr>
                <w:sz w:val="20"/>
                <w:szCs w:val="20"/>
              </w:rPr>
              <w:t>внебюджетные</w:t>
            </w:r>
          </w:p>
          <w:p w14:paraId="5D6F5DB4" w14:textId="77777777" w:rsidR="00BB497A" w:rsidRPr="00BB497A" w:rsidRDefault="00BB497A" w:rsidP="00BB497A">
            <w:pPr>
              <w:rPr>
                <w:sz w:val="20"/>
                <w:szCs w:val="20"/>
              </w:rPr>
            </w:pPr>
            <w:r w:rsidRPr="00BB497A">
              <w:rPr>
                <w:sz w:val="20"/>
                <w:szCs w:val="20"/>
              </w:rPr>
              <w:t xml:space="preserve">источники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146A9F3B" w14:textId="77777777" w:rsidR="00BB497A" w:rsidRPr="00BB497A" w:rsidRDefault="00BB497A" w:rsidP="00BB497A">
            <w:pP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596B4FEE" w14:textId="77777777" w:rsidR="00BB497A" w:rsidRPr="00BB497A" w:rsidRDefault="00BB497A" w:rsidP="00BB497A">
            <w:pPr>
              <w:jc w:val="center"/>
              <w:rPr>
                <w:sz w:val="20"/>
                <w:szCs w:val="20"/>
              </w:rPr>
            </w:pPr>
            <w:r w:rsidRPr="00BB497A">
              <w:rPr>
                <w:sz w:val="20"/>
                <w:szCs w:val="20"/>
              </w:rPr>
              <w:t>15,0</w:t>
            </w:r>
          </w:p>
        </w:tc>
        <w:tc>
          <w:tcPr>
            <w:tcW w:w="1134" w:type="dxa"/>
            <w:gridSpan w:val="2"/>
            <w:tcBorders>
              <w:left w:val="single" w:sz="8" w:space="0" w:color="auto"/>
              <w:bottom w:val="single" w:sz="8" w:space="0" w:color="auto"/>
              <w:right w:val="single" w:sz="8" w:space="0" w:color="auto"/>
            </w:tcBorders>
          </w:tcPr>
          <w:p w14:paraId="04E651D4" w14:textId="77777777" w:rsidR="00BB497A" w:rsidRPr="00BB497A" w:rsidRDefault="00BB497A" w:rsidP="00BB497A">
            <w:pPr>
              <w:jc w:val="center"/>
              <w:rPr>
                <w:sz w:val="20"/>
                <w:szCs w:val="20"/>
              </w:rPr>
            </w:pPr>
            <w:r w:rsidRPr="00BB497A">
              <w:rPr>
                <w:sz w:val="20"/>
                <w:szCs w:val="20"/>
              </w:rPr>
              <w:t>15,0</w:t>
            </w:r>
          </w:p>
        </w:tc>
        <w:tc>
          <w:tcPr>
            <w:tcW w:w="1134" w:type="dxa"/>
            <w:gridSpan w:val="2"/>
            <w:tcBorders>
              <w:left w:val="single" w:sz="8" w:space="0" w:color="auto"/>
              <w:bottom w:val="single" w:sz="8" w:space="0" w:color="auto"/>
              <w:right w:val="single" w:sz="8" w:space="0" w:color="auto"/>
            </w:tcBorders>
          </w:tcPr>
          <w:p w14:paraId="12DDE8DE" w14:textId="77777777" w:rsidR="00BB497A" w:rsidRPr="00BB497A" w:rsidRDefault="00BB497A" w:rsidP="00BB497A">
            <w:pPr>
              <w:jc w:val="center"/>
              <w:rPr>
                <w:sz w:val="20"/>
                <w:szCs w:val="20"/>
              </w:rPr>
            </w:pPr>
            <w:r w:rsidRPr="00BB497A">
              <w:rPr>
                <w:sz w:val="20"/>
                <w:szCs w:val="20"/>
              </w:rPr>
              <w:t>15,0</w:t>
            </w:r>
          </w:p>
        </w:tc>
        <w:tc>
          <w:tcPr>
            <w:tcW w:w="1134" w:type="dxa"/>
            <w:gridSpan w:val="4"/>
            <w:tcBorders>
              <w:left w:val="single" w:sz="8" w:space="0" w:color="auto"/>
              <w:bottom w:val="single" w:sz="8" w:space="0" w:color="auto"/>
              <w:right w:val="single" w:sz="4" w:space="0" w:color="auto"/>
            </w:tcBorders>
          </w:tcPr>
          <w:p w14:paraId="663B3EA0" w14:textId="77777777" w:rsidR="00BB497A" w:rsidRPr="00BB497A" w:rsidRDefault="00BB497A" w:rsidP="00BB497A">
            <w:pPr>
              <w:jc w:val="center"/>
              <w:rPr>
                <w:sz w:val="20"/>
                <w:szCs w:val="20"/>
              </w:rPr>
            </w:pPr>
            <w:r w:rsidRPr="00BB497A">
              <w:rPr>
                <w:sz w:val="20"/>
                <w:szCs w:val="20"/>
              </w:rPr>
              <w:t>15,0</w:t>
            </w:r>
          </w:p>
        </w:tc>
        <w:tc>
          <w:tcPr>
            <w:tcW w:w="1543" w:type="dxa"/>
            <w:gridSpan w:val="3"/>
            <w:tcBorders>
              <w:left w:val="single" w:sz="4" w:space="0" w:color="auto"/>
              <w:bottom w:val="single" w:sz="8" w:space="0" w:color="auto"/>
              <w:right w:val="single" w:sz="8" w:space="0" w:color="auto"/>
            </w:tcBorders>
          </w:tcPr>
          <w:p w14:paraId="09DE5FE3" w14:textId="77777777" w:rsidR="00BB497A" w:rsidRPr="00BB497A" w:rsidRDefault="00BB497A" w:rsidP="00BB497A">
            <w:pPr>
              <w:jc w:val="center"/>
              <w:rPr>
                <w:sz w:val="20"/>
                <w:szCs w:val="20"/>
              </w:rPr>
            </w:pPr>
            <w:r w:rsidRPr="00BB497A">
              <w:rPr>
                <w:sz w:val="20"/>
                <w:szCs w:val="20"/>
              </w:rPr>
              <w:t>60,0</w:t>
            </w:r>
          </w:p>
        </w:tc>
        <w:tc>
          <w:tcPr>
            <w:tcW w:w="2042" w:type="dxa"/>
            <w:vMerge/>
            <w:tcBorders>
              <w:left w:val="single" w:sz="8" w:space="0" w:color="auto"/>
              <w:bottom w:val="single" w:sz="8" w:space="0" w:color="auto"/>
              <w:right w:val="single" w:sz="8" w:space="0" w:color="auto"/>
            </w:tcBorders>
          </w:tcPr>
          <w:p w14:paraId="33114030" w14:textId="77777777" w:rsidR="00BB497A" w:rsidRPr="00BB497A" w:rsidRDefault="00BB497A" w:rsidP="00BB497A">
            <w:pPr>
              <w:rPr>
                <w:sz w:val="20"/>
                <w:szCs w:val="20"/>
              </w:rPr>
            </w:pPr>
          </w:p>
        </w:tc>
        <w:tc>
          <w:tcPr>
            <w:tcW w:w="2085" w:type="dxa"/>
            <w:vMerge/>
            <w:tcBorders>
              <w:left w:val="single" w:sz="8" w:space="0" w:color="auto"/>
              <w:bottom w:val="single" w:sz="8" w:space="0" w:color="auto"/>
              <w:right w:val="single" w:sz="8" w:space="0" w:color="auto"/>
            </w:tcBorders>
          </w:tcPr>
          <w:p w14:paraId="37D8382C" w14:textId="77777777" w:rsidR="00BB497A" w:rsidRPr="00BB497A" w:rsidRDefault="00BB497A" w:rsidP="00BB497A">
            <w:pPr>
              <w:rPr>
                <w:sz w:val="20"/>
                <w:szCs w:val="20"/>
              </w:rPr>
            </w:pPr>
          </w:p>
        </w:tc>
      </w:tr>
      <w:tr w:rsidR="00BB497A" w:rsidRPr="00BB497A" w14:paraId="44594897" w14:textId="77777777" w:rsidTr="00C07A16">
        <w:trPr>
          <w:gridAfter w:val="1"/>
          <w:wAfter w:w="2995" w:type="dxa"/>
          <w:trHeight w:val="720"/>
          <w:tblCellSpacing w:w="5" w:type="nil"/>
        </w:trPr>
        <w:tc>
          <w:tcPr>
            <w:tcW w:w="2036" w:type="dxa"/>
            <w:vMerge w:val="restart"/>
            <w:tcBorders>
              <w:left w:val="single" w:sz="8" w:space="0" w:color="auto"/>
              <w:bottom w:val="single" w:sz="8" w:space="0" w:color="auto"/>
              <w:right w:val="single" w:sz="8" w:space="0" w:color="auto"/>
            </w:tcBorders>
          </w:tcPr>
          <w:p w14:paraId="13109881" w14:textId="77777777" w:rsidR="00BB497A" w:rsidRPr="00BB497A" w:rsidRDefault="00BB497A" w:rsidP="00BB497A">
            <w:pPr>
              <w:rPr>
                <w:sz w:val="20"/>
                <w:szCs w:val="20"/>
              </w:rPr>
            </w:pPr>
            <w:r w:rsidRPr="00BB497A">
              <w:rPr>
                <w:sz w:val="20"/>
                <w:szCs w:val="20"/>
              </w:rPr>
              <w:t xml:space="preserve">Содействие в </w:t>
            </w:r>
            <w:proofErr w:type="gramStart"/>
            <w:r w:rsidRPr="00BB497A">
              <w:rPr>
                <w:sz w:val="20"/>
                <w:szCs w:val="20"/>
              </w:rPr>
              <w:t>проведении  акций</w:t>
            </w:r>
            <w:proofErr w:type="gramEnd"/>
            <w:r w:rsidRPr="00BB497A">
              <w:rPr>
                <w:sz w:val="20"/>
                <w:szCs w:val="20"/>
              </w:rPr>
              <w:t xml:space="preserve"> «День улицы», «День соседей»</w:t>
            </w:r>
          </w:p>
        </w:tc>
        <w:tc>
          <w:tcPr>
            <w:tcW w:w="1799" w:type="dxa"/>
            <w:gridSpan w:val="2"/>
            <w:tcBorders>
              <w:left w:val="single" w:sz="8" w:space="0" w:color="auto"/>
              <w:bottom w:val="single" w:sz="8" w:space="0" w:color="auto"/>
              <w:right w:val="single" w:sz="8" w:space="0" w:color="auto"/>
            </w:tcBorders>
          </w:tcPr>
          <w:p w14:paraId="7EB7486E" w14:textId="77777777" w:rsidR="00BB497A" w:rsidRPr="00BB497A" w:rsidRDefault="00BB497A" w:rsidP="00BB497A">
            <w:pPr>
              <w:rPr>
                <w:sz w:val="20"/>
                <w:szCs w:val="20"/>
              </w:rPr>
            </w:pPr>
            <w:r w:rsidRPr="00BB497A">
              <w:rPr>
                <w:sz w:val="20"/>
                <w:szCs w:val="20"/>
              </w:rPr>
              <w:t>Сумма</w:t>
            </w:r>
          </w:p>
          <w:p w14:paraId="58628D4F" w14:textId="77777777" w:rsidR="00BB497A" w:rsidRPr="00BB497A" w:rsidRDefault="00BB497A" w:rsidP="00BB497A">
            <w:pPr>
              <w:rPr>
                <w:sz w:val="20"/>
                <w:szCs w:val="20"/>
              </w:rPr>
            </w:pPr>
            <w:r w:rsidRPr="00BB497A">
              <w:rPr>
                <w:sz w:val="20"/>
                <w:szCs w:val="20"/>
              </w:rPr>
              <w:t>затрат, в</w:t>
            </w:r>
          </w:p>
          <w:p w14:paraId="57D3F886" w14:textId="77777777" w:rsidR="00BB497A" w:rsidRPr="00BB497A" w:rsidRDefault="00BB497A" w:rsidP="00BB497A">
            <w:pPr>
              <w:rPr>
                <w:sz w:val="20"/>
                <w:szCs w:val="20"/>
              </w:rPr>
            </w:pPr>
            <w:r w:rsidRPr="00BB497A">
              <w:rPr>
                <w:sz w:val="20"/>
                <w:szCs w:val="20"/>
              </w:rPr>
              <w:t>том числе:</w:t>
            </w:r>
          </w:p>
        </w:tc>
        <w:tc>
          <w:tcPr>
            <w:tcW w:w="1276" w:type="dxa"/>
            <w:gridSpan w:val="2"/>
            <w:tcBorders>
              <w:left w:val="single" w:sz="8" w:space="0" w:color="auto"/>
              <w:bottom w:val="single" w:sz="8" w:space="0" w:color="auto"/>
              <w:right w:val="single" w:sz="8" w:space="0" w:color="auto"/>
            </w:tcBorders>
          </w:tcPr>
          <w:p w14:paraId="79F20AF0" w14:textId="77777777" w:rsidR="00BB497A" w:rsidRPr="00BB497A" w:rsidRDefault="00BB497A" w:rsidP="00BB497A">
            <w:pP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559A865B" w14:textId="77777777" w:rsidR="00BB497A" w:rsidRPr="00BB497A" w:rsidRDefault="00BB497A" w:rsidP="00BB497A">
            <w:pPr>
              <w:jc w:val="center"/>
              <w:rPr>
                <w:sz w:val="20"/>
                <w:szCs w:val="20"/>
              </w:rPr>
            </w:pPr>
            <w:r w:rsidRPr="00BB497A">
              <w:rPr>
                <w:sz w:val="20"/>
                <w:szCs w:val="20"/>
              </w:rPr>
              <w:t>35,0</w:t>
            </w:r>
          </w:p>
        </w:tc>
        <w:tc>
          <w:tcPr>
            <w:tcW w:w="1134" w:type="dxa"/>
            <w:gridSpan w:val="2"/>
            <w:tcBorders>
              <w:left w:val="single" w:sz="8" w:space="0" w:color="auto"/>
              <w:bottom w:val="single" w:sz="8" w:space="0" w:color="auto"/>
              <w:right w:val="single" w:sz="8" w:space="0" w:color="auto"/>
            </w:tcBorders>
          </w:tcPr>
          <w:p w14:paraId="242143ED" w14:textId="77777777" w:rsidR="00BB497A" w:rsidRPr="00BB497A" w:rsidRDefault="00BB497A" w:rsidP="00BB497A">
            <w:pPr>
              <w:jc w:val="center"/>
              <w:rPr>
                <w:sz w:val="20"/>
                <w:szCs w:val="20"/>
              </w:rPr>
            </w:pPr>
            <w:r w:rsidRPr="00BB497A">
              <w:rPr>
                <w:sz w:val="20"/>
                <w:szCs w:val="20"/>
              </w:rPr>
              <w:t>20,0</w:t>
            </w:r>
          </w:p>
        </w:tc>
        <w:tc>
          <w:tcPr>
            <w:tcW w:w="1134" w:type="dxa"/>
            <w:gridSpan w:val="2"/>
            <w:tcBorders>
              <w:left w:val="single" w:sz="8" w:space="0" w:color="auto"/>
              <w:bottom w:val="single" w:sz="8" w:space="0" w:color="auto"/>
              <w:right w:val="single" w:sz="8" w:space="0" w:color="auto"/>
            </w:tcBorders>
          </w:tcPr>
          <w:p w14:paraId="2B37A009" w14:textId="77777777" w:rsidR="00BB497A" w:rsidRPr="00BB497A" w:rsidRDefault="00BB497A" w:rsidP="00BB497A">
            <w:pPr>
              <w:jc w:val="center"/>
              <w:rPr>
                <w:sz w:val="20"/>
                <w:szCs w:val="20"/>
              </w:rPr>
            </w:pPr>
            <w:r w:rsidRPr="00BB497A">
              <w:rPr>
                <w:sz w:val="20"/>
                <w:szCs w:val="20"/>
              </w:rPr>
              <w:t>20,0</w:t>
            </w:r>
          </w:p>
        </w:tc>
        <w:tc>
          <w:tcPr>
            <w:tcW w:w="1134" w:type="dxa"/>
            <w:gridSpan w:val="4"/>
            <w:tcBorders>
              <w:left w:val="single" w:sz="8" w:space="0" w:color="auto"/>
              <w:bottom w:val="single" w:sz="8" w:space="0" w:color="auto"/>
              <w:right w:val="single" w:sz="4" w:space="0" w:color="auto"/>
            </w:tcBorders>
          </w:tcPr>
          <w:p w14:paraId="100330F2" w14:textId="77777777" w:rsidR="00BB497A" w:rsidRPr="00BB497A" w:rsidRDefault="00BB497A" w:rsidP="00BB497A">
            <w:pPr>
              <w:jc w:val="center"/>
              <w:rPr>
                <w:sz w:val="20"/>
                <w:szCs w:val="20"/>
              </w:rPr>
            </w:pPr>
            <w:r w:rsidRPr="00BB497A">
              <w:rPr>
                <w:sz w:val="20"/>
                <w:szCs w:val="20"/>
              </w:rPr>
              <w:t>20,0</w:t>
            </w:r>
          </w:p>
        </w:tc>
        <w:tc>
          <w:tcPr>
            <w:tcW w:w="1543" w:type="dxa"/>
            <w:gridSpan w:val="3"/>
            <w:tcBorders>
              <w:left w:val="single" w:sz="4" w:space="0" w:color="auto"/>
              <w:bottom w:val="single" w:sz="8" w:space="0" w:color="auto"/>
              <w:right w:val="single" w:sz="8" w:space="0" w:color="auto"/>
            </w:tcBorders>
          </w:tcPr>
          <w:p w14:paraId="657965D0" w14:textId="77777777" w:rsidR="00BB497A" w:rsidRPr="00BB497A" w:rsidRDefault="00BB497A" w:rsidP="00BB497A">
            <w:pPr>
              <w:jc w:val="center"/>
              <w:rPr>
                <w:sz w:val="20"/>
                <w:szCs w:val="20"/>
              </w:rPr>
            </w:pPr>
            <w:r w:rsidRPr="00BB497A">
              <w:rPr>
                <w:sz w:val="20"/>
                <w:szCs w:val="20"/>
              </w:rPr>
              <w:t>95,0</w:t>
            </w:r>
          </w:p>
        </w:tc>
        <w:tc>
          <w:tcPr>
            <w:tcW w:w="2042" w:type="dxa"/>
            <w:vMerge w:val="restart"/>
            <w:tcBorders>
              <w:left w:val="single" w:sz="8" w:space="0" w:color="auto"/>
              <w:right w:val="single" w:sz="8" w:space="0" w:color="auto"/>
            </w:tcBorders>
          </w:tcPr>
          <w:p w14:paraId="7D43DBB6" w14:textId="77777777" w:rsidR="00BB497A" w:rsidRPr="00BB497A" w:rsidRDefault="00BB497A" w:rsidP="00BB497A">
            <w:pPr>
              <w:rPr>
                <w:sz w:val="20"/>
                <w:szCs w:val="20"/>
              </w:rPr>
            </w:pPr>
            <w:r w:rsidRPr="00BB497A">
              <w:rPr>
                <w:sz w:val="20"/>
                <w:szCs w:val="20"/>
              </w:rPr>
              <w:t xml:space="preserve">МОО «Ресурсный </w:t>
            </w:r>
            <w:proofErr w:type="gramStart"/>
            <w:r w:rsidRPr="00BB497A">
              <w:rPr>
                <w:sz w:val="20"/>
                <w:szCs w:val="20"/>
              </w:rPr>
              <w:t>центр  по</w:t>
            </w:r>
            <w:proofErr w:type="gramEnd"/>
            <w:r w:rsidRPr="00BB497A">
              <w:rPr>
                <w:sz w:val="20"/>
                <w:szCs w:val="20"/>
              </w:rPr>
              <w:t xml:space="preserve"> поддержке общественных объединений»</w:t>
            </w:r>
          </w:p>
          <w:p w14:paraId="2F50DEB0" w14:textId="77777777" w:rsidR="00BB497A" w:rsidRPr="00BB497A" w:rsidRDefault="00BB497A" w:rsidP="00BB497A">
            <w:pPr>
              <w:rPr>
                <w:sz w:val="20"/>
                <w:szCs w:val="20"/>
              </w:rPr>
            </w:pPr>
            <w:proofErr w:type="gramStart"/>
            <w:r w:rsidRPr="00BB497A">
              <w:rPr>
                <w:sz w:val="20"/>
                <w:szCs w:val="20"/>
              </w:rPr>
              <w:t>Куйбышевского  района</w:t>
            </w:r>
            <w:proofErr w:type="gramEnd"/>
            <w:r w:rsidRPr="00BB497A">
              <w:rPr>
                <w:sz w:val="20"/>
                <w:szCs w:val="20"/>
              </w:rPr>
              <w:t xml:space="preserve"> Новосибирской области</w:t>
            </w:r>
          </w:p>
        </w:tc>
        <w:tc>
          <w:tcPr>
            <w:tcW w:w="2085" w:type="dxa"/>
            <w:vMerge w:val="restart"/>
            <w:tcBorders>
              <w:left w:val="single" w:sz="8" w:space="0" w:color="auto"/>
              <w:right w:val="single" w:sz="8" w:space="0" w:color="auto"/>
            </w:tcBorders>
            <w:vAlign w:val="center"/>
          </w:tcPr>
          <w:p w14:paraId="4C7BCC4B" w14:textId="77777777" w:rsidR="00BB497A" w:rsidRPr="00BB497A" w:rsidRDefault="00BB497A" w:rsidP="00BB497A">
            <w:pPr>
              <w:rPr>
                <w:sz w:val="20"/>
                <w:szCs w:val="20"/>
              </w:rPr>
            </w:pPr>
            <w:r w:rsidRPr="00BB497A">
              <w:rPr>
                <w:sz w:val="20"/>
                <w:szCs w:val="20"/>
              </w:rPr>
              <w:t xml:space="preserve">Совместное проведение акций «День улицы» и «День соседей». </w:t>
            </w:r>
          </w:p>
        </w:tc>
      </w:tr>
      <w:tr w:rsidR="00BB497A" w:rsidRPr="00BB497A" w14:paraId="106E95C1"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30429F8C"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06EF9DC5" w14:textId="77777777" w:rsidR="00BB497A" w:rsidRPr="00BB497A" w:rsidRDefault="00BB497A" w:rsidP="00BB497A">
            <w:pPr>
              <w:rPr>
                <w:sz w:val="20"/>
                <w:szCs w:val="20"/>
              </w:rPr>
            </w:pPr>
            <w:r w:rsidRPr="00BB497A">
              <w:rPr>
                <w:sz w:val="20"/>
                <w:szCs w:val="20"/>
              </w:rPr>
              <w:t>федеральный</w:t>
            </w:r>
          </w:p>
          <w:p w14:paraId="3184553A" w14:textId="77777777" w:rsidR="00BB497A" w:rsidRPr="00BB497A" w:rsidRDefault="00BB497A" w:rsidP="00BB497A">
            <w:pPr>
              <w:rPr>
                <w:sz w:val="20"/>
                <w:szCs w:val="20"/>
              </w:rPr>
            </w:pPr>
            <w:r w:rsidRPr="00BB497A">
              <w:rPr>
                <w:sz w:val="20"/>
                <w:szCs w:val="20"/>
              </w:rPr>
              <w:t xml:space="preserve">бюджет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3CC65090" w14:textId="77777777" w:rsidR="00BB497A" w:rsidRPr="00BB497A" w:rsidRDefault="00BB497A" w:rsidP="00BB497A">
            <w:pP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1F0D6A86"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60BC51B9"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33980524" w14:textId="77777777" w:rsidR="00BB497A" w:rsidRPr="00BB497A" w:rsidRDefault="00BB497A" w:rsidP="00BB497A">
            <w:pPr>
              <w:jc w:val="center"/>
              <w:rPr>
                <w:sz w:val="20"/>
                <w:szCs w:val="20"/>
              </w:rPr>
            </w:pPr>
            <w:r w:rsidRPr="00BB497A">
              <w:rPr>
                <w:sz w:val="20"/>
                <w:szCs w:val="20"/>
              </w:rPr>
              <w:t>0</w:t>
            </w:r>
          </w:p>
        </w:tc>
        <w:tc>
          <w:tcPr>
            <w:tcW w:w="1134" w:type="dxa"/>
            <w:gridSpan w:val="4"/>
            <w:tcBorders>
              <w:left w:val="single" w:sz="8" w:space="0" w:color="auto"/>
              <w:bottom w:val="single" w:sz="8" w:space="0" w:color="auto"/>
              <w:right w:val="single" w:sz="4" w:space="0" w:color="auto"/>
            </w:tcBorders>
          </w:tcPr>
          <w:p w14:paraId="6A0A153C" w14:textId="77777777" w:rsidR="00BB497A" w:rsidRPr="00BB497A" w:rsidRDefault="00BB497A" w:rsidP="00BB497A">
            <w:pPr>
              <w:jc w:val="center"/>
              <w:rPr>
                <w:sz w:val="20"/>
                <w:szCs w:val="20"/>
              </w:rPr>
            </w:pPr>
            <w:r w:rsidRPr="00BB497A">
              <w:rPr>
                <w:sz w:val="20"/>
                <w:szCs w:val="20"/>
              </w:rPr>
              <w:t>0</w:t>
            </w:r>
          </w:p>
        </w:tc>
        <w:tc>
          <w:tcPr>
            <w:tcW w:w="1543" w:type="dxa"/>
            <w:gridSpan w:val="3"/>
            <w:tcBorders>
              <w:left w:val="single" w:sz="4" w:space="0" w:color="auto"/>
              <w:bottom w:val="single" w:sz="8" w:space="0" w:color="auto"/>
              <w:right w:val="single" w:sz="8" w:space="0" w:color="auto"/>
            </w:tcBorders>
          </w:tcPr>
          <w:p w14:paraId="1FDD92DD"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1257E9A0"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51AA6196" w14:textId="77777777" w:rsidR="00BB497A" w:rsidRPr="00BB497A" w:rsidRDefault="00BB497A" w:rsidP="00BB497A">
            <w:pPr>
              <w:rPr>
                <w:sz w:val="20"/>
                <w:szCs w:val="20"/>
              </w:rPr>
            </w:pPr>
          </w:p>
        </w:tc>
      </w:tr>
      <w:tr w:rsidR="00BB497A" w:rsidRPr="00BB497A" w14:paraId="15084BEC"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7D73D3EB"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5F95D129" w14:textId="77777777" w:rsidR="00BB497A" w:rsidRPr="00BB497A" w:rsidRDefault="00BB497A" w:rsidP="00BB497A">
            <w:pPr>
              <w:rPr>
                <w:sz w:val="20"/>
                <w:szCs w:val="20"/>
              </w:rPr>
            </w:pPr>
            <w:r w:rsidRPr="00BB497A">
              <w:rPr>
                <w:sz w:val="20"/>
                <w:szCs w:val="20"/>
              </w:rPr>
              <w:t>областной</w:t>
            </w:r>
          </w:p>
          <w:p w14:paraId="1185F63A" w14:textId="77777777" w:rsidR="00BB497A" w:rsidRPr="00BB497A" w:rsidRDefault="00BB497A" w:rsidP="00BB497A">
            <w:pPr>
              <w:rPr>
                <w:sz w:val="20"/>
                <w:szCs w:val="20"/>
              </w:rPr>
            </w:pPr>
            <w:r w:rsidRPr="00BB497A">
              <w:rPr>
                <w:sz w:val="20"/>
                <w:szCs w:val="20"/>
              </w:rPr>
              <w:t>бюджет</w:t>
            </w:r>
          </w:p>
        </w:tc>
        <w:tc>
          <w:tcPr>
            <w:tcW w:w="1276" w:type="dxa"/>
            <w:gridSpan w:val="2"/>
            <w:tcBorders>
              <w:left w:val="single" w:sz="8" w:space="0" w:color="auto"/>
              <w:bottom w:val="single" w:sz="8" w:space="0" w:color="auto"/>
              <w:right w:val="single" w:sz="8" w:space="0" w:color="auto"/>
            </w:tcBorders>
          </w:tcPr>
          <w:p w14:paraId="5B43CADD" w14:textId="77777777" w:rsidR="00BB497A" w:rsidRPr="00BB497A" w:rsidRDefault="00BB497A" w:rsidP="00BB497A">
            <w:pP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52CA582D"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37A592A9"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65F82ED7" w14:textId="77777777" w:rsidR="00BB497A" w:rsidRPr="00BB497A" w:rsidRDefault="00BB497A" w:rsidP="00BB497A">
            <w:pPr>
              <w:jc w:val="center"/>
              <w:rPr>
                <w:sz w:val="20"/>
                <w:szCs w:val="20"/>
              </w:rPr>
            </w:pPr>
            <w:r w:rsidRPr="00BB497A">
              <w:rPr>
                <w:sz w:val="20"/>
                <w:szCs w:val="20"/>
              </w:rPr>
              <w:t>0</w:t>
            </w:r>
          </w:p>
        </w:tc>
        <w:tc>
          <w:tcPr>
            <w:tcW w:w="1134" w:type="dxa"/>
            <w:gridSpan w:val="4"/>
            <w:tcBorders>
              <w:left w:val="single" w:sz="8" w:space="0" w:color="auto"/>
              <w:bottom w:val="single" w:sz="8" w:space="0" w:color="auto"/>
              <w:right w:val="single" w:sz="4" w:space="0" w:color="auto"/>
            </w:tcBorders>
          </w:tcPr>
          <w:p w14:paraId="7D29D8F3" w14:textId="77777777" w:rsidR="00BB497A" w:rsidRPr="00BB497A" w:rsidRDefault="00BB497A" w:rsidP="00BB497A">
            <w:pPr>
              <w:jc w:val="center"/>
              <w:rPr>
                <w:sz w:val="20"/>
                <w:szCs w:val="20"/>
              </w:rPr>
            </w:pPr>
            <w:r w:rsidRPr="00BB497A">
              <w:rPr>
                <w:sz w:val="20"/>
                <w:szCs w:val="20"/>
              </w:rPr>
              <w:t>0</w:t>
            </w:r>
          </w:p>
        </w:tc>
        <w:tc>
          <w:tcPr>
            <w:tcW w:w="1543" w:type="dxa"/>
            <w:gridSpan w:val="3"/>
            <w:tcBorders>
              <w:left w:val="single" w:sz="4" w:space="0" w:color="auto"/>
              <w:bottom w:val="single" w:sz="8" w:space="0" w:color="auto"/>
              <w:right w:val="single" w:sz="8" w:space="0" w:color="auto"/>
            </w:tcBorders>
          </w:tcPr>
          <w:p w14:paraId="4974E33B"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243E1924"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7D573139" w14:textId="77777777" w:rsidR="00BB497A" w:rsidRPr="00BB497A" w:rsidRDefault="00BB497A" w:rsidP="00BB497A">
            <w:pPr>
              <w:rPr>
                <w:sz w:val="20"/>
                <w:szCs w:val="20"/>
              </w:rPr>
            </w:pPr>
          </w:p>
        </w:tc>
      </w:tr>
      <w:tr w:rsidR="00BB497A" w:rsidRPr="00BB497A" w14:paraId="23DD166A" w14:textId="77777777" w:rsidTr="00C07A16">
        <w:trPr>
          <w:gridAfter w:val="1"/>
          <w:wAfter w:w="2995" w:type="dxa"/>
          <w:trHeight w:val="570"/>
          <w:tblCellSpacing w:w="5" w:type="nil"/>
        </w:trPr>
        <w:tc>
          <w:tcPr>
            <w:tcW w:w="2036" w:type="dxa"/>
            <w:vMerge/>
            <w:tcBorders>
              <w:left w:val="single" w:sz="8" w:space="0" w:color="auto"/>
              <w:bottom w:val="single" w:sz="8" w:space="0" w:color="auto"/>
              <w:right w:val="single" w:sz="8" w:space="0" w:color="auto"/>
            </w:tcBorders>
          </w:tcPr>
          <w:p w14:paraId="7A556C15"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3A20492E" w14:textId="77777777" w:rsidR="00BB497A" w:rsidRPr="00BB497A" w:rsidRDefault="00BB497A" w:rsidP="00BB497A">
            <w:pPr>
              <w:rPr>
                <w:sz w:val="20"/>
                <w:szCs w:val="20"/>
              </w:rPr>
            </w:pPr>
            <w:r w:rsidRPr="00BB497A">
              <w:rPr>
                <w:sz w:val="20"/>
                <w:szCs w:val="20"/>
              </w:rPr>
              <w:t>бюджет</w:t>
            </w:r>
          </w:p>
          <w:p w14:paraId="03A444C1" w14:textId="77777777" w:rsidR="00BB497A" w:rsidRPr="00BB497A" w:rsidRDefault="00BB497A" w:rsidP="00BB497A">
            <w:pPr>
              <w:rPr>
                <w:sz w:val="20"/>
                <w:szCs w:val="20"/>
              </w:rPr>
            </w:pPr>
            <w:r w:rsidRPr="00BB497A">
              <w:rPr>
                <w:sz w:val="20"/>
                <w:szCs w:val="20"/>
              </w:rPr>
              <w:t xml:space="preserve">района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4FEE47D3" w14:textId="77777777" w:rsidR="00BB497A" w:rsidRPr="00BB497A" w:rsidRDefault="00BB497A" w:rsidP="00BB497A">
            <w:pP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03464DD6"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3B24B899"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0ACAA5B9" w14:textId="77777777" w:rsidR="00BB497A" w:rsidRPr="00BB497A" w:rsidRDefault="00BB497A" w:rsidP="00BB497A">
            <w:pPr>
              <w:jc w:val="center"/>
              <w:rPr>
                <w:sz w:val="20"/>
                <w:szCs w:val="20"/>
              </w:rPr>
            </w:pPr>
            <w:r w:rsidRPr="00BB497A">
              <w:rPr>
                <w:sz w:val="20"/>
                <w:szCs w:val="20"/>
              </w:rPr>
              <w:t>0</w:t>
            </w:r>
          </w:p>
        </w:tc>
        <w:tc>
          <w:tcPr>
            <w:tcW w:w="1134" w:type="dxa"/>
            <w:gridSpan w:val="4"/>
            <w:tcBorders>
              <w:left w:val="single" w:sz="8" w:space="0" w:color="auto"/>
              <w:bottom w:val="single" w:sz="8" w:space="0" w:color="auto"/>
              <w:right w:val="single" w:sz="4" w:space="0" w:color="auto"/>
            </w:tcBorders>
          </w:tcPr>
          <w:p w14:paraId="1B44500C" w14:textId="77777777" w:rsidR="00BB497A" w:rsidRPr="00BB497A" w:rsidRDefault="00BB497A" w:rsidP="00BB497A">
            <w:pPr>
              <w:jc w:val="center"/>
              <w:rPr>
                <w:sz w:val="20"/>
                <w:szCs w:val="20"/>
              </w:rPr>
            </w:pPr>
            <w:r w:rsidRPr="00BB497A">
              <w:rPr>
                <w:sz w:val="20"/>
                <w:szCs w:val="20"/>
              </w:rPr>
              <w:t>0</w:t>
            </w:r>
          </w:p>
        </w:tc>
        <w:tc>
          <w:tcPr>
            <w:tcW w:w="1543" w:type="dxa"/>
            <w:gridSpan w:val="3"/>
            <w:tcBorders>
              <w:left w:val="single" w:sz="4" w:space="0" w:color="auto"/>
              <w:bottom w:val="single" w:sz="8" w:space="0" w:color="auto"/>
              <w:right w:val="single" w:sz="8" w:space="0" w:color="auto"/>
            </w:tcBorders>
          </w:tcPr>
          <w:p w14:paraId="26BFABC9"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222E062D"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5AAFC31D" w14:textId="77777777" w:rsidR="00BB497A" w:rsidRPr="00BB497A" w:rsidRDefault="00BB497A" w:rsidP="00BB497A">
            <w:pPr>
              <w:rPr>
                <w:sz w:val="20"/>
                <w:szCs w:val="20"/>
              </w:rPr>
            </w:pPr>
          </w:p>
        </w:tc>
      </w:tr>
      <w:tr w:rsidR="00BB497A" w:rsidRPr="00BB497A" w14:paraId="0AE584FF"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73B1A30B"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00C8C23A" w14:textId="77777777" w:rsidR="00BB497A" w:rsidRPr="00BB497A" w:rsidRDefault="00BB497A" w:rsidP="00BB497A">
            <w:pPr>
              <w:rPr>
                <w:sz w:val="20"/>
                <w:szCs w:val="20"/>
              </w:rPr>
            </w:pPr>
            <w:r w:rsidRPr="00BB497A">
              <w:rPr>
                <w:sz w:val="20"/>
                <w:szCs w:val="20"/>
              </w:rPr>
              <w:t xml:space="preserve">бюджет МО </w:t>
            </w:r>
          </w:p>
        </w:tc>
        <w:tc>
          <w:tcPr>
            <w:tcW w:w="1276" w:type="dxa"/>
            <w:gridSpan w:val="2"/>
            <w:tcBorders>
              <w:left w:val="single" w:sz="8" w:space="0" w:color="auto"/>
              <w:bottom w:val="single" w:sz="8" w:space="0" w:color="auto"/>
              <w:right w:val="single" w:sz="8" w:space="0" w:color="auto"/>
            </w:tcBorders>
          </w:tcPr>
          <w:p w14:paraId="30CFEDD5"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33E3D827" w14:textId="77777777" w:rsidR="00BB497A" w:rsidRPr="00BB497A" w:rsidRDefault="00BB497A" w:rsidP="00BB497A">
            <w:pPr>
              <w:jc w:val="center"/>
              <w:rPr>
                <w:sz w:val="20"/>
                <w:szCs w:val="20"/>
              </w:rPr>
            </w:pPr>
            <w:r w:rsidRPr="00BB497A">
              <w:rPr>
                <w:sz w:val="20"/>
                <w:szCs w:val="20"/>
              </w:rPr>
              <w:t>15,0</w:t>
            </w:r>
          </w:p>
        </w:tc>
        <w:tc>
          <w:tcPr>
            <w:tcW w:w="1134" w:type="dxa"/>
            <w:gridSpan w:val="2"/>
            <w:tcBorders>
              <w:left w:val="single" w:sz="8" w:space="0" w:color="auto"/>
              <w:bottom w:val="single" w:sz="8" w:space="0" w:color="auto"/>
              <w:right w:val="single" w:sz="8" w:space="0" w:color="auto"/>
            </w:tcBorders>
          </w:tcPr>
          <w:p w14:paraId="46E811FE"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500719D9" w14:textId="77777777" w:rsidR="00BB497A" w:rsidRPr="00BB497A" w:rsidRDefault="00BB497A" w:rsidP="00BB497A">
            <w:pPr>
              <w:jc w:val="center"/>
              <w:rPr>
                <w:sz w:val="20"/>
                <w:szCs w:val="20"/>
              </w:rPr>
            </w:pPr>
            <w:r w:rsidRPr="00BB497A">
              <w:rPr>
                <w:sz w:val="20"/>
                <w:szCs w:val="20"/>
              </w:rPr>
              <w:t>0</w:t>
            </w:r>
          </w:p>
        </w:tc>
        <w:tc>
          <w:tcPr>
            <w:tcW w:w="1134" w:type="dxa"/>
            <w:gridSpan w:val="4"/>
            <w:tcBorders>
              <w:left w:val="single" w:sz="8" w:space="0" w:color="auto"/>
              <w:bottom w:val="single" w:sz="8" w:space="0" w:color="auto"/>
              <w:right w:val="single" w:sz="4" w:space="0" w:color="auto"/>
            </w:tcBorders>
          </w:tcPr>
          <w:p w14:paraId="3B777073" w14:textId="77777777" w:rsidR="00BB497A" w:rsidRPr="00BB497A" w:rsidRDefault="00BB497A" w:rsidP="00BB497A">
            <w:pPr>
              <w:jc w:val="center"/>
              <w:rPr>
                <w:sz w:val="20"/>
                <w:szCs w:val="20"/>
              </w:rPr>
            </w:pPr>
            <w:r w:rsidRPr="00BB497A">
              <w:rPr>
                <w:sz w:val="20"/>
                <w:szCs w:val="20"/>
              </w:rPr>
              <w:t>0</w:t>
            </w:r>
          </w:p>
        </w:tc>
        <w:tc>
          <w:tcPr>
            <w:tcW w:w="1543" w:type="dxa"/>
            <w:gridSpan w:val="3"/>
            <w:tcBorders>
              <w:left w:val="single" w:sz="4" w:space="0" w:color="auto"/>
              <w:bottom w:val="single" w:sz="8" w:space="0" w:color="auto"/>
              <w:right w:val="single" w:sz="8" w:space="0" w:color="auto"/>
            </w:tcBorders>
          </w:tcPr>
          <w:p w14:paraId="7021C4B7" w14:textId="77777777" w:rsidR="00BB497A" w:rsidRPr="00BB497A" w:rsidRDefault="00BB497A" w:rsidP="00BB497A">
            <w:pPr>
              <w:jc w:val="center"/>
              <w:rPr>
                <w:sz w:val="20"/>
                <w:szCs w:val="20"/>
              </w:rPr>
            </w:pPr>
            <w:r w:rsidRPr="00BB497A">
              <w:rPr>
                <w:sz w:val="20"/>
                <w:szCs w:val="20"/>
              </w:rPr>
              <w:t>15,0</w:t>
            </w:r>
          </w:p>
        </w:tc>
        <w:tc>
          <w:tcPr>
            <w:tcW w:w="2042" w:type="dxa"/>
            <w:vMerge/>
            <w:tcBorders>
              <w:left w:val="single" w:sz="8" w:space="0" w:color="auto"/>
              <w:bottom w:val="single" w:sz="8" w:space="0" w:color="auto"/>
              <w:right w:val="single" w:sz="8" w:space="0" w:color="auto"/>
            </w:tcBorders>
          </w:tcPr>
          <w:p w14:paraId="5A84919F" w14:textId="77777777" w:rsidR="00BB497A" w:rsidRPr="00BB497A" w:rsidRDefault="00BB497A" w:rsidP="00BB497A">
            <w:pPr>
              <w:rPr>
                <w:sz w:val="20"/>
                <w:szCs w:val="20"/>
              </w:rPr>
            </w:pPr>
          </w:p>
        </w:tc>
        <w:tc>
          <w:tcPr>
            <w:tcW w:w="2085" w:type="dxa"/>
            <w:vMerge/>
            <w:tcBorders>
              <w:left w:val="single" w:sz="8" w:space="0" w:color="auto"/>
              <w:bottom w:val="single" w:sz="8" w:space="0" w:color="auto"/>
              <w:right w:val="single" w:sz="8" w:space="0" w:color="auto"/>
            </w:tcBorders>
          </w:tcPr>
          <w:p w14:paraId="2AD36564" w14:textId="77777777" w:rsidR="00BB497A" w:rsidRPr="00BB497A" w:rsidRDefault="00BB497A" w:rsidP="00BB497A">
            <w:pPr>
              <w:rPr>
                <w:sz w:val="20"/>
                <w:szCs w:val="20"/>
              </w:rPr>
            </w:pPr>
          </w:p>
        </w:tc>
      </w:tr>
      <w:tr w:rsidR="00BB497A" w:rsidRPr="00BB497A" w14:paraId="05EE9CC9" w14:textId="77777777" w:rsidTr="00C07A16">
        <w:trPr>
          <w:gridAfter w:val="1"/>
          <w:wAfter w:w="2995" w:type="dxa"/>
          <w:trHeight w:val="540"/>
          <w:tblCellSpacing w:w="5" w:type="nil"/>
        </w:trPr>
        <w:tc>
          <w:tcPr>
            <w:tcW w:w="2036" w:type="dxa"/>
            <w:vMerge/>
            <w:tcBorders>
              <w:left w:val="single" w:sz="8" w:space="0" w:color="auto"/>
              <w:bottom w:val="single" w:sz="8" w:space="0" w:color="auto"/>
              <w:right w:val="single" w:sz="8" w:space="0" w:color="auto"/>
            </w:tcBorders>
          </w:tcPr>
          <w:p w14:paraId="222BF20C" w14:textId="77777777" w:rsidR="00BB497A" w:rsidRPr="00BB497A" w:rsidRDefault="00BB497A" w:rsidP="00BB497A">
            <w:pPr>
              <w:rPr>
                <w:sz w:val="20"/>
                <w:szCs w:val="20"/>
              </w:rPr>
            </w:pPr>
          </w:p>
        </w:tc>
        <w:tc>
          <w:tcPr>
            <w:tcW w:w="1799" w:type="dxa"/>
            <w:gridSpan w:val="2"/>
            <w:tcBorders>
              <w:left w:val="single" w:sz="8" w:space="0" w:color="auto"/>
              <w:bottom w:val="single" w:sz="8" w:space="0" w:color="auto"/>
              <w:right w:val="single" w:sz="8" w:space="0" w:color="auto"/>
            </w:tcBorders>
          </w:tcPr>
          <w:p w14:paraId="0AF16DCF" w14:textId="77777777" w:rsidR="00BB497A" w:rsidRPr="00BB497A" w:rsidRDefault="00BB497A" w:rsidP="00BB497A">
            <w:pPr>
              <w:rPr>
                <w:sz w:val="20"/>
                <w:szCs w:val="20"/>
              </w:rPr>
            </w:pPr>
            <w:r w:rsidRPr="00BB497A">
              <w:rPr>
                <w:sz w:val="20"/>
                <w:szCs w:val="20"/>
              </w:rPr>
              <w:t>внебюджетные</w:t>
            </w:r>
          </w:p>
          <w:p w14:paraId="6B0E618F" w14:textId="77777777" w:rsidR="00BB497A" w:rsidRPr="00BB497A" w:rsidRDefault="00BB497A" w:rsidP="00BB497A">
            <w:pPr>
              <w:rPr>
                <w:sz w:val="20"/>
                <w:szCs w:val="20"/>
              </w:rPr>
            </w:pPr>
            <w:r w:rsidRPr="00BB497A">
              <w:rPr>
                <w:sz w:val="20"/>
                <w:szCs w:val="20"/>
              </w:rPr>
              <w:t xml:space="preserve">источники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21C1901B" w14:textId="77777777" w:rsidR="00BB497A" w:rsidRPr="00BB497A" w:rsidRDefault="00BB497A" w:rsidP="00BB497A">
            <w:pP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19C217AE" w14:textId="77777777" w:rsidR="00BB497A" w:rsidRPr="00BB497A" w:rsidRDefault="00BB497A" w:rsidP="00BB497A">
            <w:pPr>
              <w:jc w:val="center"/>
              <w:rPr>
                <w:sz w:val="20"/>
                <w:szCs w:val="20"/>
              </w:rPr>
            </w:pPr>
            <w:r w:rsidRPr="00BB497A">
              <w:rPr>
                <w:sz w:val="20"/>
                <w:szCs w:val="20"/>
              </w:rPr>
              <w:t>20,0</w:t>
            </w:r>
          </w:p>
        </w:tc>
        <w:tc>
          <w:tcPr>
            <w:tcW w:w="1134" w:type="dxa"/>
            <w:gridSpan w:val="2"/>
            <w:tcBorders>
              <w:left w:val="single" w:sz="8" w:space="0" w:color="auto"/>
              <w:bottom w:val="single" w:sz="8" w:space="0" w:color="auto"/>
              <w:right w:val="single" w:sz="8" w:space="0" w:color="auto"/>
            </w:tcBorders>
          </w:tcPr>
          <w:p w14:paraId="461326B5" w14:textId="77777777" w:rsidR="00BB497A" w:rsidRPr="00BB497A" w:rsidRDefault="00BB497A" w:rsidP="00BB497A">
            <w:pPr>
              <w:jc w:val="center"/>
              <w:rPr>
                <w:sz w:val="20"/>
                <w:szCs w:val="20"/>
              </w:rPr>
            </w:pPr>
            <w:r w:rsidRPr="00BB497A">
              <w:rPr>
                <w:sz w:val="20"/>
                <w:szCs w:val="20"/>
              </w:rPr>
              <w:t>20,0</w:t>
            </w:r>
          </w:p>
        </w:tc>
        <w:tc>
          <w:tcPr>
            <w:tcW w:w="1134" w:type="dxa"/>
            <w:gridSpan w:val="2"/>
            <w:tcBorders>
              <w:left w:val="single" w:sz="8" w:space="0" w:color="auto"/>
              <w:bottom w:val="single" w:sz="8" w:space="0" w:color="auto"/>
              <w:right w:val="single" w:sz="8" w:space="0" w:color="auto"/>
            </w:tcBorders>
          </w:tcPr>
          <w:p w14:paraId="67C0C5F1" w14:textId="77777777" w:rsidR="00BB497A" w:rsidRPr="00BB497A" w:rsidRDefault="00BB497A" w:rsidP="00BB497A">
            <w:pPr>
              <w:jc w:val="center"/>
              <w:rPr>
                <w:sz w:val="20"/>
                <w:szCs w:val="20"/>
              </w:rPr>
            </w:pPr>
            <w:r w:rsidRPr="00BB497A">
              <w:rPr>
                <w:sz w:val="20"/>
                <w:szCs w:val="20"/>
              </w:rPr>
              <w:t>20,0</w:t>
            </w:r>
          </w:p>
        </w:tc>
        <w:tc>
          <w:tcPr>
            <w:tcW w:w="1134" w:type="dxa"/>
            <w:gridSpan w:val="4"/>
            <w:tcBorders>
              <w:left w:val="single" w:sz="8" w:space="0" w:color="auto"/>
              <w:bottom w:val="single" w:sz="8" w:space="0" w:color="auto"/>
              <w:right w:val="single" w:sz="4" w:space="0" w:color="auto"/>
            </w:tcBorders>
          </w:tcPr>
          <w:p w14:paraId="6976A6BC" w14:textId="77777777" w:rsidR="00BB497A" w:rsidRPr="00BB497A" w:rsidRDefault="00BB497A" w:rsidP="00BB497A">
            <w:pPr>
              <w:jc w:val="center"/>
              <w:rPr>
                <w:sz w:val="20"/>
                <w:szCs w:val="20"/>
              </w:rPr>
            </w:pPr>
            <w:r w:rsidRPr="00BB497A">
              <w:rPr>
                <w:sz w:val="20"/>
                <w:szCs w:val="20"/>
              </w:rPr>
              <w:t>20,0</w:t>
            </w:r>
          </w:p>
        </w:tc>
        <w:tc>
          <w:tcPr>
            <w:tcW w:w="1543" w:type="dxa"/>
            <w:gridSpan w:val="3"/>
            <w:tcBorders>
              <w:left w:val="single" w:sz="4" w:space="0" w:color="auto"/>
              <w:bottom w:val="single" w:sz="8" w:space="0" w:color="auto"/>
              <w:right w:val="single" w:sz="8" w:space="0" w:color="auto"/>
            </w:tcBorders>
          </w:tcPr>
          <w:p w14:paraId="07E761A0" w14:textId="77777777" w:rsidR="00BB497A" w:rsidRPr="00BB497A" w:rsidRDefault="00BB497A" w:rsidP="00BB497A">
            <w:pPr>
              <w:jc w:val="center"/>
              <w:rPr>
                <w:sz w:val="20"/>
                <w:szCs w:val="20"/>
              </w:rPr>
            </w:pPr>
            <w:r w:rsidRPr="00BB497A">
              <w:rPr>
                <w:sz w:val="20"/>
                <w:szCs w:val="20"/>
              </w:rPr>
              <w:t>80,0</w:t>
            </w:r>
          </w:p>
        </w:tc>
        <w:tc>
          <w:tcPr>
            <w:tcW w:w="2042" w:type="dxa"/>
            <w:vMerge/>
            <w:tcBorders>
              <w:left w:val="single" w:sz="8" w:space="0" w:color="auto"/>
              <w:bottom w:val="single" w:sz="8" w:space="0" w:color="auto"/>
              <w:right w:val="single" w:sz="8" w:space="0" w:color="auto"/>
            </w:tcBorders>
          </w:tcPr>
          <w:p w14:paraId="5298FD1B" w14:textId="77777777" w:rsidR="00BB497A" w:rsidRPr="00BB497A" w:rsidRDefault="00BB497A" w:rsidP="00BB497A">
            <w:pPr>
              <w:rPr>
                <w:sz w:val="20"/>
                <w:szCs w:val="20"/>
              </w:rPr>
            </w:pPr>
          </w:p>
        </w:tc>
        <w:tc>
          <w:tcPr>
            <w:tcW w:w="2085" w:type="dxa"/>
            <w:vMerge/>
            <w:tcBorders>
              <w:left w:val="single" w:sz="8" w:space="0" w:color="auto"/>
              <w:bottom w:val="single" w:sz="8" w:space="0" w:color="auto"/>
              <w:right w:val="single" w:sz="8" w:space="0" w:color="auto"/>
            </w:tcBorders>
          </w:tcPr>
          <w:p w14:paraId="5232E7AC" w14:textId="77777777" w:rsidR="00BB497A" w:rsidRPr="00BB497A" w:rsidRDefault="00BB497A" w:rsidP="00BB497A">
            <w:pPr>
              <w:rPr>
                <w:sz w:val="20"/>
                <w:szCs w:val="20"/>
              </w:rPr>
            </w:pPr>
          </w:p>
        </w:tc>
      </w:tr>
      <w:tr w:rsidR="00BB497A" w:rsidRPr="00BB497A" w14:paraId="1DF63246" w14:textId="77777777" w:rsidTr="00C07A16">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14:paraId="2E0182B1" w14:textId="77777777" w:rsidR="00BB497A" w:rsidRPr="00BB497A" w:rsidRDefault="00BB497A" w:rsidP="00BB497A">
            <w:pPr>
              <w:rPr>
                <w:sz w:val="20"/>
                <w:szCs w:val="20"/>
              </w:rPr>
            </w:pPr>
            <w:r w:rsidRPr="00BB497A">
              <w:rPr>
                <w:sz w:val="20"/>
                <w:szCs w:val="20"/>
              </w:rPr>
              <w:t>Итого затрат на решение</w:t>
            </w:r>
          </w:p>
          <w:p w14:paraId="0AFF9892" w14:textId="77777777" w:rsidR="00BB497A" w:rsidRPr="00BB497A" w:rsidRDefault="00BB497A" w:rsidP="00BB497A">
            <w:pPr>
              <w:rPr>
                <w:sz w:val="20"/>
                <w:szCs w:val="20"/>
              </w:rPr>
            </w:pPr>
            <w:r w:rsidRPr="00BB497A">
              <w:rPr>
                <w:sz w:val="20"/>
                <w:szCs w:val="20"/>
              </w:rPr>
              <w:t>задачи 4, в том числе:</w:t>
            </w:r>
          </w:p>
        </w:tc>
        <w:tc>
          <w:tcPr>
            <w:tcW w:w="1276" w:type="dxa"/>
            <w:gridSpan w:val="2"/>
            <w:tcBorders>
              <w:left w:val="single" w:sz="8" w:space="0" w:color="auto"/>
              <w:bottom w:val="single" w:sz="8" w:space="0" w:color="auto"/>
              <w:right w:val="single" w:sz="8" w:space="0" w:color="auto"/>
            </w:tcBorders>
          </w:tcPr>
          <w:p w14:paraId="0A8CCB78" w14:textId="77777777" w:rsidR="00BB497A" w:rsidRPr="00BB497A" w:rsidRDefault="00BB497A" w:rsidP="00BB497A">
            <w:pPr>
              <w:jc w:val="center"/>
              <w:rPr>
                <w:sz w:val="20"/>
                <w:szCs w:val="20"/>
              </w:rPr>
            </w:pPr>
            <w:r w:rsidRPr="00BB497A">
              <w:rPr>
                <w:sz w:val="20"/>
                <w:szCs w:val="20"/>
              </w:rPr>
              <w:t>тыс. руб.</w:t>
            </w:r>
          </w:p>
        </w:tc>
        <w:tc>
          <w:tcPr>
            <w:tcW w:w="1126" w:type="dxa"/>
            <w:gridSpan w:val="3"/>
            <w:tcBorders>
              <w:left w:val="single" w:sz="8" w:space="0" w:color="auto"/>
              <w:bottom w:val="single" w:sz="8" w:space="0" w:color="auto"/>
              <w:right w:val="single" w:sz="8" w:space="0" w:color="auto"/>
            </w:tcBorders>
          </w:tcPr>
          <w:p w14:paraId="5666776F" w14:textId="77777777" w:rsidR="00BB497A" w:rsidRPr="00BB497A" w:rsidRDefault="00BB497A" w:rsidP="00BB497A">
            <w:pPr>
              <w:jc w:val="center"/>
              <w:rPr>
                <w:sz w:val="20"/>
                <w:szCs w:val="20"/>
              </w:rPr>
            </w:pPr>
            <w:r w:rsidRPr="00BB497A">
              <w:rPr>
                <w:sz w:val="20"/>
                <w:szCs w:val="20"/>
              </w:rPr>
              <w:t>1249,925</w:t>
            </w:r>
          </w:p>
        </w:tc>
        <w:tc>
          <w:tcPr>
            <w:tcW w:w="1134" w:type="dxa"/>
            <w:gridSpan w:val="2"/>
            <w:tcBorders>
              <w:left w:val="single" w:sz="8" w:space="0" w:color="auto"/>
              <w:bottom w:val="single" w:sz="8" w:space="0" w:color="auto"/>
              <w:right w:val="single" w:sz="8" w:space="0" w:color="auto"/>
            </w:tcBorders>
          </w:tcPr>
          <w:p w14:paraId="3400CA0C" w14:textId="77777777" w:rsidR="00BB497A" w:rsidRPr="00BB497A" w:rsidRDefault="00BB497A" w:rsidP="00BB497A">
            <w:pPr>
              <w:jc w:val="center"/>
              <w:rPr>
                <w:sz w:val="20"/>
                <w:szCs w:val="20"/>
              </w:rPr>
            </w:pPr>
            <w:r w:rsidRPr="00BB497A">
              <w:rPr>
                <w:sz w:val="20"/>
                <w:szCs w:val="20"/>
              </w:rPr>
              <w:t>1275,790</w:t>
            </w:r>
          </w:p>
        </w:tc>
        <w:tc>
          <w:tcPr>
            <w:tcW w:w="1134" w:type="dxa"/>
            <w:gridSpan w:val="2"/>
            <w:tcBorders>
              <w:left w:val="single" w:sz="8" w:space="0" w:color="auto"/>
              <w:bottom w:val="single" w:sz="8" w:space="0" w:color="auto"/>
              <w:right w:val="single" w:sz="8" w:space="0" w:color="auto"/>
            </w:tcBorders>
          </w:tcPr>
          <w:p w14:paraId="1D53F758" w14:textId="77777777" w:rsidR="00BB497A" w:rsidRPr="00BB497A" w:rsidRDefault="00BB497A" w:rsidP="00BB497A">
            <w:pPr>
              <w:jc w:val="center"/>
              <w:rPr>
                <w:sz w:val="20"/>
                <w:szCs w:val="20"/>
              </w:rPr>
            </w:pPr>
            <w:r w:rsidRPr="00BB497A">
              <w:rPr>
                <w:sz w:val="20"/>
                <w:szCs w:val="20"/>
              </w:rPr>
              <w:t>1275,790</w:t>
            </w:r>
          </w:p>
        </w:tc>
        <w:tc>
          <w:tcPr>
            <w:tcW w:w="1134" w:type="dxa"/>
            <w:gridSpan w:val="4"/>
            <w:tcBorders>
              <w:left w:val="single" w:sz="8" w:space="0" w:color="auto"/>
              <w:bottom w:val="single" w:sz="8" w:space="0" w:color="auto"/>
              <w:right w:val="single" w:sz="4" w:space="0" w:color="auto"/>
            </w:tcBorders>
          </w:tcPr>
          <w:p w14:paraId="39449B4C" w14:textId="77777777" w:rsidR="00BB497A" w:rsidRPr="00BB497A" w:rsidRDefault="00BB497A" w:rsidP="00BB497A">
            <w:pPr>
              <w:jc w:val="center"/>
              <w:rPr>
                <w:sz w:val="20"/>
                <w:szCs w:val="20"/>
              </w:rPr>
            </w:pPr>
            <w:r w:rsidRPr="00BB497A">
              <w:rPr>
                <w:sz w:val="20"/>
                <w:szCs w:val="20"/>
              </w:rPr>
              <w:t>1282,0</w:t>
            </w:r>
          </w:p>
        </w:tc>
        <w:tc>
          <w:tcPr>
            <w:tcW w:w="1543" w:type="dxa"/>
            <w:gridSpan w:val="3"/>
            <w:tcBorders>
              <w:left w:val="single" w:sz="4" w:space="0" w:color="auto"/>
              <w:bottom w:val="single" w:sz="8" w:space="0" w:color="auto"/>
              <w:right w:val="single" w:sz="8" w:space="0" w:color="auto"/>
            </w:tcBorders>
          </w:tcPr>
          <w:p w14:paraId="18069285" w14:textId="77777777" w:rsidR="00BB497A" w:rsidRPr="00BB497A" w:rsidRDefault="00BB497A" w:rsidP="00BB497A">
            <w:pPr>
              <w:jc w:val="center"/>
              <w:rPr>
                <w:sz w:val="20"/>
                <w:szCs w:val="20"/>
              </w:rPr>
            </w:pPr>
            <w:r w:rsidRPr="00BB497A">
              <w:rPr>
                <w:sz w:val="20"/>
                <w:szCs w:val="20"/>
              </w:rPr>
              <w:t>5077,290</w:t>
            </w:r>
          </w:p>
        </w:tc>
        <w:tc>
          <w:tcPr>
            <w:tcW w:w="2042" w:type="dxa"/>
            <w:tcBorders>
              <w:left w:val="single" w:sz="8" w:space="0" w:color="auto"/>
              <w:bottom w:val="single" w:sz="8" w:space="0" w:color="auto"/>
              <w:right w:val="single" w:sz="8" w:space="0" w:color="auto"/>
            </w:tcBorders>
          </w:tcPr>
          <w:p w14:paraId="4F2FBEF9" w14:textId="77777777" w:rsidR="00BB497A" w:rsidRPr="00BB497A" w:rsidRDefault="00BB497A" w:rsidP="00BB497A">
            <w:pPr>
              <w:jc w:val="center"/>
              <w:rPr>
                <w:sz w:val="20"/>
                <w:szCs w:val="20"/>
              </w:rPr>
            </w:pPr>
          </w:p>
        </w:tc>
        <w:tc>
          <w:tcPr>
            <w:tcW w:w="2085" w:type="dxa"/>
            <w:tcBorders>
              <w:left w:val="single" w:sz="8" w:space="0" w:color="auto"/>
              <w:bottom w:val="single" w:sz="8" w:space="0" w:color="auto"/>
              <w:right w:val="single" w:sz="8" w:space="0" w:color="auto"/>
            </w:tcBorders>
          </w:tcPr>
          <w:p w14:paraId="75BE3B4F" w14:textId="77777777" w:rsidR="00BB497A" w:rsidRPr="00BB497A" w:rsidRDefault="00BB497A" w:rsidP="00BB497A">
            <w:pPr>
              <w:jc w:val="center"/>
              <w:rPr>
                <w:sz w:val="20"/>
                <w:szCs w:val="20"/>
              </w:rPr>
            </w:pPr>
          </w:p>
        </w:tc>
      </w:tr>
      <w:tr w:rsidR="00BB497A" w:rsidRPr="00BB497A" w14:paraId="0D8E907A" w14:textId="77777777" w:rsidTr="00C07A16">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14:paraId="08F3628D" w14:textId="77777777" w:rsidR="00BB497A" w:rsidRPr="00BB497A" w:rsidRDefault="00BB497A" w:rsidP="00BB497A">
            <w:pPr>
              <w:rPr>
                <w:sz w:val="20"/>
                <w:szCs w:val="20"/>
              </w:rPr>
            </w:pPr>
            <w:r w:rsidRPr="00BB497A">
              <w:rPr>
                <w:sz w:val="20"/>
                <w:szCs w:val="20"/>
              </w:rPr>
              <w:t xml:space="preserve">федеральный бюджет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7C187AC2" w14:textId="77777777" w:rsidR="00BB497A" w:rsidRPr="00BB497A" w:rsidRDefault="00BB497A" w:rsidP="00BB497A">
            <w:pP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522A65E0"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3F9336E4"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0DAD8D9E" w14:textId="77777777" w:rsidR="00BB497A" w:rsidRPr="00BB497A" w:rsidRDefault="00BB497A" w:rsidP="00BB497A">
            <w:pPr>
              <w:jc w:val="center"/>
              <w:rPr>
                <w:sz w:val="20"/>
                <w:szCs w:val="20"/>
              </w:rPr>
            </w:pPr>
            <w:r w:rsidRPr="00BB497A">
              <w:rPr>
                <w:sz w:val="20"/>
                <w:szCs w:val="20"/>
              </w:rPr>
              <w:t>0</w:t>
            </w:r>
          </w:p>
        </w:tc>
        <w:tc>
          <w:tcPr>
            <w:tcW w:w="1134" w:type="dxa"/>
            <w:gridSpan w:val="4"/>
            <w:tcBorders>
              <w:left w:val="single" w:sz="8" w:space="0" w:color="auto"/>
              <w:bottom w:val="single" w:sz="8" w:space="0" w:color="auto"/>
              <w:right w:val="single" w:sz="4" w:space="0" w:color="auto"/>
            </w:tcBorders>
          </w:tcPr>
          <w:p w14:paraId="561E9022" w14:textId="77777777" w:rsidR="00BB497A" w:rsidRPr="00BB497A" w:rsidRDefault="00BB497A" w:rsidP="00BB497A">
            <w:pPr>
              <w:jc w:val="center"/>
              <w:rPr>
                <w:sz w:val="20"/>
                <w:szCs w:val="20"/>
              </w:rPr>
            </w:pPr>
            <w:r w:rsidRPr="00BB497A">
              <w:rPr>
                <w:sz w:val="20"/>
                <w:szCs w:val="20"/>
              </w:rPr>
              <w:t>0</w:t>
            </w:r>
          </w:p>
        </w:tc>
        <w:tc>
          <w:tcPr>
            <w:tcW w:w="1543" w:type="dxa"/>
            <w:gridSpan w:val="3"/>
            <w:tcBorders>
              <w:left w:val="single" w:sz="4" w:space="0" w:color="auto"/>
              <w:bottom w:val="single" w:sz="8" w:space="0" w:color="auto"/>
              <w:right w:val="single" w:sz="8" w:space="0" w:color="auto"/>
            </w:tcBorders>
          </w:tcPr>
          <w:p w14:paraId="6D8C48DB" w14:textId="77777777" w:rsidR="00BB497A" w:rsidRPr="00BB497A" w:rsidRDefault="00BB497A" w:rsidP="00BB497A">
            <w:pPr>
              <w:jc w:val="center"/>
              <w:rPr>
                <w:sz w:val="20"/>
                <w:szCs w:val="20"/>
              </w:rPr>
            </w:pPr>
            <w:r w:rsidRPr="00BB497A">
              <w:rPr>
                <w:sz w:val="20"/>
                <w:szCs w:val="20"/>
              </w:rPr>
              <w:t>0</w:t>
            </w:r>
          </w:p>
        </w:tc>
        <w:tc>
          <w:tcPr>
            <w:tcW w:w="2042" w:type="dxa"/>
            <w:tcBorders>
              <w:left w:val="single" w:sz="8" w:space="0" w:color="auto"/>
              <w:bottom w:val="single" w:sz="8" w:space="0" w:color="auto"/>
              <w:right w:val="single" w:sz="8" w:space="0" w:color="auto"/>
            </w:tcBorders>
          </w:tcPr>
          <w:p w14:paraId="39D3F7F7" w14:textId="77777777" w:rsidR="00BB497A" w:rsidRPr="00BB497A" w:rsidRDefault="00BB497A" w:rsidP="00BB497A">
            <w:pPr>
              <w:rPr>
                <w:sz w:val="20"/>
                <w:szCs w:val="20"/>
              </w:rPr>
            </w:pPr>
          </w:p>
        </w:tc>
        <w:tc>
          <w:tcPr>
            <w:tcW w:w="2085" w:type="dxa"/>
            <w:tcBorders>
              <w:left w:val="single" w:sz="8" w:space="0" w:color="auto"/>
              <w:bottom w:val="single" w:sz="8" w:space="0" w:color="auto"/>
              <w:right w:val="single" w:sz="8" w:space="0" w:color="auto"/>
            </w:tcBorders>
          </w:tcPr>
          <w:p w14:paraId="13DC82B2" w14:textId="77777777" w:rsidR="00BB497A" w:rsidRPr="00BB497A" w:rsidRDefault="00BB497A" w:rsidP="00BB497A">
            <w:pPr>
              <w:rPr>
                <w:sz w:val="20"/>
                <w:szCs w:val="20"/>
              </w:rPr>
            </w:pPr>
          </w:p>
        </w:tc>
      </w:tr>
      <w:tr w:rsidR="00BB497A" w:rsidRPr="00BB497A" w14:paraId="4F948D0D" w14:textId="77777777" w:rsidTr="00C07A16">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14:paraId="3149596F" w14:textId="77777777" w:rsidR="00BB497A" w:rsidRPr="00BB497A" w:rsidRDefault="00BB497A" w:rsidP="00BB497A">
            <w:pPr>
              <w:rPr>
                <w:sz w:val="20"/>
                <w:szCs w:val="20"/>
              </w:rPr>
            </w:pPr>
            <w:r w:rsidRPr="00BB497A">
              <w:rPr>
                <w:sz w:val="20"/>
                <w:szCs w:val="20"/>
              </w:rPr>
              <w:t>областной бюджет НСО</w:t>
            </w:r>
          </w:p>
        </w:tc>
        <w:tc>
          <w:tcPr>
            <w:tcW w:w="1276" w:type="dxa"/>
            <w:gridSpan w:val="2"/>
            <w:tcBorders>
              <w:left w:val="single" w:sz="8" w:space="0" w:color="auto"/>
              <w:bottom w:val="single" w:sz="8" w:space="0" w:color="auto"/>
              <w:right w:val="single" w:sz="8" w:space="0" w:color="auto"/>
            </w:tcBorders>
          </w:tcPr>
          <w:p w14:paraId="65F8CB3E" w14:textId="77777777" w:rsidR="00BB497A" w:rsidRPr="00BB497A" w:rsidRDefault="00BB497A" w:rsidP="00BB497A">
            <w:pP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1499F426" w14:textId="77777777" w:rsidR="00BB497A" w:rsidRPr="00BB497A" w:rsidRDefault="00BB497A" w:rsidP="00BB497A">
            <w:pPr>
              <w:jc w:val="center"/>
              <w:rPr>
                <w:sz w:val="20"/>
                <w:szCs w:val="20"/>
              </w:rPr>
            </w:pPr>
            <w:r w:rsidRPr="00BB497A">
              <w:rPr>
                <w:sz w:val="20"/>
                <w:szCs w:val="20"/>
              </w:rPr>
              <w:t>800,0</w:t>
            </w:r>
          </w:p>
        </w:tc>
        <w:tc>
          <w:tcPr>
            <w:tcW w:w="1134" w:type="dxa"/>
            <w:gridSpan w:val="2"/>
            <w:tcBorders>
              <w:left w:val="single" w:sz="8" w:space="0" w:color="auto"/>
              <w:bottom w:val="single" w:sz="8" w:space="0" w:color="auto"/>
              <w:right w:val="single" w:sz="8" w:space="0" w:color="auto"/>
            </w:tcBorders>
          </w:tcPr>
          <w:p w14:paraId="71381B7C" w14:textId="77777777" w:rsidR="00BB497A" w:rsidRPr="00BB497A" w:rsidRDefault="00BB497A" w:rsidP="00BB497A">
            <w:pPr>
              <w:jc w:val="center"/>
              <w:rPr>
                <w:sz w:val="20"/>
                <w:szCs w:val="20"/>
              </w:rPr>
            </w:pPr>
            <w:r w:rsidRPr="00BB497A">
              <w:rPr>
                <w:sz w:val="20"/>
                <w:szCs w:val="20"/>
              </w:rPr>
              <w:t>927,0</w:t>
            </w:r>
          </w:p>
        </w:tc>
        <w:tc>
          <w:tcPr>
            <w:tcW w:w="1134" w:type="dxa"/>
            <w:gridSpan w:val="2"/>
            <w:tcBorders>
              <w:left w:val="single" w:sz="8" w:space="0" w:color="auto"/>
              <w:bottom w:val="single" w:sz="8" w:space="0" w:color="auto"/>
              <w:right w:val="single" w:sz="8" w:space="0" w:color="auto"/>
            </w:tcBorders>
          </w:tcPr>
          <w:p w14:paraId="10836168" w14:textId="77777777" w:rsidR="00BB497A" w:rsidRPr="00BB497A" w:rsidRDefault="00BB497A" w:rsidP="00BB497A">
            <w:pPr>
              <w:jc w:val="center"/>
              <w:rPr>
                <w:sz w:val="20"/>
                <w:szCs w:val="20"/>
              </w:rPr>
            </w:pPr>
            <w:r w:rsidRPr="00BB497A">
              <w:rPr>
                <w:sz w:val="20"/>
                <w:szCs w:val="20"/>
              </w:rPr>
              <w:t>927,0</w:t>
            </w:r>
          </w:p>
        </w:tc>
        <w:tc>
          <w:tcPr>
            <w:tcW w:w="1134" w:type="dxa"/>
            <w:gridSpan w:val="4"/>
            <w:tcBorders>
              <w:left w:val="single" w:sz="8" w:space="0" w:color="auto"/>
              <w:bottom w:val="single" w:sz="8" w:space="0" w:color="auto"/>
              <w:right w:val="single" w:sz="4" w:space="0" w:color="auto"/>
            </w:tcBorders>
          </w:tcPr>
          <w:p w14:paraId="1B3C81EA" w14:textId="77777777" w:rsidR="00BB497A" w:rsidRPr="00BB497A" w:rsidRDefault="00BB497A" w:rsidP="00BB497A">
            <w:pPr>
              <w:jc w:val="center"/>
              <w:rPr>
                <w:sz w:val="20"/>
                <w:szCs w:val="20"/>
              </w:rPr>
            </w:pPr>
            <w:r w:rsidRPr="00BB497A">
              <w:rPr>
                <w:sz w:val="20"/>
                <w:szCs w:val="20"/>
              </w:rPr>
              <w:t>927,0</w:t>
            </w:r>
          </w:p>
        </w:tc>
        <w:tc>
          <w:tcPr>
            <w:tcW w:w="1543" w:type="dxa"/>
            <w:gridSpan w:val="3"/>
            <w:tcBorders>
              <w:left w:val="single" w:sz="4" w:space="0" w:color="auto"/>
              <w:bottom w:val="single" w:sz="8" w:space="0" w:color="auto"/>
              <w:right w:val="single" w:sz="8" w:space="0" w:color="auto"/>
            </w:tcBorders>
          </w:tcPr>
          <w:p w14:paraId="7B50AB25" w14:textId="77777777" w:rsidR="00BB497A" w:rsidRPr="00BB497A" w:rsidRDefault="00BB497A" w:rsidP="00BB497A">
            <w:pPr>
              <w:jc w:val="center"/>
              <w:rPr>
                <w:sz w:val="20"/>
                <w:szCs w:val="20"/>
              </w:rPr>
            </w:pPr>
            <w:r w:rsidRPr="00BB497A">
              <w:rPr>
                <w:sz w:val="20"/>
                <w:szCs w:val="20"/>
              </w:rPr>
              <w:t>3581,0</w:t>
            </w:r>
          </w:p>
        </w:tc>
        <w:tc>
          <w:tcPr>
            <w:tcW w:w="2042" w:type="dxa"/>
            <w:tcBorders>
              <w:left w:val="single" w:sz="8" w:space="0" w:color="auto"/>
              <w:bottom w:val="single" w:sz="8" w:space="0" w:color="auto"/>
              <w:right w:val="single" w:sz="8" w:space="0" w:color="auto"/>
            </w:tcBorders>
          </w:tcPr>
          <w:p w14:paraId="60C2B309" w14:textId="77777777" w:rsidR="00BB497A" w:rsidRPr="00BB497A" w:rsidRDefault="00BB497A" w:rsidP="00BB497A">
            <w:pPr>
              <w:rPr>
                <w:sz w:val="20"/>
                <w:szCs w:val="20"/>
              </w:rPr>
            </w:pPr>
          </w:p>
        </w:tc>
        <w:tc>
          <w:tcPr>
            <w:tcW w:w="2085" w:type="dxa"/>
            <w:tcBorders>
              <w:left w:val="single" w:sz="8" w:space="0" w:color="auto"/>
              <w:bottom w:val="single" w:sz="8" w:space="0" w:color="auto"/>
              <w:right w:val="single" w:sz="8" w:space="0" w:color="auto"/>
            </w:tcBorders>
          </w:tcPr>
          <w:p w14:paraId="285B3F35" w14:textId="77777777" w:rsidR="00BB497A" w:rsidRPr="00BB497A" w:rsidRDefault="00BB497A" w:rsidP="00BB497A">
            <w:pPr>
              <w:rPr>
                <w:sz w:val="20"/>
                <w:szCs w:val="20"/>
              </w:rPr>
            </w:pPr>
          </w:p>
        </w:tc>
      </w:tr>
      <w:tr w:rsidR="00BB497A" w:rsidRPr="00BB497A" w14:paraId="6ABECA83" w14:textId="77777777" w:rsidTr="00C07A16">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14:paraId="10F3F96D" w14:textId="77777777" w:rsidR="00BB497A" w:rsidRPr="00BB497A" w:rsidRDefault="00BB497A" w:rsidP="00BB497A">
            <w:pPr>
              <w:rPr>
                <w:sz w:val="20"/>
                <w:szCs w:val="20"/>
              </w:rPr>
            </w:pPr>
            <w:r w:rsidRPr="00BB497A">
              <w:rPr>
                <w:sz w:val="20"/>
                <w:szCs w:val="20"/>
              </w:rPr>
              <w:t xml:space="preserve">бюджет района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7AB48BEF" w14:textId="77777777" w:rsidR="00BB497A" w:rsidRPr="00BB497A" w:rsidRDefault="00BB497A" w:rsidP="00BB497A">
            <w:pP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7B6938A5" w14:textId="77777777" w:rsidR="00BB497A" w:rsidRPr="00BB497A" w:rsidRDefault="00BB497A" w:rsidP="00BB497A">
            <w:pPr>
              <w:jc w:val="center"/>
              <w:rPr>
                <w:sz w:val="20"/>
                <w:szCs w:val="20"/>
              </w:rPr>
            </w:pPr>
            <w:r w:rsidRPr="00BB497A">
              <w:rPr>
                <w:sz w:val="20"/>
                <w:szCs w:val="20"/>
              </w:rPr>
              <w:t>49,925</w:t>
            </w:r>
          </w:p>
        </w:tc>
        <w:tc>
          <w:tcPr>
            <w:tcW w:w="1134" w:type="dxa"/>
            <w:gridSpan w:val="2"/>
            <w:tcBorders>
              <w:left w:val="single" w:sz="8" w:space="0" w:color="auto"/>
              <w:bottom w:val="single" w:sz="8" w:space="0" w:color="auto"/>
              <w:right w:val="single" w:sz="8" w:space="0" w:color="auto"/>
            </w:tcBorders>
          </w:tcPr>
          <w:p w14:paraId="0EAF16A5" w14:textId="77777777" w:rsidR="00BB497A" w:rsidRPr="00BB497A" w:rsidRDefault="00BB497A" w:rsidP="00BB497A">
            <w:pPr>
              <w:jc w:val="center"/>
              <w:rPr>
                <w:sz w:val="20"/>
                <w:szCs w:val="20"/>
              </w:rPr>
            </w:pPr>
            <w:r w:rsidRPr="00BB497A">
              <w:rPr>
                <w:sz w:val="20"/>
                <w:szCs w:val="20"/>
              </w:rPr>
              <w:t>48,790</w:t>
            </w:r>
          </w:p>
        </w:tc>
        <w:tc>
          <w:tcPr>
            <w:tcW w:w="1134" w:type="dxa"/>
            <w:gridSpan w:val="2"/>
            <w:tcBorders>
              <w:left w:val="single" w:sz="8" w:space="0" w:color="auto"/>
              <w:bottom w:val="single" w:sz="8" w:space="0" w:color="auto"/>
              <w:right w:val="single" w:sz="8" w:space="0" w:color="auto"/>
            </w:tcBorders>
          </w:tcPr>
          <w:p w14:paraId="6E045F6D" w14:textId="77777777" w:rsidR="00BB497A" w:rsidRPr="00BB497A" w:rsidRDefault="00BB497A" w:rsidP="00BB497A">
            <w:pPr>
              <w:jc w:val="center"/>
              <w:rPr>
                <w:sz w:val="20"/>
                <w:szCs w:val="20"/>
              </w:rPr>
            </w:pPr>
            <w:r w:rsidRPr="00BB497A">
              <w:rPr>
                <w:sz w:val="20"/>
                <w:szCs w:val="20"/>
              </w:rPr>
              <w:t>48,790</w:t>
            </w:r>
          </w:p>
        </w:tc>
        <w:tc>
          <w:tcPr>
            <w:tcW w:w="1134" w:type="dxa"/>
            <w:gridSpan w:val="4"/>
            <w:tcBorders>
              <w:left w:val="single" w:sz="8" w:space="0" w:color="auto"/>
              <w:bottom w:val="single" w:sz="8" w:space="0" w:color="auto"/>
              <w:right w:val="single" w:sz="4" w:space="0" w:color="auto"/>
            </w:tcBorders>
          </w:tcPr>
          <w:p w14:paraId="38CDCE3C" w14:textId="77777777" w:rsidR="00BB497A" w:rsidRPr="00BB497A" w:rsidRDefault="00BB497A" w:rsidP="00BB497A">
            <w:pPr>
              <w:jc w:val="center"/>
              <w:rPr>
                <w:sz w:val="20"/>
                <w:szCs w:val="20"/>
              </w:rPr>
            </w:pPr>
            <w:r w:rsidRPr="00BB497A">
              <w:rPr>
                <w:sz w:val="20"/>
                <w:szCs w:val="20"/>
              </w:rPr>
              <w:t>48,790</w:t>
            </w:r>
          </w:p>
        </w:tc>
        <w:tc>
          <w:tcPr>
            <w:tcW w:w="1543" w:type="dxa"/>
            <w:gridSpan w:val="3"/>
            <w:tcBorders>
              <w:left w:val="single" w:sz="4" w:space="0" w:color="auto"/>
              <w:bottom w:val="single" w:sz="8" w:space="0" w:color="auto"/>
              <w:right w:val="single" w:sz="8" w:space="0" w:color="auto"/>
            </w:tcBorders>
          </w:tcPr>
          <w:p w14:paraId="4A6DB487" w14:textId="77777777" w:rsidR="00BB497A" w:rsidRPr="00BB497A" w:rsidRDefault="00BB497A" w:rsidP="00BB497A">
            <w:pPr>
              <w:jc w:val="center"/>
              <w:rPr>
                <w:sz w:val="20"/>
                <w:szCs w:val="20"/>
              </w:rPr>
            </w:pPr>
            <w:r w:rsidRPr="00BB497A">
              <w:rPr>
                <w:sz w:val="20"/>
                <w:szCs w:val="20"/>
              </w:rPr>
              <w:t>196,295</w:t>
            </w:r>
          </w:p>
        </w:tc>
        <w:tc>
          <w:tcPr>
            <w:tcW w:w="2042" w:type="dxa"/>
            <w:tcBorders>
              <w:left w:val="single" w:sz="8" w:space="0" w:color="auto"/>
              <w:bottom w:val="single" w:sz="8" w:space="0" w:color="auto"/>
              <w:right w:val="single" w:sz="8" w:space="0" w:color="auto"/>
            </w:tcBorders>
          </w:tcPr>
          <w:p w14:paraId="6DB38BFC" w14:textId="77777777" w:rsidR="00BB497A" w:rsidRPr="00BB497A" w:rsidRDefault="00BB497A" w:rsidP="00BB497A">
            <w:pPr>
              <w:rPr>
                <w:sz w:val="20"/>
                <w:szCs w:val="20"/>
              </w:rPr>
            </w:pPr>
          </w:p>
        </w:tc>
        <w:tc>
          <w:tcPr>
            <w:tcW w:w="2085" w:type="dxa"/>
            <w:tcBorders>
              <w:left w:val="single" w:sz="8" w:space="0" w:color="auto"/>
              <w:bottom w:val="single" w:sz="8" w:space="0" w:color="auto"/>
              <w:right w:val="single" w:sz="8" w:space="0" w:color="auto"/>
            </w:tcBorders>
          </w:tcPr>
          <w:p w14:paraId="1C0E46CC" w14:textId="77777777" w:rsidR="00BB497A" w:rsidRPr="00BB497A" w:rsidRDefault="00BB497A" w:rsidP="00BB497A">
            <w:pPr>
              <w:rPr>
                <w:sz w:val="20"/>
                <w:szCs w:val="20"/>
              </w:rPr>
            </w:pPr>
          </w:p>
        </w:tc>
      </w:tr>
      <w:tr w:rsidR="00BB497A" w:rsidRPr="00BB497A" w14:paraId="51585334" w14:textId="77777777" w:rsidTr="00C07A16">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14:paraId="346BEB97" w14:textId="77777777" w:rsidR="00BB497A" w:rsidRPr="00BB497A" w:rsidRDefault="00BB497A" w:rsidP="00BB497A">
            <w:pPr>
              <w:rPr>
                <w:sz w:val="20"/>
                <w:szCs w:val="20"/>
              </w:rPr>
            </w:pPr>
            <w:r w:rsidRPr="00BB497A">
              <w:rPr>
                <w:sz w:val="20"/>
                <w:szCs w:val="20"/>
              </w:rPr>
              <w:t>бюджет МО</w:t>
            </w:r>
          </w:p>
        </w:tc>
        <w:tc>
          <w:tcPr>
            <w:tcW w:w="1276" w:type="dxa"/>
            <w:gridSpan w:val="2"/>
            <w:tcBorders>
              <w:left w:val="single" w:sz="8" w:space="0" w:color="auto"/>
              <w:bottom w:val="single" w:sz="8" w:space="0" w:color="auto"/>
              <w:right w:val="single" w:sz="8" w:space="0" w:color="auto"/>
            </w:tcBorders>
          </w:tcPr>
          <w:p w14:paraId="2B39DE31" w14:textId="77777777" w:rsidR="00BB497A" w:rsidRPr="00BB497A" w:rsidRDefault="00BB497A" w:rsidP="00BB497A">
            <w:pP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660DCB93" w14:textId="77777777" w:rsidR="00BB497A" w:rsidRPr="00BB497A" w:rsidRDefault="00BB497A" w:rsidP="00BB497A">
            <w:pPr>
              <w:jc w:val="center"/>
              <w:rPr>
                <w:sz w:val="20"/>
                <w:szCs w:val="20"/>
              </w:rPr>
            </w:pPr>
            <w:r w:rsidRPr="00BB497A">
              <w:rPr>
                <w:sz w:val="20"/>
                <w:szCs w:val="20"/>
              </w:rPr>
              <w:t>200,0</w:t>
            </w:r>
          </w:p>
        </w:tc>
        <w:tc>
          <w:tcPr>
            <w:tcW w:w="1134" w:type="dxa"/>
            <w:gridSpan w:val="2"/>
            <w:tcBorders>
              <w:left w:val="single" w:sz="8" w:space="0" w:color="auto"/>
              <w:bottom w:val="single" w:sz="8" w:space="0" w:color="auto"/>
              <w:right w:val="single" w:sz="8" w:space="0" w:color="auto"/>
            </w:tcBorders>
          </w:tcPr>
          <w:p w14:paraId="3A47B512" w14:textId="77777777" w:rsidR="00BB497A" w:rsidRPr="00BB497A" w:rsidRDefault="00BB497A" w:rsidP="00BB497A">
            <w:pPr>
              <w:jc w:val="center"/>
              <w:rPr>
                <w:sz w:val="20"/>
                <w:szCs w:val="20"/>
              </w:rPr>
            </w:pPr>
            <w:r w:rsidRPr="00BB497A">
              <w:rPr>
                <w:sz w:val="20"/>
                <w:szCs w:val="20"/>
              </w:rPr>
              <w:t>100,0</w:t>
            </w:r>
          </w:p>
        </w:tc>
        <w:tc>
          <w:tcPr>
            <w:tcW w:w="1134" w:type="dxa"/>
            <w:gridSpan w:val="2"/>
            <w:tcBorders>
              <w:left w:val="single" w:sz="8" w:space="0" w:color="auto"/>
              <w:bottom w:val="single" w:sz="8" w:space="0" w:color="auto"/>
              <w:right w:val="single" w:sz="8" w:space="0" w:color="auto"/>
            </w:tcBorders>
          </w:tcPr>
          <w:p w14:paraId="6BFA583E" w14:textId="77777777" w:rsidR="00BB497A" w:rsidRPr="00BB497A" w:rsidRDefault="00BB497A" w:rsidP="00BB497A">
            <w:pPr>
              <w:jc w:val="center"/>
              <w:rPr>
                <w:sz w:val="20"/>
                <w:szCs w:val="20"/>
              </w:rPr>
            </w:pPr>
            <w:r w:rsidRPr="00BB497A">
              <w:rPr>
                <w:sz w:val="20"/>
                <w:szCs w:val="20"/>
              </w:rPr>
              <w:t>100,0</w:t>
            </w:r>
          </w:p>
        </w:tc>
        <w:tc>
          <w:tcPr>
            <w:tcW w:w="1134" w:type="dxa"/>
            <w:gridSpan w:val="4"/>
            <w:tcBorders>
              <w:left w:val="single" w:sz="8" w:space="0" w:color="auto"/>
              <w:bottom w:val="single" w:sz="8" w:space="0" w:color="auto"/>
              <w:right w:val="single" w:sz="4" w:space="0" w:color="auto"/>
            </w:tcBorders>
          </w:tcPr>
          <w:p w14:paraId="7E182128" w14:textId="77777777" w:rsidR="00BB497A" w:rsidRPr="00BB497A" w:rsidRDefault="00BB497A" w:rsidP="00BB497A">
            <w:pPr>
              <w:jc w:val="center"/>
              <w:rPr>
                <w:sz w:val="20"/>
                <w:szCs w:val="20"/>
              </w:rPr>
            </w:pPr>
            <w:r w:rsidRPr="00BB497A">
              <w:rPr>
                <w:sz w:val="20"/>
                <w:szCs w:val="20"/>
              </w:rPr>
              <w:t>100,0</w:t>
            </w:r>
          </w:p>
        </w:tc>
        <w:tc>
          <w:tcPr>
            <w:tcW w:w="1543" w:type="dxa"/>
            <w:gridSpan w:val="3"/>
            <w:tcBorders>
              <w:left w:val="single" w:sz="4" w:space="0" w:color="auto"/>
              <w:bottom w:val="single" w:sz="8" w:space="0" w:color="auto"/>
              <w:right w:val="single" w:sz="8" w:space="0" w:color="auto"/>
            </w:tcBorders>
          </w:tcPr>
          <w:p w14:paraId="7EBCE540" w14:textId="77777777" w:rsidR="00BB497A" w:rsidRPr="00BB497A" w:rsidRDefault="00BB497A" w:rsidP="00BB497A">
            <w:pPr>
              <w:jc w:val="center"/>
              <w:rPr>
                <w:sz w:val="20"/>
                <w:szCs w:val="20"/>
              </w:rPr>
            </w:pPr>
            <w:r w:rsidRPr="00BB497A">
              <w:rPr>
                <w:sz w:val="20"/>
                <w:szCs w:val="20"/>
              </w:rPr>
              <w:t>500,0</w:t>
            </w:r>
          </w:p>
        </w:tc>
        <w:tc>
          <w:tcPr>
            <w:tcW w:w="2042" w:type="dxa"/>
            <w:tcBorders>
              <w:left w:val="single" w:sz="8" w:space="0" w:color="auto"/>
              <w:bottom w:val="single" w:sz="8" w:space="0" w:color="auto"/>
              <w:right w:val="single" w:sz="8" w:space="0" w:color="auto"/>
            </w:tcBorders>
          </w:tcPr>
          <w:p w14:paraId="2FB3D3D8" w14:textId="77777777" w:rsidR="00BB497A" w:rsidRPr="00BB497A" w:rsidRDefault="00BB497A" w:rsidP="00BB497A">
            <w:pPr>
              <w:rPr>
                <w:sz w:val="20"/>
                <w:szCs w:val="20"/>
              </w:rPr>
            </w:pPr>
          </w:p>
        </w:tc>
        <w:tc>
          <w:tcPr>
            <w:tcW w:w="2085" w:type="dxa"/>
            <w:tcBorders>
              <w:left w:val="single" w:sz="8" w:space="0" w:color="auto"/>
              <w:bottom w:val="single" w:sz="8" w:space="0" w:color="auto"/>
              <w:right w:val="single" w:sz="8" w:space="0" w:color="auto"/>
            </w:tcBorders>
          </w:tcPr>
          <w:p w14:paraId="20D2C83B" w14:textId="77777777" w:rsidR="00BB497A" w:rsidRPr="00BB497A" w:rsidRDefault="00BB497A" w:rsidP="00BB497A">
            <w:pPr>
              <w:rPr>
                <w:sz w:val="20"/>
                <w:szCs w:val="20"/>
              </w:rPr>
            </w:pPr>
          </w:p>
        </w:tc>
      </w:tr>
      <w:tr w:rsidR="00BB497A" w:rsidRPr="00BB497A" w14:paraId="0D906D55" w14:textId="77777777" w:rsidTr="00C07A16">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14:paraId="447CCE94" w14:textId="77777777" w:rsidR="00BB497A" w:rsidRPr="00BB497A" w:rsidRDefault="00BB497A" w:rsidP="00BB497A">
            <w:pPr>
              <w:rPr>
                <w:sz w:val="20"/>
                <w:szCs w:val="20"/>
              </w:rPr>
            </w:pPr>
            <w:r w:rsidRPr="00BB497A">
              <w:rPr>
                <w:sz w:val="20"/>
                <w:szCs w:val="20"/>
              </w:rPr>
              <w:t>внебюджетные источники</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030DD1B2" w14:textId="77777777" w:rsidR="00BB497A" w:rsidRPr="00BB497A" w:rsidRDefault="00BB497A" w:rsidP="00BB497A">
            <w:pPr>
              <w:rPr>
                <w:sz w:val="20"/>
                <w:szCs w:val="20"/>
              </w:rPr>
            </w:pPr>
            <w:r w:rsidRPr="00BB497A">
              <w:rPr>
                <w:sz w:val="20"/>
                <w:szCs w:val="20"/>
              </w:rPr>
              <w:t xml:space="preserve"> </w:t>
            </w:r>
            <w:proofErr w:type="spellStart"/>
            <w:r w:rsidRPr="00BB497A">
              <w:rPr>
                <w:sz w:val="20"/>
                <w:szCs w:val="20"/>
              </w:rPr>
              <w:t>тыс.руб</w:t>
            </w:r>
            <w:proofErr w:type="spellEnd"/>
            <w:r w:rsidRPr="00BB497A">
              <w:rPr>
                <w:sz w:val="20"/>
                <w:szCs w:val="20"/>
              </w:rPr>
              <w:t>.</w:t>
            </w:r>
          </w:p>
        </w:tc>
        <w:tc>
          <w:tcPr>
            <w:tcW w:w="1126" w:type="dxa"/>
            <w:gridSpan w:val="3"/>
            <w:tcBorders>
              <w:left w:val="single" w:sz="8" w:space="0" w:color="auto"/>
              <w:bottom w:val="single" w:sz="8" w:space="0" w:color="auto"/>
              <w:right w:val="single" w:sz="8" w:space="0" w:color="auto"/>
            </w:tcBorders>
          </w:tcPr>
          <w:p w14:paraId="4432498B" w14:textId="77777777" w:rsidR="00BB497A" w:rsidRPr="00BB497A" w:rsidRDefault="00BB497A" w:rsidP="00BB497A">
            <w:pPr>
              <w:jc w:val="center"/>
              <w:rPr>
                <w:sz w:val="20"/>
                <w:szCs w:val="20"/>
              </w:rPr>
            </w:pPr>
            <w:r w:rsidRPr="00BB497A">
              <w:rPr>
                <w:sz w:val="20"/>
                <w:szCs w:val="20"/>
              </w:rPr>
              <w:t>200,0</w:t>
            </w:r>
          </w:p>
        </w:tc>
        <w:tc>
          <w:tcPr>
            <w:tcW w:w="1134" w:type="dxa"/>
            <w:gridSpan w:val="2"/>
            <w:tcBorders>
              <w:left w:val="single" w:sz="8" w:space="0" w:color="auto"/>
              <w:bottom w:val="single" w:sz="8" w:space="0" w:color="auto"/>
              <w:right w:val="single" w:sz="8" w:space="0" w:color="auto"/>
            </w:tcBorders>
          </w:tcPr>
          <w:p w14:paraId="583C35F5" w14:textId="77777777" w:rsidR="00BB497A" w:rsidRPr="00BB497A" w:rsidRDefault="00BB497A" w:rsidP="00BB497A">
            <w:pPr>
              <w:jc w:val="center"/>
              <w:rPr>
                <w:sz w:val="20"/>
                <w:szCs w:val="20"/>
              </w:rPr>
            </w:pPr>
            <w:r w:rsidRPr="00BB497A">
              <w:rPr>
                <w:sz w:val="20"/>
                <w:szCs w:val="20"/>
              </w:rPr>
              <w:t>200,0</w:t>
            </w:r>
          </w:p>
        </w:tc>
        <w:tc>
          <w:tcPr>
            <w:tcW w:w="1134" w:type="dxa"/>
            <w:gridSpan w:val="2"/>
            <w:tcBorders>
              <w:left w:val="single" w:sz="8" w:space="0" w:color="auto"/>
              <w:bottom w:val="single" w:sz="8" w:space="0" w:color="auto"/>
              <w:right w:val="single" w:sz="8" w:space="0" w:color="auto"/>
            </w:tcBorders>
          </w:tcPr>
          <w:p w14:paraId="18EEEE65" w14:textId="77777777" w:rsidR="00BB497A" w:rsidRPr="00BB497A" w:rsidRDefault="00BB497A" w:rsidP="00BB497A">
            <w:pPr>
              <w:jc w:val="center"/>
              <w:rPr>
                <w:sz w:val="20"/>
                <w:szCs w:val="20"/>
              </w:rPr>
            </w:pPr>
            <w:r w:rsidRPr="00BB497A">
              <w:rPr>
                <w:sz w:val="20"/>
                <w:szCs w:val="20"/>
              </w:rPr>
              <w:t>200,0</w:t>
            </w:r>
          </w:p>
        </w:tc>
        <w:tc>
          <w:tcPr>
            <w:tcW w:w="1134" w:type="dxa"/>
            <w:gridSpan w:val="4"/>
            <w:tcBorders>
              <w:left w:val="single" w:sz="8" w:space="0" w:color="auto"/>
              <w:bottom w:val="single" w:sz="8" w:space="0" w:color="auto"/>
              <w:right w:val="single" w:sz="4" w:space="0" w:color="auto"/>
            </w:tcBorders>
          </w:tcPr>
          <w:p w14:paraId="213C4BDF" w14:textId="77777777" w:rsidR="00BB497A" w:rsidRPr="00BB497A" w:rsidRDefault="00BB497A" w:rsidP="00BB497A">
            <w:pPr>
              <w:jc w:val="center"/>
              <w:rPr>
                <w:sz w:val="20"/>
                <w:szCs w:val="20"/>
              </w:rPr>
            </w:pPr>
            <w:r w:rsidRPr="00BB497A">
              <w:rPr>
                <w:sz w:val="20"/>
                <w:szCs w:val="20"/>
              </w:rPr>
              <w:t>200,0</w:t>
            </w:r>
          </w:p>
        </w:tc>
        <w:tc>
          <w:tcPr>
            <w:tcW w:w="1543" w:type="dxa"/>
            <w:gridSpan w:val="3"/>
            <w:tcBorders>
              <w:left w:val="single" w:sz="4" w:space="0" w:color="auto"/>
              <w:bottom w:val="single" w:sz="8" w:space="0" w:color="auto"/>
              <w:right w:val="single" w:sz="8" w:space="0" w:color="auto"/>
            </w:tcBorders>
          </w:tcPr>
          <w:p w14:paraId="21375FD0" w14:textId="77777777" w:rsidR="00BB497A" w:rsidRPr="00BB497A" w:rsidRDefault="00BB497A" w:rsidP="00BB497A">
            <w:pPr>
              <w:jc w:val="center"/>
              <w:rPr>
                <w:sz w:val="20"/>
                <w:szCs w:val="20"/>
              </w:rPr>
            </w:pPr>
            <w:r w:rsidRPr="00BB497A">
              <w:rPr>
                <w:sz w:val="20"/>
                <w:szCs w:val="20"/>
              </w:rPr>
              <w:t>800,0</w:t>
            </w:r>
          </w:p>
        </w:tc>
        <w:tc>
          <w:tcPr>
            <w:tcW w:w="2042" w:type="dxa"/>
            <w:tcBorders>
              <w:left w:val="single" w:sz="8" w:space="0" w:color="auto"/>
              <w:bottom w:val="single" w:sz="8" w:space="0" w:color="auto"/>
              <w:right w:val="single" w:sz="8" w:space="0" w:color="auto"/>
            </w:tcBorders>
          </w:tcPr>
          <w:p w14:paraId="64637212" w14:textId="77777777" w:rsidR="00BB497A" w:rsidRPr="00BB497A" w:rsidRDefault="00BB497A" w:rsidP="00BB497A">
            <w:pPr>
              <w:rPr>
                <w:sz w:val="20"/>
                <w:szCs w:val="20"/>
              </w:rPr>
            </w:pPr>
          </w:p>
        </w:tc>
        <w:tc>
          <w:tcPr>
            <w:tcW w:w="2085" w:type="dxa"/>
            <w:tcBorders>
              <w:left w:val="single" w:sz="8" w:space="0" w:color="auto"/>
              <w:bottom w:val="single" w:sz="8" w:space="0" w:color="auto"/>
              <w:right w:val="single" w:sz="8" w:space="0" w:color="auto"/>
            </w:tcBorders>
          </w:tcPr>
          <w:p w14:paraId="561C0FA1" w14:textId="77777777" w:rsidR="00BB497A" w:rsidRPr="00BB497A" w:rsidRDefault="00BB497A" w:rsidP="00BB497A">
            <w:pPr>
              <w:rPr>
                <w:sz w:val="20"/>
                <w:szCs w:val="20"/>
              </w:rPr>
            </w:pPr>
          </w:p>
        </w:tc>
      </w:tr>
      <w:tr w:rsidR="00BB497A" w:rsidRPr="00BB497A" w14:paraId="529D67D3" w14:textId="77777777" w:rsidTr="00C07A16">
        <w:trPr>
          <w:gridAfter w:val="1"/>
          <w:wAfter w:w="2995" w:type="dxa"/>
          <w:tblCellSpacing w:w="5" w:type="nil"/>
        </w:trPr>
        <w:tc>
          <w:tcPr>
            <w:tcW w:w="15309" w:type="dxa"/>
            <w:gridSpan w:val="21"/>
            <w:tcBorders>
              <w:left w:val="single" w:sz="8" w:space="0" w:color="auto"/>
              <w:bottom w:val="single" w:sz="8" w:space="0" w:color="auto"/>
              <w:right w:val="single" w:sz="8" w:space="0" w:color="auto"/>
            </w:tcBorders>
          </w:tcPr>
          <w:p w14:paraId="78BF012F" w14:textId="77777777" w:rsidR="00BB497A" w:rsidRPr="00BB497A" w:rsidRDefault="00BB497A" w:rsidP="00BB497A">
            <w:pPr>
              <w:rPr>
                <w:sz w:val="20"/>
                <w:szCs w:val="20"/>
              </w:rPr>
            </w:pPr>
            <w:r w:rsidRPr="00BB497A">
              <w:rPr>
                <w:sz w:val="20"/>
                <w:szCs w:val="20"/>
              </w:rPr>
              <w:t>1.5. Формулировка задачи 5: Оптимизация расходов бюджета муниципального района за счет привлечения спонсорских средств к реализации программных мероприятий</w:t>
            </w:r>
          </w:p>
        </w:tc>
      </w:tr>
      <w:tr w:rsidR="00BB497A" w:rsidRPr="00BB497A" w14:paraId="108938BF" w14:textId="77777777" w:rsidTr="00C07A16">
        <w:trPr>
          <w:gridAfter w:val="1"/>
          <w:wAfter w:w="2995" w:type="dxa"/>
          <w:trHeight w:val="720"/>
          <w:tblCellSpacing w:w="5" w:type="nil"/>
        </w:trPr>
        <w:tc>
          <w:tcPr>
            <w:tcW w:w="2036" w:type="dxa"/>
            <w:vMerge w:val="restart"/>
            <w:tcBorders>
              <w:top w:val="single" w:sz="4" w:space="0" w:color="auto"/>
              <w:left w:val="single" w:sz="4" w:space="0" w:color="auto"/>
              <w:bottom w:val="single" w:sz="4" w:space="0" w:color="auto"/>
              <w:right w:val="single" w:sz="4" w:space="0" w:color="auto"/>
            </w:tcBorders>
          </w:tcPr>
          <w:p w14:paraId="7BA4FE50" w14:textId="77777777" w:rsidR="00BB497A" w:rsidRPr="00BB497A" w:rsidRDefault="00BB497A" w:rsidP="00BB497A">
            <w:pPr>
              <w:rPr>
                <w:sz w:val="20"/>
                <w:szCs w:val="20"/>
              </w:rPr>
            </w:pPr>
            <w:r w:rsidRPr="00BB497A">
              <w:rPr>
                <w:sz w:val="20"/>
                <w:szCs w:val="20"/>
              </w:rPr>
              <w:t xml:space="preserve">Привлечение предпринимателей, бизнес которых охватывает территории ТОС, к </w:t>
            </w:r>
            <w:r w:rsidRPr="00BB497A">
              <w:rPr>
                <w:sz w:val="20"/>
                <w:szCs w:val="20"/>
              </w:rPr>
              <w:lastRenderedPageBreak/>
              <w:t>сотрудничеству с ТОС в целях участия в управлении социальными процессами ТОС</w:t>
            </w:r>
          </w:p>
        </w:tc>
        <w:tc>
          <w:tcPr>
            <w:tcW w:w="1799" w:type="dxa"/>
            <w:gridSpan w:val="2"/>
            <w:tcBorders>
              <w:left w:val="single" w:sz="4" w:space="0" w:color="auto"/>
              <w:bottom w:val="single" w:sz="8" w:space="0" w:color="auto"/>
              <w:right w:val="single" w:sz="8" w:space="0" w:color="auto"/>
            </w:tcBorders>
          </w:tcPr>
          <w:p w14:paraId="03BD3C27" w14:textId="77777777" w:rsidR="00BB497A" w:rsidRPr="00BB497A" w:rsidRDefault="00BB497A" w:rsidP="00BB497A">
            <w:pPr>
              <w:rPr>
                <w:sz w:val="20"/>
                <w:szCs w:val="20"/>
              </w:rPr>
            </w:pPr>
            <w:r w:rsidRPr="00BB497A">
              <w:rPr>
                <w:sz w:val="20"/>
                <w:szCs w:val="20"/>
              </w:rPr>
              <w:lastRenderedPageBreak/>
              <w:t>Сумма</w:t>
            </w:r>
          </w:p>
          <w:p w14:paraId="0DB945AA" w14:textId="77777777" w:rsidR="00BB497A" w:rsidRPr="00BB497A" w:rsidRDefault="00BB497A" w:rsidP="00BB497A">
            <w:pPr>
              <w:rPr>
                <w:sz w:val="20"/>
                <w:szCs w:val="20"/>
              </w:rPr>
            </w:pPr>
            <w:r w:rsidRPr="00BB497A">
              <w:rPr>
                <w:sz w:val="20"/>
                <w:szCs w:val="20"/>
              </w:rPr>
              <w:t>затрат, в</w:t>
            </w:r>
          </w:p>
          <w:p w14:paraId="17B245A7" w14:textId="77777777" w:rsidR="00BB497A" w:rsidRPr="00BB497A" w:rsidRDefault="00BB497A" w:rsidP="00BB497A">
            <w:pPr>
              <w:rPr>
                <w:sz w:val="20"/>
                <w:szCs w:val="20"/>
              </w:rPr>
            </w:pPr>
            <w:r w:rsidRPr="00BB497A">
              <w:rPr>
                <w:sz w:val="20"/>
                <w:szCs w:val="20"/>
              </w:rPr>
              <w:t>том числе:</w:t>
            </w:r>
          </w:p>
        </w:tc>
        <w:tc>
          <w:tcPr>
            <w:tcW w:w="1276" w:type="dxa"/>
            <w:gridSpan w:val="2"/>
            <w:tcBorders>
              <w:left w:val="single" w:sz="8" w:space="0" w:color="auto"/>
              <w:bottom w:val="single" w:sz="8" w:space="0" w:color="auto"/>
              <w:right w:val="single" w:sz="8" w:space="0" w:color="auto"/>
            </w:tcBorders>
          </w:tcPr>
          <w:p w14:paraId="2D26E8AB" w14:textId="77777777" w:rsidR="00BB497A" w:rsidRPr="00BB497A" w:rsidRDefault="00BB497A" w:rsidP="00BB497A">
            <w:pPr>
              <w:jc w:val="center"/>
              <w:rPr>
                <w:sz w:val="20"/>
                <w:szCs w:val="20"/>
              </w:rPr>
            </w:pPr>
            <w:r w:rsidRPr="00BB497A">
              <w:rPr>
                <w:sz w:val="20"/>
                <w:szCs w:val="20"/>
              </w:rPr>
              <w:t>тыс. руб.</w:t>
            </w:r>
          </w:p>
        </w:tc>
        <w:tc>
          <w:tcPr>
            <w:tcW w:w="889" w:type="dxa"/>
            <w:tcBorders>
              <w:left w:val="single" w:sz="8" w:space="0" w:color="auto"/>
              <w:bottom w:val="single" w:sz="8" w:space="0" w:color="auto"/>
              <w:right w:val="single" w:sz="8" w:space="0" w:color="auto"/>
            </w:tcBorders>
          </w:tcPr>
          <w:p w14:paraId="48B8A929" w14:textId="77777777" w:rsidR="00BB497A" w:rsidRPr="00BB497A" w:rsidRDefault="00BB497A" w:rsidP="00BB497A">
            <w:pPr>
              <w:jc w:val="center"/>
              <w:rPr>
                <w:sz w:val="20"/>
                <w:szCs w:val="20"/>
              </w:rPr>
            </w:pPr>
            <w:r w:rsidRPr="00BB497A">
              <w:rPr>
                <w:sz w:val="20"/>
                <w:szCs w:val="20"/>
              </w:rPr>
              <w:t>0</w:t>
            </w:r>
          </w:p>
        </w:tc>
        <w:tc>
          <w:tcPr>
            <w:tcW w:w="1088" w:type="dxa"/>
            <w:gridSpan w:val="3"/>
            <w:tcBorders>
              <w:left w:val="single" w:sz="8" w:space="0" w:color="auto"/>
              <w:bottom w:val="single" w:sz="8" w:space="0" w:color="auto"/>
              <w:right w:val="single" w:sz="8" w:space="0" w:color="auto"/>
            </w:tcBorders>
          </w:tcPr>
          <w:p w14:paraId="6F3E56D8"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45968B36" w14:textId="77777777" w:rsidR="00BB497A" w:rsidRPr="00BB497A" w:rsidRDefault="00BB497A" w:rsidP="00BB497A">
            <w:pPr>
              <w:jc w:val="center"/>
              <w:rPr>
                <w:sz w:val="20"/>
                <w:szCs w:val="20"/>
              </w:rPr>
            </w:pPr>
            <w:r w:rsidRPr="00BB497A">
              <w:rPr>
                <w:sz w:val="20"/>
                <w:szCs w:val="20"/>
              </w:rPr>
              <w:t>0</w:t>
            </w:r>
          </w:p>
        </w:tc>
        <w:tc>
          <w:tcPr>
            <w:tcW w:w="1080" w:type="dxa"/>
            <w:gridSpan w:val="2"/>
            <w:tcBorders>
              <w:left w:val="single" w:sz="8" w:space="0" w:color="auto"/>
              <w:bottom w:val="single" w:sz="8" w:space="0" w:color="auto"/>
              <w:right w:val="single" w:sz="4" w:space="0" w:color="auto"/>
            </w:tcBorders>
          </w:tcPr>
          <w:p w14:paraId="3B678271" w14:textId="77777777" w:rsidR="00BB497A" w:rsidRPr="00BB497A" w:rsidRDefault="00BB497A" w:rsidP="00BB497A">
            <w:pPr>
              <w:jc w:val="center"/>
              <w:rPr>
                <w:sz w:val="20"/>
                <w:szCs w:val="20"/>
              </w:rPr>
            </w:pPr>
            <w:r w:rsidRPr="00BB497A">
              <w:rPr>
                <w:sz w:val="20"/>
                <w:szCs w:val="20"/>
              </w:rPr>
              <w:t>0</w:t>
            </w:r>
          </w:p>
        </w:tc>
        <w:tc>
          <w:tcPr>
            <w:tcW w:w="1880" w:type="dxa"/>
            <w:gridSpan w:val="6"/>
            <w:tcBorders>
              <w:left w:val="single" w:sz="4" w:space="0" w:color="auto"/>
              <w:bottom w:val="single" w:sz="8" w:space="0" w:color="auto"/>
              <w:right w:val="single" w:sz="8" w:space="0" w:color="auto"/>
            </w:tcBorders>
          </w:tcPr>
          <w:p w14:paraId="0D03EB24" w14:textId="77777777" w:rsidR="00BB497A" w:rsidRPr="00BB497A" w:rsidRDefault="00BB497A" w:rsidP="00BB497A">
            <w:pPr>
              <w:jc w:val="center"/>
              <w:rPr>
                <w:sz w:val="20"/>
                <w:szCs w:val="20"/>
              </w:rPr>
            </w:pPr>
            <w:r w:rsidRPr="00BB497A">
              <w:rPr>
                <w:sz w:val="20"/>
                <w:szCs w:val="20"/>
              </w:rPr>
              <w:t>0</w:t>
            </w:r>
          </w:p>
        </w:tc>
        <w:tc>
          <w:tcPr>
            <w:tcW w:w="2042" w:type="dxa"/>
            <w:vMerge w:val="restart"/>
            <w:tcBorders>
              <w:left w:val="single" w:sz="8" w:space="0" w:color="auto"/>
              <w:right w:val="single" w:sz="8" w:space="0" w:color="auto"/>
            </w:tcBorders>
          </w:tcPr>
          <w:p w14:paraId="6A607F7E" w14:textId="77777777" w:rsidR="00BB497A" w:rsidRPr="00BB497A" w:rsidRDefault="00BB497A" w:rsidP="00BB497A">
            <w:pPr>
              <w:rPr>
                <w:sz w:val="20"/>
                <w:szCs w:val="20"/>
              </w:rPr>
            </w:pPr>
            <w:r w:rsidRPr="00BB497A">
              <w:rPr>
                <w:sz w:val="20"/>
                <w:szCs w:val="20"/>
              </w:rPr>
              <w:t xml:space="preserve">Администрация </w:t>
            </w:r>
            <w:proofErr w:type="gramStart"/>
            <w:r w:rsidRPr="00BB497A">
              <w:rPr>
                <w:sz w:val="20"/>
                <w:szCs w:val="20"/>
              </w:rPr>
              <w:t>Куйбышевского  района</w:t>
            </w:r>
            <w:proofErr w:type="gramEnd"/>
            <w:r w:rsidRPr="00BB497A">
              <w:rPr>
                <w:sz w:val="20"/>
                <w:szCs w:val="20"/>
              </w:rPr>
              <w:t xml:space="preserve"> </w:t>
            </w:r>
          </w:p>
          <w:p w14:paraId="1308068D" w14:textId="77777777" w:rsidR="00BB497A" w:rsidRPr="00BB497A" w:rsidRDefault="00BB497A" w:rsidP="00BB497A">
            <w:pPr>
              <w:rPr>
                <w:sz w:val="20"/>
                <w:szCs w:val="20"/>
              </w:rPr>
            </w:pPr>
            <w:r w:rsidRPr="00BB497A">
              <w:rPr>
                <w:sz w:val="20"/>
                <w:szCs w:val="20"/>
              </w:rPr>
              <w:t xml:space="preserve">МОО «Ресурсный </w:t>
            </w:r>
            <w:proofErr w:type="gramStart"/>
            <w:r w:rsidRPr="00BB497A">
              <w:rPr>
                <w:sz w:val="20"/>
                <w:szCs w:val="20"/>
              </w:rPr>
              <w:t>центр  по</w:t>
            </w:r>
            <w:proofErr w:type="gramEnd"/>
            <w:r w:rsidRPr="00BB497A">
              <w:rPr>
                <w:sz w:val="20"/>
                <w:szCs w:val="20"/>
              </w:rPr>
              <w:t xml:space="preserve"> поддержке </w:t>
            </w:r>
            <w:r w:rsidRPr="00BB497A">
              <w:rPr>
                <w:sz w:val="20"/>
                <w:szCs w:val="20"/>
              </w:rPr>
              <w:lastRenderedPageBreak/>
              <w:t>общественных объединений»</w:t>
            </w:r>
          </w:p>
          <w:p w14:paraId="35F019C7" w14:textId="77777777" w:rsidR="00BB497A" w:rsidRPr="00BB497A" w:rsidRDefault="00BB497A" w:rsidP="00BB497A">
            <w:pPr>
              <w:rPr>
                <w:sz w:val="20"/>
                <w:szCs w:val="20"/>
              </w:rPr>
            </w:pPr>
            <w:proofErr w:type="gramStart"/>
            <w:r w:rsidRPr="00BB497A">
              <w:rPr>
                <w:sz w:val="20"/>
                <w:szCs w:val="20"/>
              </w:rPr>
              <w:t>Куйбышевского  района</w:t>
            </w:r>
            <w:proofErr w:type="gramEnd"/>
            <w:r w:rsidRPr="00BB497A">
              <w:rPr>
                <w:sz w:val="20"/>
                <w:szCs w:val="20"/>
              </w:rPr>
              <w:t xml:space="preserve"> Новосибирской области</w:t>
            </w:r>
          </w:p>
        </w:tc>
        <w:tc>
          <w:tcPr>
            <w:tcW w:w="2085" w:type="dxa"/>
            <w:vMerge w:val="restart"/>
            <w:tcBorders>
              <w:left w:val="single" w:sz="8" w:space="0" w:color="auto"/>
              <w:right w:val="single" w:sz="8" w:space="0" w:color="auto"/>
            </w:tcBorders>
          </w:tcPr>
          <w:p w14:paraId="5719B6DE" w14:textId="77777777" w:rsidR="00BB497A" w:rsidRPr="00BB497A" w:rsidRDefault="00BB497A" w:rsidP="00BB497A">
            <w:pPr>
              <w:rPr>
                <w:sz w:val="20"/>
                <w:szCs w:val="20"/>
              </w:rPr>
            </w:pPr>
            <w:r w:rsidRPr="00BB497A">
              <w:rPr>
                <w:sz w:val="20"/>
                <w:szCs w:val="20"/>
              </w:rPr>
              <w:lastRenderedPageBreak/>
              <w:t>Привлечение внебюджетных средств для реализации деятельности ТОС</w:t>
            </w:r>
          </w:p>
        </w:tc>
      </w:tr>
      <w:tr w:rsidR="00BB497A" w:rsidRPr="00BB497A" w14:paraId="19628BB5" w14:textId="77777777" w:rsidTr="00C07A16">
        <w:trPr>
          <w:gridAfter w:val="1"/>
          <w:wAfter w:w="2995" w:type="dxa"/>
          <w:trHeight w:val="540"/>
          <w:tblCellSpacing w:w="5" w:type="nil"/>
        </w:trPr>
        <w:tc>
          <w:tcPr>
            <w:tcW w:w="2036" w:type="dxa"/>
            <w:vMerge/>
            <w:tcBorders>
              <w:top w:val="single" w:sz="8" w:space="0" w:color="auto"/>
              <w:left w:val="single" w:sz="4" w:space="0" w:color="auto"/>
              <w:bottom w:val="single" w:sz="4" w:space="0" w:color="auto"/>
              <w:right w:val="single" w:sz="4" w:space="0" w:color="auto"/>
            </w:tcBorders>
          </w:tcPr>
          <w:p w14:paraId="7B529F8C" w14:textId="77777777" w:rsidR="00BB497A" w:rsidRPr="00BB497A" w:rsidRDefault="00BB497A" w:rsidP="00BB497A">
            <w:pPr>
              <w:rPr>
                <w:sz w:val="20"/>
                <w:szCs w:val="20"/>
              </w:rPr>
            </w:pPr>
          </w:p>
        </w:tc>
        <w:tc>
          <w:tcPr>
            <w:tcW w:w="1799" w:type="dxa"/>
            <w:gridSpan w:val="2"/>
            <w:tcBorders>
              <w:left w:val="single" w:sz="4" w:space="0" w:color="auto"/>
              <w:bottom w:val="single" w:sz="8" w:space="0" w:color="auto"/>
              <w:right w:val="single" w:sz="8" w:space="0" w:color="auto"/>
            </w:tcBorders>
          </w:tcPr>
          <w:p w14:paraId="2BBFA57D" w14:textId="77777777" w:rsidR="00BB497A" w:rsidRPr="00BB497A" w:rsidRDefault="00BB497A" w:rsidP="00BB497A">
            <w:pPr>
              <w:rPr>
                <w:sz w:val="20"/>
                <w:szCs w:val="20"/>
              </w:rPr>
            </w:pPr>
            <w:r w:rsidRPr="00BB497A">
              <w:rPr>
                <w:sz w:val="20"/>
                <w:szCs w:val="20"/>
              </w:rPr>
              <w:t>федеральный</w:t>
            </w:r>
          </w:p>
          <w:p w14:paraId="723C67FA" w14:textId="77777777" w:rsidR="00BB497A" w:rsidRPr="00BB497A" w:rsidRDefault="00BB497A" w:rsidP="00BB497A">
            <w:pPr>
              <w:rPr>
                <w:sz w:val="20"/>
                <w:szCs w:val="20"/>
              </w:rPr>
            </w:pPr>
            <w:r w:rsidRPr="00BB497A">
              <w:rPr>
                <w:sz w:val="20"/>
                <w:szCs w:val="20"/>
              </w:rPr>
              <w:t xml:space="preserve">бюджет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126DCB2C" w14:textId="77777777" w:rsidR="00BB497A" w:rsidRPr="00BB497A" w:rsidRDefault="00BB497A" w:rsidP="00BB497A">
            <w:pPr>
              <w:jc w:val="center"/>
              <w:rPr>
                <w:sz w:val="20"/>
                <w:szCs w:val="20"/>
              </w:rPr>
            </w:pPr>
            <w:r w:rsidRPr="00BB497A">
              <w:rPr>
                <w:sz w:val="20"/>
                <w:szCs w:val="20"/>
              </w:rPr>
              <w:t>тыс. руб.</w:t>
            </w:r>
          </w:p>
        </w:tc>
        <w:tc>
          <w:tcPr>
            <w:tcW w:w="889" w:type="dxa"/>
            <w:tcBorders>
              <w:left w:val="single" w:sz="8" w:space="0" w:color="auto"/>
              <w:bottom w:val="single" w:sz="8" w:space="0" w:color="auto"/>
              <w:right w:val="single" w:sz="8" w:space="0" w:color="auto"/>
            </w:tcBorders>
          </w:tcPr>
          <w:p w14:paraId="19181973" w14:textId="77777777" w:rsidR="00BB497A" w:rsidRPr="00BB497A" w:rsidRDefault="00BB497A" w:rsidP="00BB497A">
            <w:pPr>
              <w:jc w:val="center"/>
              <w:rPr>
                <w:sz w:val="20"/>
                <w:szCs w:val="20"/>
              </w:rPr>
            </w:pPr>
            <w:r w:rsidRPr="00BB497A">
              <w:rPr>
                <w:sz w:val="20"/>
                <w:szCs w:val="20"/>
              </w:rPr>
              <w:t>0</w:t>
            </w:r>
          </w:p>
        </w:tc>
        <w:tc>
          <w:tcPr>
            <w:tcW w:w="1088" w:type="dxa"/>
            <w:gridSpan w:val="3"/>
            <w:tcBorders>
              <w:left w:val="single" w:sz="8" w:space="0" w:color="auto"/>
              <w:bottom w:val="single" w:sz="8" w:space="0" w:color="auto"/>
              <w:right w:val="single" w:sz="8" w:space="0" w:color="auto"/>
            </w:tcBorders>
          </w:tcPr>
          <w:p w14:paraId="4C9508AC"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0C7A9BA9" w14:textId="77777777" w:rsidR="00BB497A" w:rsidRPr="00BB497A" w:rsidRDefault="00BB497A" w:rsidP="00BB497A">
            <w:pPr>
              <w:jc w:val="center"/>
              <w:rPr>
                <w:sz w:val="20"/>
                <w:szCs w:val="20"/>
              </w:rPr>
            </w:pPr>
            <w:r w:rsidRPr="00BB497A">
              <w:rPr>
                <w:sz w:val="20"/>
                <w:szCs w:val="20"/>
              </w:rPr>
              <w:t>0</w:t>
            </w:r>
          </w:p>
        </w:tc>
        <w:tc>
          <w:tcPr>
            <w:tcW w:w="1080" w:type="dxa"/>
            <w:gridSpan w:val="2"/>
            <w:tcBorders>
              <w:left w:val="single" w:sz="8" w:space="0" w:color="auto"/>
              <w:bottom w:val="single" w:sz="8" w:space="0" w:color="auto"/>
              <w:right w:val="single" w:sz="4" w:space="0" w:color="auto"/>
            </w:tcBorders>
          </w:tcPr>
          <w:p w14:paraId="56B24875" w14:textId="77777777" w:rsidR="00BB497A" w:rsidRPr="00BB497A" w:rsidRDefault="00BB497A" w:rsidP="00BB497A">
            <w:pPr>
              <w:jc w:val="center"/>
              <w:rPr>
                <w:sz w:val="20"/>
                <w:szCs w:val="20"/>
              </w:rPr>
            </w:pPr>
            <w:r w:rsidRPr="00BB497A">
              <w:rPr>
                <w:sz w:val="20"/>
                <w:szCs w:val="20"/>
              </w:rPr>
              <w:t>0</w:t>
            </w:r>
          </w:p>
        </w:tc>
        <w:tc>
          <w:tcPr>
            <w:tcW w:w="1880" w:type="dxa"/>
            <w:gridSpan w:val="6"/>
            <w:tcBorders>
              <w:left w:val="single" w:sz="4" w:space="0" w:color="auto"/>
              <w:bottom w:val="single" w:sz="8" w:space="0" w:color="auto"/>
              <w:right w:val="single" w:sz="8" w:space="0" w:color="auto"/>
            </w:tcBorders>
          </w:tcPr>
          <w:p w14:paraId="109294D6"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62649188"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47300CA9" w14:textId="77777777" w:rsidR="00BB497A" w:rsidRPr="00BB497A" w:rsidRDefault="00BB497A" w:rsidP="00BB497A">
            <w:pPr>
              <w:rPr>
                <w:sz w:val="20"/>
                <w:szCs w:val="20"/>
              </w:rPr>
            </w:pPr>
          </w:p>
        </w:tc>
      </w:tr>
      <w:tr w:rsidR="00BB497A" w:rsidRPr="00BB497A" w14:paraId="2D1C0EBD" w14:textId="77777777" w:rsidTr="00C07A16">
        <w:trPr>
          <w:gridAfter w:val="1"/>
          <w:wAfter w:w="2995" w:type="dxa"/>
          <w:trHeight w:val="540"/>
          <w:tblCellSpacing w:w="5" w:type="nil"/>
        </w:trPr>
        <w:tc>
          <w:tcPr>
            <w:tcW w:w="2036" w:type="dxa"/>
            <w:vMerge/>
            <w:tcBorders>
              <w:top w:val="single" w:sz="8" w:space="0" w:color="auto"/>
              <w:left w:val="single" w:sz="4" w:space="0" w:color="auto"/>
              <w:bottom w:val="single" w:sz="4" w:space="0" w:color="auto"/>
              <w:right w:val="single" w:sz="4" w:space="0" w:color="auto"/>
            </w:tcBorders>
          </w:tcPr>
          <w:p w14:paraId="74967033" w14:textId="77777777" w:rsidR="00BB497A" w:rsidRPr="00BB497A" w:rsidRDefault="00BB497A" w:rsidP="00BB497A">
            <w:pPr>
              <w:rPr>
                <w:sz w:val="20"/>
                <w:szCs w:val="20"/>
              </w:rPr>
            </w:pPr>
          </w:p>
        </w:tc>
        <w:tc>
          <w:tcPr>
            <w:tcW w:w="1799" w:type="dxa"/>
            <w:gridSpan w:val="2"/>
            <w:tcBorders>
              <w:left w:val="single" w:sz="4" w:space="0" w:color="auto"/>
              <w:bottom w:val="single" w:sz="8" w:space="0" w:color="auto"/>
              <w:right w:val="single" w:sz="8" w:space="0" w:color="auto"/>
            </w:tcBorders>
          </w:tcPr>
          <w:p w14:paraId="4A5B3F60" w14:textId="77777777" w:rsidR="00BB497A" w:rsidRPr="00BB497A" w:rsidRDefault="00BB497A" w:rsidP="00BB497A">
            <w:pPr>
              <w:rPr>
                <w:sz w:val="20"/>
                <w:szCs w:val="20"/>
              </w:rPr>
            </w:pPr>
            <w:r w:rsidRPr="00BB497A">
              <w:rPr>
                <w:sz w:val="20"/>
                <w:szCs w:val="20"/>
              </w:rPr>
              <w:t>областной</w:t>
            </w:r>
          </w:p>
          <w:p w14:paraId="299B209D" w14:textId="77777777" w:rsidR="00BB497A" w:rsidRPr="00BB497A" w:rsidRDefault="00BB497A" w:rsidP="00BB497A">
            <w:pPr>
              <w:rPr>
                <w:sz w:val="20"/>
                <w:szCs w:val="20"/>
              </w:rPr>
            </w:pPr>
            <w:r w:rsidRPr="00BB497A">
              <w:rPr>
                <w:sz w:val="20"/>
                <w:szCs w:val="20"/>
              </w:rPr>
              <w:t>бюджет</w:t>
            </w:r>
          </w:p>
        </w:tc>
        <w:tc>
          <w:tcPr>
            <w:tcW w:w="1276" w:type="dxa"/>
            <w:gridSpan w:val="2"/>
            <w:tcBorders>
              <w:left w:val="single" w:sz="8" w:space="0" w:color="auto"/>
              <w:bottom w:val="single" w:sz="8" w:space="0" w:color="auto"/>
              <w:right w:val="single" w:sz="8" w:space="0" w:color="auto"/>
            </w:tcBorders>
          </w:tcPr>
          <w:p w14:paraId="3F3EFF9A" w14:textId="77777777" w:rsidR="00BB497A" w:rsidRPr="00BB497A" w:rsidRDefault="00BB497A" w:rsidP="00BB497A">
            <w:pPr>
              <w:jc w:val="center"/>
              <w:rPr>
                <w:sz w:val="20"/>
                <w:szCs w:val="20"/>
              </w:rPr>
            </w:pPr>
            <w:r w:rsidRPr="00BB497A">
              <w:rPr>
                <w:sz w:val="20"/>
                <w:szCs w:val="20"/>
              </w:rPr>
              <w:t>тыс. руб.</w:t>
            </w:r>
          </w:p>
        </w:tc>
        <w:tc>
          <w:tcPr>
            <w:tcW w:w="889" w:type="dxa"/>
            <w:tcBorders>
              <w:left w:val="single" w:sz="8" w:space="0" w:color="auto"/>
              <w:bottom w:val="single" w:sz="8" w:space="0" w:color="auto"/>
              <w:right w:val="single" w:sz="8" w:space="0" w:color="auto"/>
            </w:tcBorders>
          </w:tcPr>
          <w:p w14:paraId="6EE0853E" w14:textId="77777777" w:rsidR="00BB497A" w:rsidRPr="00BB497A" w:rsidRDefault="00BB497A" w:rsidP="00BB497A">
            <w:pPr>
              <w:jc w:val="center"/>
              <w:rPr>
                <w:sz w:val="20"/>
                <w:szCs w:val="20"/>
              </w:rPr>
            </w:pPr>
            <w:r w:rsidRPr="00BB497A">
              <w:rPr>
                <w:sz w:val="20"/>
                <w:szCs w:val="20"/>
              </w:rPr>
              <w:t>0</w:t>
            </w:r>
          </w:p>
        </w:tc>
        <w:tc>
          <w:tcPr>
            <w:tcW w:w="1088" w:type="dxa"/>
            <w:gridSpan w:val="3"/>
            <w:tcBorders>
              <w:left w:val="single" w:sz="8" w:space="0" w:color="auto"/>
              <w:bottom w:val="single" w:sz="8" w:space="0" w:color="auto"/>
              <w:right w:val="single" w:sz="8" w:space="0" w:color="auto"/>
            </w:tcBorders>
          </w:tcPr>
          <w:p w14:paraId="3664949C"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4BA5EC87" w14:textId="77777777" w:rsidR="00BB497A" w:rsidRPr="00BB497A" w:rsidRDefault="00BB497A" w:rsidP="00BB497A">
            <w:pPr>
              <w:jc w:val="center"/>
              <w:rPr>
                <w:sz w:val="20"/>
                <w:szCs w:val="20"/>
              </w:rPr>
            </w:pPr>
            <w:r w:rsidRPr="00BB497A">
              <w:rPr>
                <w:sz w:val="20"/>
                <w:szCs w:val="20"/>
              </w:rPr>
              <w:t>0</w:t>
            </w:r>
          </w:p>
        </w:tc>
        <w:tc>
          <w:tcPr>
            <w:tcW w:w="1080" w:type="dxa"/>
            <w:gridSpan w:val="2"/>
            <w:tcBorders>
              <w:left w:val="single" w:sz="8" w:space="0" w:color="auto"/>
              <w:bottom w:val="single" w:sz="8" w:space="0" w:color="auto"/>
              <w:right w:val="single" w:sz="4" w:space="0" w:color="auto"/>
            </w:tcBorders>
          </w:tcPr>
          <w:p w14:paraId="376FD84D" w14:textId="77777777" w:rsidR="00BB497A" w:rsidRPr="00BB497A" w:rsidRDefault="00BB497A" w:rsidP="00BB497A">
            <w:pPr>
              <w:jc w:val="center"/>
              <w:rPr>
                <w:sz w:val="20"/>
                <w:szCs w:val="20"/>
              </w:rPr>
            </w:pPr>
            <w:r w:rsidRPr="00BB497A">
              <w:rPr>
                <w:sz w:val="20"/>
                <w:szCs w:val="20"/>
              </w:rPr>
              <w:t>0</w:t>
            </w:r>
          </w:p>
        </w:tc>
        <w:tc>
          <w:tcPr>
            <w:tcW w:w="1880" w:type="dxa"/>
            <w:gridSpan w:val="6"/>
            <w:tcBorders>
              <w:left w:val="single" w:sz="4" w:space="0" w:color="auto"/>
              <w:bottom w:val="single" w:sz="8" w:space="0" w:color="auto"/>
              <w:right w:val="single" w:sz="8" w:space="0" w:color="auto"/>
            </w:tcBorders>
          </w:tcPr>
          <w:p w14:paraId="58C9D2F8"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51AF5B7E"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4F55E416" w14:textId="77777777" w:rsidR="00BB497A" w:rsidRPr="00BB497A" w:rsidRDefault="00BB497A" w:rsidP="00BB497A">
            <w:pPr>
              <w:rPr>
                <w:sz w:val="20"/>
                <w:szCs w:val="20"/>
              </w:rPr>
            </w:pPr>
          </w:p>
        </w:tc>
      </w:tr>
      <w:tr w:rsidR="00BB497A" w:rsidRPr="00BB497A" w14:paraId="00B01E2A" w14:textId="77777777" w:rsidTr="00C07A16">
        <w:trPr>
          <w:gridAfter w:val="1"/>
          <w:wAfter w:w="2995" w:type="dxa"/>
          <w:trHeight w:val="570"/>
          <w:tblCellSpacing w:w="5" w:type="nil"/>
        </w:trPr>
        <w:tc>
          <w:tcPr>
            <w:tcW w:w="2036" w:type="dxa"/>
            <w:vMerge/>
            <w:tcBorders>
              <w:top w:val="single" w:sz="8" w:space="0" w:color="auto"/>
              <w:left w:val="single" w:sz="4" w:space="0" w:color="auto"/>
              <w:bottom w:val="single" w:sz="4" w:space="0" w:color="auto"/>
              <w:right w:val="single" w:sz="4" w:space="0" w:color="auto"/>
            </w:tcBorders>
          </w:tcPr>
          <w:p w14:paraId="286E2DF8" w14:textId="77777777" w:rsidR="00BB497A" w:rsidRPr="00BB497A" w:rsidRDefault="00BB497A" w:rsidP="00BB497A">
            <w:pPr>
              <w:rPr>
                <w:sz w:val="20"/>
                <w:szCs w:val="20"/>
              </w:rPr>
            </w:pPr>
          </w:p>
        </w:tc>
        <w:tc>
          <w:tcPr>
            <w:tcW w:w="1799" w:type="dxa"/>
            <w:gridSpan w:val="2"/>
            <w:tcBorders>
              <w:left w:val="single" w:sz="4" w:space="0" w:color="auto"/>
              <w:bottom w:val="single" w:sz="8" w:space="0" w:color="auto"/>
              <w:right w:val="single" w:sz="8" w:space="0" w:color="auto"/>
            </w:tcBorders>
          </w:tcPr>
          <w:p w14:paraId="25E65D9C" w14:textId="77777777" w:rsidR="00BB497A" w:rsidRPr="00BB497A" w:rsidRDefault="00BB497A" w:rsidP="00BB497A">
            <w:pPr>
              <w:rPr>
                <w:sz w:val="20"/>
                <w:szCs w:val="20"/>
              </w:rPr>
            </w:pPr>
            <w:r w:rsidRPr="00BB497A">
              <w:rPr>
                <w:sz w:val="20"/>
                <w:szCs w:val="20"/>
              </w:rPr>
              <w:t>бюджет</w:t>
            </w:r>
          </w:p>
          <w:p w14:paraId="11A1ED56" w14:textId="77777777" w:rsidR="00BB497A" w:rsidRPr="00BB497A" w:rsidRDefault="00BB497A" w:rsidP="00BB497A">
            <w:pPr>
              <w:rPr>
                <w:sz w:val="20"/>
                <w:szCs w:val="20"/>
              </w:rPr>
            </w:pPr>
            <w:r w:rsidRPr="00BB497A">
              <w:rPr>
                <w:sz w:val="20"/>
                <w:szCs w:val="20"/>
              </w:rPr>
              <w:t xml:space="preserve">района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0C1AB08C" w14:textId="77777777" w:rsidR="00BB497A" w:rsidRPr="00BB497A" w:rsidRDefault="00BB497A" w:rsidP="00BB497A">
            <w:pPr>
              <w:jc w:val="center"/>
              <w:rPr>
                <w:sz w:val="20"/>
                <w:szCs w:val="20"/>
              </w:rPr>
            </w:pPr>
            <w:r w:rsidRPr="00BB497A">
              <w:rPr>
                <w:sz w:val="20"/>
                <w:szCs w:val="20"/>
              </w:rPr>
              <w:t>тыс. руб.</w:t>
            </w:r>
          </w:p>
        </w:tc>
        <w:tc>
          <w:tcPr>
            <w:tcW w:w="889" w:type="dxa"/>
            <w:tcBorders>
              <w:left w:val="single" w:sz="8" w:space="0" w:color="auto"/>
              <w:bottom w:val="single" w:sz="8" w:space="0" w:color="auto"/>
              <w:right w:val="single" w:sz="8" w:space="0" w:color="auto"/>
            </w:tcBorders>
          </w:tcPr>
          <w:p w14:paraId="76F39617" w14:textId="77777777" w:rsidR="00BB497A" w:rsidRPr="00BB497A" w:rsidRDefault="00BB497A" w:rsidP="00BB497A">
            <w:pPr>
              <w:jc w:val="center"/>
              <w:rPr>
                <w:sz w:val="20"/>
                <w:szCs w:val="20"/>
              </w:rPr>
            </w:pPr>
            <w:r w:rsidRPr="00BB497A">
              <w:rPr>
                <w:sz w:val="20"/>
                <w:szCs w:val="20"/>
              </w:rPr>
              <w:t>0</w:t>
            </w:r>
          </w:p>
        </w:tc>
        <w:tc>
          <w:tcPr>
            <w:tcW w:w="1088" w:type="dxa"/>
            <w:gridSpan w:val="3"/>
            <w:tcBorders>
              <w:left w:val="single" w:sz="8" w:space="0" w:color="auto"/>
              <w:bottom w:val="single" w:sz="8" w:space="0" w:color="auto"/>
              <w:right w:val="single" w:sz="8" w:space="0" w:color="auto"/>
            </w:tcBorders>
          </w:tcPr>
          <w:p w14:paraId="79D1E923"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04E9DC6E" w14:textId="77777777" w:rsidR="00BB497A" w:rsidRPr="00BB497A" w:rsidRDefault="00BB497A" w:rsidP="00BB497A">
            <w:pPr>
              <w:jc w:val="center"/>
              <w:rPr>
                <w:sz w:val="20"/>
                <w:szCs w:val="20"/>
              </w:rPr>
            </w:pPr>
            <w:r w:rsidRPr="00BB497A">
              <w:rPr>
                <w:sz w:val="20"/>
                <w:szCs w:val="20"/>
              </w:rPr>
              <w:t>0</w:t>
            </w:r>
          </w:p>
        </w:tc>
        <w:tc>
          <w:tcPr>
            <w:tcW w:w="1080" w:type="dxa"/>
            <w:gridSpan w:val="2"/>
            <w:tcBorders>
              <w:left w:val="single" w:sz="8" w:space="0" w:color="auto"/>
              <w:bottom w:val="single" w:sz="8" w:space="0" w:color="auto"/>
              <w:right w:val="single" w:sz="4" w:space="0" w:color="auto"/>
            </w:tcBorders>
          </w:tcPr>
          <w:p w14:paraId="1ABA0D0E" w14:textId="77777777" w:rsidR="00BB497A" w:rsidRPr="00BB497A" w:rsidRDefault="00BB497A" w:rsidP="00BB497A">
            <w:pPr>
              <w:jc w:val="center"/>
              <w:rPr>
                <w:sz w:val="20"/>
                <w:szCs w:val="20"/>
              </w:rPr>
            </w:pPr>
            <w:r w:rsidRPr="00BB497A">
              <w:rPr>
                <w:sz w:val="20"/>
                <w:szCs w:val="20"/>
              </w:rPr>
              <w:t>0</w:t>
            </w:r>
          </w:p>
        </w:tc>
        <w:tc>
          <w:tcPr>
            <w:tcW w:w="1880" w:type="dxa"/>
            <w:gridSpan w:val="6"/>
            <w:tcBorders>
              <w:left w:val="single" w:sz="4" w:space="0" w:color="auto"/>
              <w:bottom w:val="single" w:sz="8" w:space="0" w:color="auto"/>
              <w:right w:val="single" w:sz="8" w:space="0" w:color="auto"/>
            </w:tcBorders>
          </w:tcPr>
          <w:p w14:paraId="6E938230"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2BF65CCE"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25531DEF" w14:textId="77777777" w:rsidR="00BB497A" w:rsidRPr="00BB497A" w:rsidRDefault="00BB497A" w:rsidP="00BB497A">
            <w:pPr>
              <w:rPr>
                <w:sz w:val="20"/>
                <w:szCs w:val="20"/>
              </w:rPr>
            </w:pPr>
          </w:p>
        </w:tc>
      </w:tr>
      <w:tr w:rsidR="00BB497A" w:rsidRPr="00BB497A" w14:paraId="5D3D9BBB" w14:textId="77777777" w:rsidTr="00C07A16">
        <w:trPr>
          <w:gridAfter w:val="1"/>
          <w:wAfter w:w="2995" w:type="dxa"/>
          <w:trHeight w:val="540"/>
          <w:tblCellSpacing w:w="5" w:type="nil"/>
        </w:trPr>
        <w:tc>
          <w:tcPr>
            <w:tcW w:w="2036" w:type="dxa"/>
            <w:vMerge/>
            <w:tcBorders>
              <w:top w:val="single" w:sz="8" w:space="0" w:color="auto"/>
              <w:left w:val="single" w:sz="4" w:space="0" w:color="auto"/>
              <w:bottom w:val="single" w:sz="4" w:space="0" w:color="auto"/>
              <w:right w:val="single" w:sz="4" w:space="0" w:color="auto"/>
            </w:tcBorders>
          </w:tcPr>
          <w:p w14:paraId="7F81D78B" w14:textId="77777777" w:rsidR="00BB497A" w:rsidRPr="00BB497A" w:rsidRDefault="00BB497A" w:rsidP="00BB497A">
            <w:pPr>
              <w:rPr>
                <w:sz w:val="20"/>
                <w:szCs w:val="20"/>
              </w:rPr>
            </w:pPr>
          </w:p>
        </w:tc>
        <w:tc>
          <w:tcPr>
            <w:tcW w:w="1799" w:type="dxa"/>
            <w:gridSpan w:val="2"/>
            <w:tcBorders>
              <w:left w:val="single" w:sz="4" w:space="0" w:color="auto"/>
              <w:bottom w:val="single" w:sz="8" w:space="0" w:color="auto"/>
              <w:right w:val="single" w:sz="8" w:space="0" w:color="auto"/>
            </w:tcBorders>
          </w:tcPr>
          <w:p w14:paraId="3336E8BB" w14:textId="77777777" w:rsidR="00BB497A" w:rsidRPr="00BB497A" w:rsidRDefault="00BB497A" w:rsidP="00BB497A">
            <w:pPr>
              <w:rPr>
                <w:sz w:val="20"/>
                <w:szCs w:val="20"/>
              </w:rPr>
            </w:pPr>
            <w:r w:rsidRPr="00BB497A">
              <w:rPr>
                <w:sz w:val="20"/>
                <w:szCs w:val="20"/>
              </w:rPr>
              <w:t xml:space="preserve">бюджет МО </w:t>
            </w:r>
          </w:p>
        </w:tc>
        <w:tc>
          <w:tcPr>
            <w:tcW w:w="1276" w:type="dxa"/>
            <w:gridSpan w:val="2"/>
            <w:tcBorders>
              <w:left w:val="single" w:sz="8" w:space="0" w:color="auto"/>
              <w:bottom w:val="single" w:sz="8" w:space="0" w:color="auto"/>
              <w:right w:val="single" w:sz="8" w:space="0" w:color="auto"/>
            </w:tcBorders>
          </w:tcPr>
          <w:p w14:paraId="5C8B2F44"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889" w:type="dxa"/>
            <w:tcBorders>
              <w:left w:val="single" w:sz="8" w:space="0" w:color="auto"/>
              <w:bottom w:val="single" w:sz="8" w:space="0" w:color="auto"/>
              <w:right w:val="single" w:sz="8" w:space="0" w:color="auto"/>
            </w:tcBorders>
          </w:tcPr>
          <w:p w14:paraId="62A11BAB" w14:textId="77777777" w:rsidR="00BB497A" w:rsidRPr="00BB497A" w:rsidRDefault="00BB497A" w:rsidP="00BB497A">
            <w:pPr>
              <w:jc w:val="center"/>
              <w:rPr>
                <w:sz w:val="20"/>
                <w:szCs w:val="20"/>
              </w:rPr>
            </w:pPr>
            <w:r w:rsidRPr="00BB497A">
              <w:rPr>
                <w:sz w:val="20"/>
                <w:szCs w:val="20"/>
              </w:rPr>
              <w:t>0</w:t>
            </w:r>
          </w:p>
        </w:tc>
        <w:tc>
          <w:tcPr>
            <w:tcW w:w="1088" w:type="dxa"/>
            <w:gridSpan w:val="3"/>
            <w:tcBorders>
              <w:left w:val="single" w:sz="8" w:space="0" w:color="auto"/>
              <w:bottom w:val="single" w:sz="8" w:space="0" w:color="auto"/>
              <w:right w:val="single" w:sz="8" w:space="0" w:color="auto"/>
            </w:tcBorders>
          </w:tcPr>
          <w:p w14:paraId="59AF5266"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35F906BF" w14:textId="77777777" w:rsidR="00BB497A" w:rsidRPr="00BB497A" w:rsidRDefault="00BB497A" w:rsidP="00BB497A">
            <w:pPr>
              <w:jc w:val="center"/>
              <w:rPr>
                <w:sz w:val="20"/>
                <w:szCs w:val="20"/>
              </w:rPr>
            </w:pPr>
            <w:r w:rsidRPr="00BB497A">
              <w:rPr>
                <w:sz w:val="20"/>
                <w:szCs w:val="20"/>
              </w:rPr>
              <w:t>0</w:t>
            </w:r>
          </w:p>
        </w:tc>
        <w:tc>
          <w:tcPr>
            <w:tcW w:w="1080" w:type="dxa"/>
            <w:gridSpan w:val="2"/>
            <w:tcBorders>
              <w:left w:val="single" w:sz="8" w:space="0" w:color="auto"/>
              <w:bottom w:val="single" w:sz="8" w:space="0" w:color="auto"/>
              <w:right w:val="single" w:sz="4" w:space="0" w:color="auto"/>
            </w:tcBorders>
          </w:tcPr>
          <w:p w14:paraId="2D84923F" w14:textId="77777777" w:rsidR="00BB497A" w:rsidRPr="00BB497A" w:rsidRDefault="00BB497A" w:rsidP="00BB497A">
            <w:pPr>
              <w:jc w:val="center"/>
              <w:rPr>
                <w:sz w:val="20"/>
                <w:szCs w:val="20"/>
              </w:rPr>
            </w:pPr>
            <w:r w:rsidRPr="00BB497A">
              <w:rPr>
                <w:sz w:val="20"/>
                <w:szCs w:val="20"/>
              </w:rPr>
              <w:t>0</w:t>
            </w:r>
          </w:p>
        </w:tc>
        <w:tc>
          <w:tcPr>
            <w:tcW w:w="1880" w:type="dxa"/>
            <w:gridSpan w:val="6"/>
            <w:tcBorders>
              <w:left w:val="single" w:sz="4" w:space="0" w:color="auto"/>
              <w:bottom w:val="single" w:sz="8" w:space="0" w:color="auto"/>
              <w:right w:val="single" w:sz="8" w:space="0" w:color="auto"/>
            </w:tcBorders>
          </w:tcPr>
          <w:p w14:paraId="51EB51F4"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bottom w:val="single" w:sz="8" w:space="0" w:color="auto"/>
              <w:right w:val="single" w:sz="8" w:space="0" w:color="auto"/>
            </w:tcBorders>
          </w:tcPr>
          <w:p w14:paraId="4BB3DA07" w14:textId="77777777" w:rsidR="00BB497A" w:rsidRPr="00BB497A" w:rsidRDefault="00BB497A" w:rsidP="00BB497A">
            <w:pPr>
              <w:rPr>
                <w:sz w:val="20"/>
                <w:szCs w:val="20"/>
              </w:rPr>
            </w:pPr>
          </w:p>
        </w:tc>
        <w:tc>
          <w:tcPr>
            <w:tcW w:w="2085" w:type="dxa"/>
            <w:vMerge/>
            <w:tcBorders>
              <w:left w:val="single" w:sz="8" w:space="0" w:color="auto"/>
              <w:bottom w:val="single" w:sz="8" w:space="0" w:color="auto"/>
              <w:right w:val="single" w:sz="8" w:space="0" w:color="auto"/>
            </w:tcBorders>
          </w:tcPr>
          <w:p w14:paraId="4DC016F5" w14:textId="77777777" w:rsidR="00BB497A" w:rsidRPr="00BB497A" w:rsidRDefault="00BB497A" w:rsidP="00BB497A">
            <w:pPr>
              <w:rPr>
                <w:sz w:val="20"/>
                <w:szCs w:val="20"/>
              </w:rPr>
            </w:pPr>
          </w:p>
        </w:tc>
      </w:tr>
      <w:tr w:rsidR="00BB497A" w:rsidRPr="00BB497A" w14:paraId="5319CF59" w14:textId="77777777" w:rsidTr="00C07A16">
        <w:trPr>
          <w:gridAfter w:val="1"/>
          <w:wAfter w:w="2995" w:type="dxa"/>
          <w:trHeight w:val="540"/>
          <w:tblCellSpacing w:w="5" w:type="nil"/>
        </w:trPr>
        <w:tc>
          <w:tcPr>
            <w:tcW w:w="2036" w:type="dxa"/>
            <w:vMerge/>
            <w:tcBorders>
              <w:top w:val="single" w:sz="8" w:space="0" w:color="auto"/>
              <w:left w:val="single" w:sz="4" w:space="0" w:color="auto"/>
              <w:bottom w:val="single" w:sz="4" w:space="0" w:color="auto"/>
              <w:right w:val="single" w:sz="4" w:space="0" w:color="auto"/>
            </w:tcBorders>
          </w:tcPr>
          <w:p w14:paraId="1F8C2FE6" w14:textId="77777777" w:rsidR="00BB497A" w:rsidRPr="00BB497A" w:rsidRDefault="00BB497A" w:rsidP="00BB497A">
            <w:pPr>
              <w:rPr>
                <w:sz w:val="20"/>
                <w:szCs w:val="20"/>
              </w:rPr>
            </w:pPr>
          </w:p>
        </w:tc>
        <w:tc>
          <w:tcPr>
            <w:tcW w:w="1799" w:type="dxa"/>
            <w:gridSpan w:val="2"/>
            <w:tcBorders>
              <w:left w:val="single" w:sz="4" w:space="0" w:color="auto"/>
              <w:bottom w:val="single" w:sz="8" w:space="0" w:color="auto"/>
              <w:right w:val="single" w:sz="8" w:space="0" w:color="auto"/>
            </w:tcBorders>
          </w:tcPr>
          <w:p w14:paraId="601651A9" w14:textId="77777777" w:rsidR="00BB497A" w:rsidRPr="00BB497A" w:rsidRDefault="00BB497A" w:rsidP="00BB497A">
            <w:pPr>
              <w:rPr>
                <w:sz w:val="20"/>
                <w:szCs w:val="20"/>
              </w:rPr>
            </w:pPr>
            <w:r w:rsidRPr="00BB497A">
              <w:rPr>
                <w:sz w:val="20"/>
                <w:szCs w:val="20"/>
              </w:rPr>
              <w:t>внебюджетные</w:t>
            </w:r>
          </w:p>
          <w:p w14:paraId="5347A8B2" w14:textId="77777777" w:rsidR="00BB497A" w:rsidRPr="00BB497A" w:rsidRDefault="00BB497A" w:rsidP="00BB497A">
            <w:pPr>
              <w:rPr>
                <w:sz w:val="20"/>
                <w:szCs w:val="20"/>
              </w:rPr>
            </w:pPr>
            <w:r w:rsidRPr="00BB497A">
              <w:rPr>
                <w:sz w:val="20"/>
                <w:szCs w:val="20"/>
              </w:rPr>
              <w:t xml:space="preserve">источники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7F1F8881" w14:textId="77777777" w:rsidR="00BB497A" w:rsidRPr="00BB497A" w:rsidRDefault="00BB497A" w:rsidP="00BB497A">
            <w:pPr>
              <w:jc w:val="center"/>
              <w:rPr>
                <w:sz w:val="20"/>
                <w:szCs w:val="20"/>
              </w:rPr>
            </w:pPr>
            <w:r w:rsidRPr="00BB497A">
              <w:rPr>
                <w:sz w:val="20"/>
                <w:szCs w:val="20"/>
              </w:rPr>
              <w:t>тыс. руб.</w:t>
            </w:r>
          </w:p>
        </w:tc>
        <w:tc>
          <w:tcPr>
            <w:tcW w:w="889" w:type="dxa"/>
            <w:tcBorders>
              <w:left w:val="single" w:sz="8" w:space="0" w:color="auto"/>
              <w:bottom w:val="single" w:sz="8" w:space="0" w:color="auto"/>
              <w:right w:val="single" w:sz="8" w:space="0" w:color="auto"/>
            </w:tcBorders>
          </w:tcPr>
          <w:p w14:paraId="77C4C6E1" w14:textId="77777777" w:rsidR="00BB497A" w:rsidRPr="00BB497A" w:rsidRDefault="00BB497A" w:rsidP="00BB497A">
            <w:pPr>
              <w:jc w:val="center"/>
              <w:rPr>
                <w:sz w:val="20"/>
                <w:szCs w:val="20"/>
              </w:rPr>
            </w:pPr>
            <w:r w:rsidRPr="00BB497A">
              <w:rPr>
                <w:sz w:val="20"/>
                <w:szCs w:val="20"/>
              </w:rPr>
              <w:t>0</w:t>
            </w:r>
          </w:p>
        </w:tc>
        <w:tc>
          <w:tcPr>
            <w:tcW w:w="1088" w:type="dxa"/>
            <w:gridSpan w:val="3"/>
            <w:tcBorders>
              <w:left w:val="single" w:sz="8" w:space="0" w:color="auto"/>
              <w:bottom w:val="single" w:sz="8" w:space="0" w:color="auto"/>
              <w:right w:val="single" w:sz="8" w:space="0" w:color="auto"/>
            </w:tcBorders>
          </w:tcPr>
          <w:p w14:paraId="530E960E"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719F7BB6" w14:textId="77777777" w:rsidR="00BB497A" w:rsidRPr="00BB497A" w:rsidRDefault="00BB497A" w:rsidP="00BB497A">
            <w:pPr>
              <w:jc w:val="center"/>
              <w:rPr>
                <w:sz w:val="20"/>
                <w:szCs w:val="20"/>
              </w:rPr>
            </w:pPr>
            <w:r w:rsidRPr="00BB497A">
              <w:rPr>
                <w:sz w:val="20"/>
                <w:szCs w:val="20"/>
              </w:rPr>
              <w:t>0</w:t>
            </w:r>
          </w:p>
        </w:tc>
        <w:tc>
          <w:tcPr>
            <w:tcW w:w="1080" w:type="dxa"/>
            <w:gridSpan w:val="2"/>
            <w:tcBorders>
              <w:left w:val="single" w:sz="8" w:space="0" w:color="auto"/>
              <w:bottom w:val="single" w:sz="8" w:space="0" w:color="auto"/>
              <w:right w:val="single" w:sz="4" w:space="0" w:color="auto"/>
            </w:tcBorders>
          </w:tcPr>
          <w:p w14:paraId="0E59F326" w14:textId="77777777" w:rsidR="00BB497A" w:rsidRPr="00BB497A" w:rsidRDefault="00BB497A" w:rsidP="00BB497A">
            <w:pPr>
              <w:jc w:val="center"/>
              <w:rPr>
                <w:sz w:val="20"/>
                <w:szCs w:val="20"/>
              </w:rPr>
            </w:pPr>
            <w:r w:rsidRPr="00BB497A">
              <w:rPr>
                <w:sz w:val="20"/>
                <w:szCs w:val="20"/>
              </w:rPr>
              <w:t>0</w:t>
            </w:r>
          </w:p>
        </w:tc>
        <w:tc>
          <w:tcPr>
            <w:tcW w:w="1880" w:type="dxa"/>
            <w:gridSpan w:val="6"/>
            <w:tcBorders>
              <w:left w:val="single" w:sz="4" w:space="0" w:color="auto"/>
              <w:bottom w:val="single" w:sz="8" w:space="0" w:color="auto"/>
              <w:right w:val="single" w:sz="8" w:space="0" w:color="auto"/>
            </w:tcBorders>
          </w:tcPr>
          <w:p w14:paraId="2BD1C05D"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bottom w:val="single" w:sz="8" w:space="0" w:color="auto"/>
              <w:right w:val="single" w:sz="8" w:space="0" w:color="auto"/>
            </w:tcBorders>
          </w:tcPr>
          <w:p w14:paraId="28CD752C" w14:textId="77777777" w:rsidR="00BB497A" w:rsidRPr="00BB497A" w:rsidRDefault="00BB497A" w:rsidP="00BB497A">
            <w:pPr>
              <w:rPr>
                <w:sz w:val="20"/>
                <w:szCs w:val="20"/>
              </w:rPr>
            </w:pPr>
          </w:p>
        </w:tc>
        <w:tc>
          <w:tcPr>
            <w:tcW w:w="2085" w:type="dxa"/>
            <w:vMerge/>
            <w:tcBorders>
              <w:left w:val="single" w:sz="8" w:space="0" w:color="auto"/>
              <w:bottom w:val="single" w:sz="8" w:space="0" w:color="auto"/>
              <w:right w:val="single" w:sz="8" w:space="0" w:color="auto"/>
            </w:tcBorders>
          </w:tcPr>
          <w:p w14:paraId="6D14D41A" w14:textId="77777777" w:rsidR="00BB497A" w:rsidRPr="00BB497A" w:rsidRDefault="00BB497A" w:rsidP="00BB497A">
            <w:pPr>
              <w:rPr>
                <w:sz w:val="20"/>
                <w:szCs w:val="20"/>
              </w:rPr>
            </w:pPr>
          </w:p>
        </w:tc>
      </w:tr>
      <w:tr w:rsidR="00BB497A" w:rsidRPr="00BB497A" w14:paraId="3D2EADCA" w14:textId="77777777" w:rsidTr="00C07A16">
        <w:trPr>
          <w:gridAfter w:val="1"/>
          <w:wAfter w:w="2995" w:type="dxa"/>
          <w:trHeight w:val="720"/>
          <w:tblCellSpacing w:w="5" w:type="nil"/>
        </w:trPr>
        <w:tc>
          <w:tcPr>
            <w:tcW w:w="2036" w:type="dxa"/>
            <w:vMerge w:val="restart"/>
            <w:tcBorders>
              <w:top w:val="single" w:sz="4" w:space="0" w:color="auto"/>
              <w:left w:val="single" w:sz="4" w:space="0" w:color="auto"/>
              <w:bottom w:val="single" w:sz="4" w:space="0" w:color="auto"/>
              <w:right w:val="single" w:sz="4" w:space="0" w:color="auto"/>
            </w:tcBorders>
          </w:tcPr>
          <w:p w14:paraId="2034645F" w14:textId="77777777" w:rsidR="00BB497A" w:rsidRPr="00BB497A" w:rsidRDefault="00BB497A" w:rsidP="00BB497A">
            <w:pPr>
              <w:rPr>
                <w:sz w:val="20"/>
                <w:szCs w:val="20"/>
              </w:rPr>
            </w:pPr>
            <w:r w:rsidRPr="00BB497A">
              <w:rPr>
                <w:sz w:val="20"/>
                <w:szCs w:val="20"/>
              </w:rPr>
              <w:t>Включение представителей органов ТОС в составы советов, комиссий, рабочих групп, создаваемых в органах местного самоуправления, в целях вовлечения населения в принятие управленческих решений</w:t>
            </w:r>
          </w:p>
        </w:tc>
        <w:tc>
          <w:tcPr>
            <w:tcW w:w="1799" w:type="dxa"/>
            <w:gridSpan w:val="2"/>
            <w:tcBorders>
              <w:left w:val="single" w:sz="4" w:space="0" w:color="auto"/>
              <w:bottom w:val="single" w:sz="8" w:space="0" w:color="auto"/>
              <w:right w:val="single" w:sz="8" w:space="0" w:color="auto"/>
            </w:tcBorders>
          </w:tcPr>
          <w:p w14:paraId="14FB5E97" w14:textId="77777777" w:rsidR="00BB497A" w:rsidRPr="00BB497A" w:rsidRDefault="00BB497A" w:rsidP="00BB497A">
            <w:pPr>
              <w:rPr>
                <w:sz w:val="20"/>
                <w:szCs w:val="20"/>
              </w:rPr>
            </w:pPr>
            <w:r w:rsidRPr="00BB497A">
              <w:rPr>
                <w:sz w:val="20"/>
                <w:szCs w:val="20"/>
              </w:rPr>
              <w:t>Сумма</w:t>
            </w:r>
          </w:p>
          <w:p w14:paraId="0A6884AD" w14:textId="77777777" w:rsidR="00BB497A" w:rsidRPr="00BB497A" w:rsidRDefault="00BB497A" w:rsidP="00BB497A">
            <w:pPr>
              <w:rPr>
                <w:sz w:val="20"/>
                <w:szCs w:val="20"/>
              </w:rPr>
            </w:pPr>
            <w:r w:rsidRPr="00BB497A">
              <w:rPr>
                <w:sz w:val="20"/>
                <w:szCs w:val="20"/>
              </w:rPr>
              <w:t>затрат, в</w:t>
            </w:r>
          </w:p>
          <w:p w14:paraId="66B68EB4" w14:textId="77777777" w:rsidR="00BB497A" w:rsidRPr="00BB497A" w:rsidRDefault="00BB497A" w:rsidP="00BB497A">
            <w:pPr>
              <w:rPr>
                <w:sz w:val="20"/>
                <w:szCs w:val="20"/>
              </w:rPr>
            </w:pPr>
            <w:r w:rsidRPr="00BB497A">
              <w:rPr>
                <w:sz w:val="20"/>
                <w:szCs w:val="20"/>
              </w:rPr>
              <w:t>том числе:</w:t>
            </w:r>
          </w:p>
        </w:tc>
        <w:tc>
          <w:tcPr>
            <w:tcW w:w="1276" w:type="dxa"/>
            <w:gridSpan w:val="2"/>
            <w:tcBorders>
              <w:left w:val="single" w:sz="8" w:space="0" w:color="auto"/>
              <w:bottom w:val="single" w:sz="8" w:space="0" w:color="auto"/>
              <w:right w:val="single" w:sz="8" w:space="0" w:color="auto"/>
            </w:tcBorders>
          </w:tcPr>
          <w:p w14:paraId="048D6F87" w14:textId="77777777" w:rsidR="00BB497A" w:rsidRPr="00BB497A" w:rsidRDefault="00BB497A" w:rsidP="00BB497A">
            <w:pPr>
              <w:jc w:val="center"/>
              <w:rPr>
                <w:sz w:val="20"/>
                <w:szCs w:val="20"/>
              </w:rPr>
            </w:pPr>
            <w:r w:rsidRPr="00BB497A">
              <w:rPr>
                <w:sz w:val="20"/>
                <w:szCs w:val="20"/>
              </w:rPr>
              <w:t>тыс. руб.</w:t>
            </w:r>
          </w:p>
        </w:tc>
        <w:tc>
          <w:tcPr>
            <w:tcW w:w="889" w:type="dxa"/>
            <w:tcBorders>
              <w:left w:val="single" w:sz="8" w:space="0" w:color="auto"/>
              <w:bottom w:val="single" w:sz="8" w:space="0" w:color="auto"/>
              <w:right w:val="single" w:sz="8" w:space="0" w:color="auto"/>
            </w:tcBorders>
          </w:tcPr>
          <w:p w14:paraId="40FC433E" w14:textId="77777777" w:rsidR="00BB497A" w:rsidRPr="00BB497A" w:rsidRDefault="00BB497A" w:rsidP="00BB497A">
            <w:pPr>
              <w:jc w:val="center"/>
              <w:rPr>
                <w:sz w:val="20"/>
                <w:szCs w:val="20"/>
              </w:rPr>
            </w:pPr>
            <w:r w:rsidRPr="00BB497A">
              <w:rPr>
                <w:sz w:val="20"/>
                <w:szCs w:val="20"/>
              </w:rPr>
              <w:t>0</w:t>
            </w:r>
          </w:p>
        </w:tc>
        <w:tc>
          <w:tcPr>
            <w:tcW w:w="1088" w:type="dxa"/>
            <w:gridSpan w:val="3"/>
            <w:tcBorders>
              <w:left w:val="single" w:sz="8" w:space="0" w:color="auto"/>
              <w:bottom w:val="single" w:sz="8" w:space="0" w:color="auto"/>
              <w:right w:val="single" w:sz="8" w:space="0" w:color="auto"/>
            </w:tcBorders>
          </w:tcPr>
          <w:p w14:paraId="28AC7A04"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7BD1B2C8" w14:textId="77777777" w:rsidR="00BB497A" w:rsidRPr="00BB497A" w:rsidRDefault="00BB497A" w:rsidP="00BB497A">
            <w:pPr>
              <w:jc w:val="center"/>
              <w:rPr>
                <w:sz w:val="20"/>
                <w:szCs w:val="20"/>
              </w:rPr>
            </w:pPr>
            <w:r w:rsidRPr="00BB497A">
              <w:rPr>
                <w:sz w:val="20"/>
                <w:szCs w:val="20"/>
              </w:rPr>
              <w:t>0</w:t>
            </w:r>
          </w:p>
        </w:tc>
        <w:tc>
          <w:tcPr>
            <w:tcW w:w="1080" w:type="dxa"/>
            <w:gridSpan w:val="2"/>
            <w:tcBorders>
              <w:left w:val="single" w:sz="8" w:space="0" w:color="auto"/>
              <w:bottom w:val="single" w:sz="8" w:space="0" w:color="auto"/>
              <w:right w:val="single" w:sz="4" w:space="0" w:color="auto"/>
            </w:tcBorders>
          </w:tcPr>
          <w:p w14:paraId="36C49FDD" w14:textId="77777777" w:rsidR="00BB497A" w:rsidRPr="00BB497A" w:rsidRDefault="00BB497A" w:rsidP="00BB497A">
            <w:pPr>
              <w:jc w:val="center"/>
              <w:rPr>
                <w:sz w:val="20"/>
                <w:szCs w:val="20"/>
              </w:rPr>
            </w:pPr>
            <w:r w:rsidRPr="00BB497A">
              <w:rPr>
                <w:sz w:val="20"/>
                <w:szCs w:val="20"/>
              </w:rPr>
              <w:t>0</w:t>
            </w:r>
          </w:p>
        </w:tc>
        <w:tc>
          <w:tcPr>
            <w:tcW w:w="1880" w:type="dxa"/>
            <w:gridSpan w:val="6"/>
            <w:tcBorders>
              <w:left w:val="single" w:sz="4" w:space="0" w:color="auto"/>
              <w:bottom w:val="single" w:sz="8" w:space="0" w:color="auto"/>
              <w:right w:val="single" w:sz="8" w:space="0" w:color="auto"/>
            </w:tcBorders>
          </w:tcPr>
          <w:p w14:paraId="3035A8D8" w14:textId="77777777" w:rsidR="00BB497A" w:rsidRPr="00BB497A" w:rsidRDefault="00BB497A" w:rsidP="00BB497A">
            <w:pPr>
              <w:jc w:val="center"/>
              <w:rPr>
                <w:sz w:val="20"/>
                <w:szCs w:val="20"/>
              </w:rPr>
            </w:pPr>
            <w:r w:rsidRPr="00BB497A">
              <w:rPr>
                <w:sz w:val="20"/>
                <w:szCs w:val="20"/>
              </w:rPr>
              <w:t>0</w:t>
            </w:r>
          </w:p>
        </w:tc>
        <w:tc>
          <w:tcPr>
            <w:tcW w:w="2042" w:type="dxa"/>
            <w:vMerge w:val="restart"/>
            <w:tcBorders>
              <w:left w:val="single" w:sz="8" w:space="0" w:color="auto"/>
              <w:right w:val="single" w:sz="8" w:space="0" w:color="auto"/>
            </w:tcBorders>
          </w:tcPr>
          <w:p w14:paraId="159B2BDB" w14:textId="77777777" w:rsidR="00BB497A" w:rsidRPr="00BB497A" w:rsidRDefault="00BB497A" w:rsidP="00BB497A">
            <w:pPr>
              <w:rPr>
                <w:sz w:val="20"/>
                <w:szCs w:val="20"/>
              </w:rPr>
            </w:pPr>
          </w:p>
          <w:p w14:paraId="7CEE2BAC" w14:textId="77777777" w:rsidR="00BB497A" w:rsidRPr="00BB497A" w:rsidRDefault="00BB497A" w:rsidP="00BB497A">
            <w:pPr>
              <w:rPr>
                <w:sz w:val="20"/>
                <w:szCs w:val="20"/>
              </w:rPr>
            </w:pPr>
            <w:r w:rsidRPr="00BB497A">
              <w:rPr>
                <w:sz w:val="20"/>
                <w:szCs w:val="20"/>
              </w:rPr>
              <w:t xml:space="preserve">Администрация </w:t>
            </w:r>
            <w:proofErr w:type="gramStart"/>
            <w:r w:rsidRPr="00BB497A">
              <w:rPr>
                <w:sz w:val="20"/>
                <w:szCs w:val="20"/>
              </w:rPr>
              <w:t>Куйбышевского  района</w:t>
            </w:r>
            <w:proofErr w:type="gramEnd"/>
            <w:r w:rsidRPr="00BB497A">
              <w:rPr>
                <w:sz w:val="20"/>
                <w:szCs w:val="20"/>
              </w:rPr>
              <w:t xml:space="preserve"> </w:t>
            </w:r>
          </w:p>
        </w:tc>
        <w:tc>
          <w:tcPr>
            <w:tcW w:w="2085" w:type="dxa"/>
            <w:vMerge w:val="restart"/>
            <w:tcBorders>
              <w:left w:val="single" w:sz="8" w:space="0" w:color="auto"/>
              <w:right w:val="single" w:sz="8" w:space="0" w:color="auto"/>
            </w:tcBorders>
          </w:tcPr>
          <w:p w14:paraId="580E71C0" w14:textId="77777777" w:rsidR="00BB497A" w:rsidRPr="00BB497A" w:rsidRDefault="00BB497A" w:rsidP="00BB497A">
            <w:pPr>
              <w:rPr>
                <w:sz w:val="20"/>
                <w:szCs w:val="20"/>
              </w:rPr>
            </w:pPr>
          </w:p>
        </w:tc>
      </w:tr>
      <w:tr w:rsidR="00BB497A" w:rsidRPr="00BB497A" w14:paraId="3354426D" w14:textId="77777777" w:rsidTr="00C07A16">
        <w:trPr>
          <w:gridAfter w:val="1"/>
          <w:wAfter w:w="2995" w:type="dxa"/>
          <w:trHeight w:val="540"/>
          <w:tblCellSpacing w:w="5" w:type="nil"/>
        </w:trPr>
        <w:tc>
          <w:tcPr>
            <w:tcW w:w="2036" w:type="dxa"/>
            <w:vMerge/>
            <w:tcBorders>
              <w:top w:val="single" w:sz="8" w:space="0" w:color="auto"/>
              <w:left w:val="single" w:sz="4" w:space="0" w:color="auto"/>
              <w:bottom w:val="single" w:sz="4" w:space="0" w:color="auto"/>
              <w:right w:val="single" w:sz="4" w:space="0" w:color="auto"/>
            </w:tcBorders>
          </w:tcPr>
          <w:p w14:paraId="42CDEC75" w14:textId="77777777" w:rsidR="00BB497A" w:rsidRPr="00BB497A" w:rsidRDefault="00BB497A" w:rsidP="00BB497A">
            <w:pPr>
              <w:rPr>
                <w:sz w:val="20"/>
                <w:szCs w:val="20"/>
              </w:rPr>
            </w:pPr>
          </w:p>
        </w:tc>
        <w:tc>
          <w:tcPr>
            <w:tcW w:w="1799" w:type="dxa"/>
            <w:gridSpan w:val="2"/>
            <w:tcBorders>
              <w:left w:val="single" w:sz="4" w:space="0" w:color="auto"/>
              <w:bottom w:val="single" w:sz="8" w:space="0" w:color="auto"/>
              <w:right w:val="single" w:sz="8" w:space="0" w:color="auto"/>
            </w:tcBorders>
          </w:tcPr>
          <w:p w14:paraId="70F528AE" w14:textId="77777777" w:rsidR="00BB497A" w:rsidRPr="00BB497A" w:rsidRDefault="00BB497A" w:rsidP="00BB497A">
            <w:pPr>
              <w:rPr>
                <w:sz w:val="20"/>
                <w:szCs w:val="20"/>
              </w:rPr>
            </w:pPr>
            <w:r w:rsidRPr="00BB497A">
              <w:rPr>
                <w:sz w:val="20"/>
                <w:szCs w:val="20"/>
              </w:rPr>
              <w:t>федеральный</w:t>
            </w:r>
          </w:p>
          <w:p w14:paraId="082695CC" w14:textId="77777777" w:rsidR="00BB497A" w:rsidRPr="00BB497A" w:rsidRDefault="00BB497A" w:rsidP="00BB497A">
            <w:pPr>
              <w:rPr>
                <w:sz w:val="20"/>
                <w:szCs w:val="20"/>
              </w:rPr>
            </w:pPr>
            <w:r w:rsidRPr="00BB497A">
              <w:rPr>
                <w:sz w:val="20"/>
                <w:szCs w:val="20"/>
              </w:rPr>
              <w:t xml:space="preserve">бюджет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4B4D6CE1" w14:textId="77777777" w:rsidR="00BB497A" w:rsidRPr="00BB497A" w:rsidRDefault="00BB497A" w:rsidP="00BB497A">
            <w:pPr>
              <w:jc w:val="center"/>
              <w:rPr>
                <w:sz w:val="20"/>
                <w:szCs w:val="20"/>
              </w:rPr>
            </w:pPr>
            <w:r w:rsidRPr="00BB497A">
              <w:rPr>
                <w:sz w:val="20"/>
                <w:szCs w:val="20"/>
              </w:rPr>
              <w:t>тыс. руб.</w:t>
            </w:r>
          </w:p>
        </w:tc>
        <w:tc>
          <w:tcPr>
            <w:tcW w:w="889" w:type="dxa"/>
            <w:tcBorders>
              <w:left w:val="single" w:sz="8" w:space="0" w:color="auto"/>
              <w:bottom w:val="single" w:sz="8" w:space="0" w:color="auto"/>
              <w:right w:val="single" w:sz="8" w:space="0" w:color="auto"/>
            </w:tcBorders>
          </w:tcPr>
          <w:p w14:paraId="7456CF4C" w14:textId="77777777" w:rsidR="00BB497A" w:rsidRPr="00BB497A" w:rsidRDefault="00BB497A" w:rsidP="00BB497A">
            <w:pPr>
              <w:jc w:val="center"/>
              <w:rPr>
                <w:sz w:val="20"/>
                <w:szCs w:val="20"/>
              </w:rPr>
            </w:pPr>
            <w:r w:rsidRPr="00BB497A">
              <w:rPr>
                <w:sz w:val="20"/>
                <w:szCs w:val="20"/>
              </w:rPr>
              <w:t>0</w:t>
            </w:r>
          </w:p>
        </w:tc>
        <w:tc>
          <w:tcPr>
            <w:tcW w:w="1088" w:type="dxa"/>
            <w:gridSpan w:val="3"/>
            <w:tcBorders>
              <w:left w:val="single" w:sz="8" w:space="0" w:color="auto"/>
              <w:bottom w:val="single" w:sz="8" w:space="0" w:color="auto"/>
              <w:right w:val="single" w:sz="8" w:space="0" w:color="auto"/>
            </w:tcBorders>
          </w:tcPr>
          <w:p w14:paraId="415B9577"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7181BDA2" w14:textId="77777777" w:rsidR="00BB497A" w:rsidRPr="00BB497A" w:rsidRDefault="00BB497A" w:rsidP="00BB497A">
            <w:pPr>
              <w:jc w:val="center"/>
              <w:rPr>
                <w:sz w:val="20"/>
                <w:szCs w:val="20"/>
              </w:rPr>
            </w:pPr>
            <w:r w:rsidRPr="00BB497A">
              <w:rPr>
                <w:sz w:val="20"/>
                <w:szCs w:val="20"/>
              </w:rPr>
              <w:t>0</w:t>
            </w:r>
          </w:p>
        </w:tc>
        <w:tc>
          <w:tcPr>
            <w:tcW w:w="1080" w:type="dxa"/>
            <w:gridSpan w:val="2"/>
            <w:tcBorders>
              <w:left w:val="single" w:sz="8" w:space="0" w:color="auto"/>
              <w:bottom w:val="single" w:sz="8" w:space="0" w:color="auto"/>
              <w:right w:val="single" w:sz="4" w:space="0" w:color="auto"/>
            </w:tcBorders>
          </w:tcPr>
          <w:p w14:paraId="1954F407" w14:textId="77777777" w:rsidR="00BB497A" w:rsidRPr="00BB497A" w:rsidRDefault="00BB497A" w:rsidP="00BB497A">
            <w:pPr>
              <w:jc w:val="center"/>
              <w:rPr>
                <w:sz w:val="20"/>
                <w:szCs w:val="20"/>
              </w:rPr>
            </w:pPr>
            <w:r w:rsidRPr="00BB497A">
              <w:rPr>
                <w:sz w:val="20"/>
                <w:szCs w:val="20"/>
              </w:rPr>
              <w:t>0</w:t>
            </w:r>
          </w:p>
        </w:tc>
        <w:tc>
          <w:tcPr>
            <w:tcW w:w="1880" w:type="dxa"/>
            <w:gridSpan w:val="6"/>
            <w:tcBorders>
              <w:left w:val="single" w:sz="4" w:space="0" w:color="auto"/>
              <w:bottom w:val="single" w:sz="8" w:space="0" w:color="auto"/>
              <w:right w:val="single" w:sz="8" w:space="0" w:color="auto"/>
            </w:tcBorders>
          </w:tcPr>
          <w:p w14:paraId="6B2273E7"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23C54A13"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62B776C5" w14:textId="77777777" w:rsidR="00BB497A" w:rsidRPr="00BB497A" w:rsidRDefault="00BB497A" w:rsidP="00BB497A">
            <w:pPr>
              <w:rPr>
                <w:sz w:val="20"/>
                <w:szCs w:val="20"/>
              </w:rPr>
            </w:pPr>
          </w:p>
        </w:tc>
      </w:tr>
      <w:tr w:rsidR="00BB497A" w:rsidRPr="00BB497A" w14:paraId="30755B10" w14:textId="77777777" w:rsidTr="00C07A16">
        <w:trPr>
          <w:gridAfter w:val="1"/>
          <w:wAfter w:w="2995" w:type="dxa"/>
          <w:trHeight w:val="540"/>
          <w:tblCellSpacing w:w="5" w:type="nil"/>
        </w:trPr>
        <w:tc>
          <w:tcPr>
            <w:tcW w:w="2036" w:type="dxa"/>
            <w:vMerge/>
            <w:tcBorders>
              <w:top w:val="single" w:sz="8" w:space="0" w:color="auto"/>
              <w:left w:val="single" w:sz="4" w:space="0" w:color="auto"/>
              <w:bottom w:val="single" w:sz="4" w:space="0" w:color="auto"/>
              <w:right w:val="single" w:sz="4" w:space="0" w:color="auto"/>
            </w:tcBorders>
          </w:tcPr>
          <w:p w14:paraId="428527CA" w14:textId="77777777" w:rsidR="00BB497A" w:rsidRPr="00BB497A" w:rsidRDefault="00BB497A" w:rsidP="00BB497A">
            <w:pPr>
              <w:rPr>
                <w:sz w:val="20"/>
                <w:szCs w:val="20"/>
              </w:rPr>
            </w:pPr>
          </w:p>
        </w:tc>
        <w:tc>
          <w:tcPr>
            <w:tcW w:w="1799" w:type="dxa"/>
            <w:gridSpan w:val="2"/>
            <w:tcBorders>
              <w:left w:val="single" w:sz="4" w:space="0" w:color="auto"/>
              <w:bottom w:val="single" w:sz="8" w:space="0" w:color="auto"/>
              <w:right w:val="single" w:sz="8" w:space="0" w:color="auto"/>
            </w:tcBorders>
          </w:tcPr>
          <w:p w14:paraId="09544235" w14:textId="77777777" w:rsidR="00BB497A" w:rsidRPr="00BB497A" w:rsidRDefault="00BB497A" w:rsidP="00BB497A">
            <w:pPr>
              <w:rPr>
                <w:sz w:val="20"/>
                <w:szCs w:val="20"/>
              </w:rPr>
            </w:pPr>
            <w:r w:rsidRPr="00BB497A">
              <w:rPr>
                <w:sz w:val="20"/>
                <w:szCs w:val="20"/>
              </w:rPr>
              <w:t>областной</w:t>
            </w:r>
          </w:p>
          <w:p w14:paraId="007CAC39" w14:textId="77777777" w:rsidR="00BB497A" w:rsidRPr="00BB497A" w:rsidRDefault="00BB497A" w:rsidP="00BB497A">
            <w:pPr>
              <w:rPr>
                <w:sz w:val="20"/>
                <w:szCs w:val="20"/>
              </w:rPr>
            </w:pPr>
            <w:r w:rsidRPr="00BB497A">
              <w:rPr>
                <w:sz w:val="20"/>
                <w:szCs w:val="20"/>
              </w:rPr>
              <w:t>бюджет</w:t>
            </w:r>
          </w:p>
        </w:tc>
        <w:tc>
          <w:tcPr>
            <w:tcW w:w="1276" w:type="dxa"/>
            <w:gridSpan w:val="2"/>
            <w:tcBorders>
              <w:left w:val="single" w:sz="8" w:space="0" w:color="auto"/>
              <w:bottom w:val="single" w:sz="8" w:space="0" w:color="auto"/>
              <w:right w:val="single" w:sz="8" w:space="0" w:color="auto"/>
            </w:tcBorders>
          </w:tcPr>
          <w:p w14:paraId="49E7A654" w14:textId="77777777" w:rsidR="00BB497A" w:rsidRPr="00BB497A" w:rsidRDefault="00BB497A" w:rsidP="00BB497A">
            <w:pPr>
              <w:jc w:val="center"/>
              <w:rPr>
                <w:sz w:val="20"/>
                <w:szCs w:val="20"/>
              </w:rPr>
            </w:pPr>
            <w:r w:rsidRPr="00BB497A">
              <w:rPr>
                <w:sz w:val="20"/>
                <w:szCs w:val="20"/>
              </w:rPr>
              <w:t>тыс. руб.</w:t>
            </w:r>
          </w:p>
        </w:tc>
        <w:tc>
          <w:tcPr>
            <w:tcW w:w="889" w:type="dxa"/>
            <w:tcBorders>
              <w:left w:val="single" w:sz="8" w:space="0" w:color="auto"/>
              <w:bottom w:val="single" w:sz="8" w:space="0" w:color="auto"/>
              <w:right w:val="single" w:sz="8" w:space="0" w:color="auto"/>
            </w:tcBorders>
          </w:tcPr>
          <w:p w14:paraId="56E4B104" w14:textId="77777777" w:rsidR="00BB497A" w:rsidRPr="00BB497A" w:rsidRDefault="00BB497A" w:rsidP="00BB497A">
            <w:pPr>
              <w:jc w:val="center"/>
              <w:rPr>
                <w:sz w:val="20"/>
                <w:szCs w:val="20"/>
              </w:rPr>
            </w:pPr>
            <w:r w:rsidRPr="00BB497A">
              <w:rPr>
                <w:sz w:val="20"/>
                <w:szCs w:val="20"/>
              </w:rPr>
              <w:t>0</w:t>
            </w:r>
          </w:p>
        </w:tc>
        <w:tc>
          <w:tcPr>
            <w:tcW w:w="1088" w:type="dxa"/>
            <w:gridSpan w:val="3"/>
            <w:tcBorders>
              <w:left w:val="single" w:sz="8" w:space="0" w:color="auto"/>
              <w:bottom w:val="single" w:sz="8" w:space="0" w:color="auto"/>
              <w:right w:val="single" w:sz="8" w:space="0" w:color="auto"/>
            </w:tcBorders>
          </w:tcPr>
          <w:p w14:paraId="1E67DD38"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119E5D00" w14:textId="77777777" w:rsidR="00BB497A" w:rsidRPr="00BB497A" w:rsidRDefault="00BB497A" w:rsidP="00BB497A">
            <w:pPr>
              <w:jc w:val="center"/>
              <w:rPr>
                <w:sz w:val="20"/>
                <w:szCs w:val="20"/>
              </w:rPr>
            </w:pPr>
            <w:r w:rsidRPr="00BB497A">
              <w:rPr>
                <w:sz w:val="20"/>
                <w:szCs w:val="20"/>
              </w:rPr>
              <w:t>0</w:t>
            </w:r>
          </w:p>
        </w:tc>
        <w:tc>
          <w:tcPr>
            <w:tcW w:w="1080" w:type="dxa"/>
            <w:gridSpan w:val="2"/>
            <w:tcBorders>
              <w:left w:val="single" w:sz="8" w:space="0" w:color="auto"/>
              <w:bottom w:val="single" w:sz="8" w:space="0" w:color="auto"/>
              <w:right w:val="single" w:sz="4" w:space="0" w:color="auto"/>
            </w:tcBorders>
          </w:tcPr>
          <w:p w14:paraId="0362908F" w14:textId="77777777" w:rsidR="00BB497A" w:rsidRPr="00BB497A" w:rsidRDefault="00BB497A" w:rsidP="00BB497A">
            <w:pPr>
              <w:jc w:val="center"/>
              <w:rPr>
                <w:sz w:val="20"/>
                <w:szCs w:val="20"/>
              </w:rPr>
            </w:pPr>
            <w:r w:rsidRPr="00BB497A">
              <w:rPr>
                <w:sz w:val="20"/>
                <w:szCs w:val="20"/>
              </w:rPr>
              <w:t>0</w:t>
            </w:r>
          </w:p>
        </w:tc>
        <w:tc>
          <w:tcPr>
            <w:tcW w:w="1880" w:type="dxa"/>
            <w:gridSpan w:val="6"/>
            <w:tcBorders>
              <w:left w:val="single" w:sz="4" w:space="0" w:color="auto"/>
              <w:bottom w:val="single" w:sz="8" w:space="0" w:color="auto"/>
              <w:right w:val="single" w:sz="8" w:space="0" w:color="auto"/>
            </w:tcBorders>
          </w:tcPr>
          <w:p w14:paraId="77508354"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66CB355C"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1CCAF067" w14:textId="77777777" w:rsidR="00BB497A" w:rsidRPr="00BB497A" w:rsidRDefault="00BB497A" w:rsidP="00BB497A">
            <w:pPr>
              <w:rPr>
                <w:sz w:val="20"/>
                <w:szCs w:val="20"/>
              </w:rPr>
            </w:pPr>
          </w:p>
        </w:tc>
      </w:tr>
      <w:tr w:rsidR="00BB497A" w:rsidRPr="00BB497A" w14:paraId="33879AD9" w14:textId="77777777" w:rsidTr="00C07A16">
        <w:trPr>
          <w:gridAfter w:val="1"/>
          <w:wAfter w:w="2995" w:type="dxa"/>
          <w:trHeight w:val="570"/>
          <w:tblCellSpacing w:w="5" w:type="nil"/>
        </w:trPr>
        <w:tc>
          <w:tcPr>
            <w:tcW w:w="2036" w:type="dxa"/>
            <w:vMerge/>
            <w:tcBorders>
              <w:top w:val="single" w:sz="8" w:space="0" w:color="auto"/>
              <w:left w:val="single" w:sz="4" w:space="0" w:color="auto"/>
              <w:bottom w:val="single" w:sz="4" w:space="0" w:color="auto"/>
              <w:right w:val="single" w:sz="4" w:space="0" w:color="auto"/>
            </w:tcBorders>
          </w:tcPr>
          <w:p w14:paraId="21333EC5" w14:textId="77777777" w:rsidR="00BB497A" w:rsidRPr="00BB497A" w:rsidRDefault="00BB497A" w:rsidP="00BB497A">
            <w:pPr>
              <w:rPr>
                <w:sz w:val="20"/>
                <w:szCs w:val="20"/>
              </w:rPr>
            </w:pPr>
          </w:p>
        </w:tc>
        <w:tc>
          <w:tcPr>
            <w:tcW w:w="1799" w:type="dxa"/>
            <w:gridSpan w:val="2"/>
            <w:tcBorders>
              <w:left w:val="single" w:sz="4" w:space="0" w:color="auto"/>
              <w:bottom w:val="single" w:sz="8" w:space="0" w:color="auto"/>
              <w:right w:val="single" w:sz="8" w:space="0" w:color="auto"/>
            </w:tcBorders>
          </w:tcPr>
          <w:p w14:paraId="45FBC9C2" w14:textId="77777777" w:rsidR="00BB497A" w:rsidRPr="00BB497A" w:rsidRDefault="00BB497A" w:rsidP="00BB497A">
            <w:pPr>
              <w:rPr>
                <w:sz w:val="20"/>
                <w:szCs w:val="20"/>
              </w:rPr>
            </w:pPr>
            <w:r w:rsidRPr="00BB497A">
              <w:rPr>
                <w:sz w:val="20"/>
                <w:szCs w:val="20"/>
              </w:rPr>
              <w:t>бюджет</w:t>
            </w:r>
          </w:p>
          <w:p w14:paraId="6777E82C" w14:textId="77777777" w:rsidR="00BB497A" w:rsidRPr="00BB497A" w:rsidRDefault="00BB497A" w:rsidP="00BB497A">
            <w:pPr>
              <w:rPr>
                <w:sz w:val="20"/>
                <w:szCs w:val="20"/>
              </w:rPr>
            </w:pPr>
            <w:r w:rsidRPr="00BB497A">
              <w:rPr>
                <w:sz w:val="20"/>
                <w:szCs w:val="20"/>
              </w:rPr>
              <w:t xml:space="preserve">района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7E12D1DF" w14:textId="77777777" w:rsidR="00BB497A" w:rsidRPr="00BB497A" w:rsidRDefault="00BB497A" w:rsidP="00BB497A">
            <w:pPr>
              <w:jc w:val="center"/>
              <w:rPr>
                <w:sz w:val="20"/>
                <w:szCs w:val="20"/>
              </w:rPr>
            </w:pPr>
            <w:r w:rsidRPr="00BB497A">
              <w:rPr>
                <w:sz w:val="20"/>
                <w:szCs w:val="20"/>
              </w:rPr>
              <w:t>тыс. руб.</w:t>
            </w:r>
          </w:p>
        </w:tc>
        <w:tc>
          <w:tcPr>
            <w:tcW w:w="889" w:type="dxa"/>
            <w:tcBorders>
              <w:left w:val="single" w:sz="8" w:space="0" w:color="auto"/>
              <w:bottom w:val="single" w:sz="8" w:space="0" w:color="auto"/>
              <w:right w:val="single" w:sz="8" w:space="0" w:color="auto"/>
            </w:tcBorders>
          </w:tcPr>
          <w:p w14:paraId="330A5BD0" w14:textId="77777777" w:rsidR="00BB497A" w:rsidRPr="00BB497A" w:rsidRDefault="00BB497A" w:rsidP="00BB497A">
            <w:pPr>
              <w:jc w:val="center"/>
              <w:rPr>
                <w:sz w:val="20"/>
                <w:szCs w:val="20"/>
              </w:rPr>
            </w:pPr>
            <w:r w:rsidRPr="00BB497A">
              <w:rPr>
                <w:sz w:val="20"/>
                <w:szCs w:val="20"/>
              </w:rPr>
              <w:t>0</w:t>
            </w:r>
          </w:p>
        </w:tc>
        <w:tc>
          <w:tcPr>
            <w:tcW w:w="1088" w:type="dxa"/>
            <w:gridSpan w:val="3"/>
            <w:tcBorders>
              <w:left w:val="single" w:sz="8" w:space="0" w:color="auto"/>
              <w:bottom w:val="single" w:sz="8" w:space="0" w:color="auto"/>
              <w:right w:val="single" w:sz="8" w:space="0" w:color="auto"/>
            </w:tcBorders>
          </w:tcPr>
          <w:p w14:paraId="2F710185"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1D5425AF" w14:textId="77777777" w:rsidR="00BB497A" w:rsidRPr="00BB497A" w:rsidRDefault="00BB497A" w:rsidP="00BB497A">
            <w:pPr>
              <w:jc w:val="center"/>
              <w:rPr>
                <w:sz w:val="20"/>
                <w:szCs w:val="20"/>
              </w:rPr>
            </w:pPr>
            <w:r w:rsidRPr="00BB497A">
              <w:rPr>
                <w:sz w:val="20"/>
                <w:szCs w:val="20"/>
              </w:rPr>
              <w:t>0</w:t>
            </w:r>
          </w:p>
        </w:tc>
        <w:tc>
          <w:tcPr>
            <w:tcW w:w="1080" w:type="dxa"/>
            <w:gridSpan w:val="2"/>
            <w:tcBorders>
              <w:left w:val="single" w:sz="8" w:space="0" w:color="auto"/>
              <w:bottom w:val="single" w:sz="8" w:space="0" w:color="auto"/>
              <w:right w:val="single" w:sz="4" w:space="0" w:color="auto"/>
            </w:tcBorders>
          </w:tcPr>
          <w:p w14:paraId="4036604C" w14:textId="77777777" w:rsidR="00BB497A" w:rsidRPr="00BB497A" w:rsidRDefault="00BB497A" w:rsidP="00BB497A">
            <w:pPr>
              <w:jc w:val="center"/>
              <w:rPr>
                <w:sz w:val="20"/>
                <w:szCs w:val="20"/>
              </w:rPr>
            </w:pPr>
            <w:r w:rsidRPr="00BB497A">
              <w:rPr>
                <w:sz w:val="20"/>
                <w:szCs w:val="20"/>
              </w:rPr>
              <w:t>0</w:t>
            </w:r>
          </w:p>
        </w:tc>
        <w:tc>
          <w:tcPr>
            <w:tcW w:w="1880" w:type="dxa"/>
            <w:gridSpan w:val="6"/>
            <w:tcBorders>
              <w:left w:val="single" w:sz="4" w:space="0" w:color="auto"/>
              <w:bottom w:val="single" w:sz="8" w:space="0" w:color="auto"/>
              <w:right w:val="single" w:sz="8" w:space="0" w:color="auto"/>
            </w:tcBorders>
          </w:tcPr>
          <w:p w14:paraId="01192685"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3CE766CD"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145F9FF1" w14:textId="77777777" w:rsidR="00BB497A" w:rsidRPr="00BB497A" w:rsidRDefault="00BB497A" w:rsidP="00BB497A">
            <w:pPr>
              <w:rPr>
                <w:sz w:val="20"/>
                <w:szCs w:val="20"/>
              </w:rPr>
            </w:pPr>
          </w:p>
        </w:tc>
      </w:tr>
      <w:tr w:rsidR="00BB497A" w:rsidRPr="00BB497A" w14:paraId="426FF53C" w14:textId="77777777" w:rsidTr="00C07A16">
        <w:trPr>
          <w:gridAfter w:val="1"/>
          <w:wAfter w:w="2995" w:type="dxa"/>
          <w:trHeight w:val="540"/>
          <w:tblCellSpacing w:w="5" w:type="nil"/>
        </w:trPr>
        <w:tc>
          <w:tcPr>
            <w:tcW w:w="2036" w:type="dxa"/>
            <w:vMerge/>
            <w:tcBorders>
              <w:top w:val="single" w:sz="8" w:space="0" w:color="auto"/>
              <w:left w:val="single" w:sz="4" w:space="0" w:color="auto"/>
              <w:bottom w:val="single" w:sz="4" w:space="0" w:color="auto"/>
              <w:right w:val="single" w:sz="4" w:space="0" w:color="auto"/>
            </w:tcBorders>
          </w:tcPr>
          <w:p w14:paraId="744C3671" w14:textId="77777777" w:rsidR="00BB497A" w:rsidRPr="00BB497A" w:rsidRDefault="00BB497A" w:rsidP="00BB497A">
            <w:pPr>
              <w:rPr>
                <w:sz w:val="20"/>
                <w:szCs w:val="20"/>
              </w:rPr>
            </w:pPr>
          </w:p>
        </w:tc>
        <w:tc>
          <w:tcPr>
            <w:tcW w:w="1799" w:type="dxa"/>
            <w:gridSpan w:val="2"/>
            <w:tcBorders>
              <w:left w:val="single" w:sz="4" w:space="0" w:color="auto"/>
              <w:bottom w:val="single" w:sz="8" w:space="0" w:color="auto"/>
              <w:right w:val="single" w:sz="8" w:space="0" w:color="auto"/>
            </w:tcBorders>
          </w:tcPr>
          <w:p w14:paraId="2AD1956C" w14:textId="77777777" w:rsidR="00BB497A" w:rsidRPr="00BB497A" w:rsidRDefault="00BB497A" w:rsidP="00BB497A">
            <w:pPr>
              <w:rPr>
                <w:sz w:val="20"/>
                <w:szCs w:val="20"/>
              </w:rPr>
            </w:pPr>
            <w:r w:rsidRPr="00BB497A">
              <w:rPr>
                <w:sz w:val="20"/>
                <w:szCs w:val="20"/>
              </w:rPr>
              <w:t xml:space="preserve">бюджет МО </w:t>
            </w:r>
          </w:p>
        </w:tc>
        <w:tc>
          <w:tcPr>
            <w:tcW w:w="1276" w:type="dxa"/>
            <w:gridSpan w:val="2"/>
            <w:tcBorders>
              <w:left w:val="single" w:sz="8" w:space="0" w:color="auto"/>
              <w:bottom w:val="single" w:sz="8" w:space="0" w:color="auto"/>
              <w:right w:val="single" w:sz="8" w:space="0" w:color="auto"/>
            </w:tcBorders>
          </w:tcPr>
          <w:p w14:paraId="455E1A30"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889" w:type="dxa"/>
            <w:tcBorders>
              <w:left w:val="single" w:sz="8" w:space="0" w:color="auto"/>
              <w:bottom w:val="single" w:sz="8" w:space="0" w:color="auto"/>
              <w:right w:val="single" w:sz="8" w:space="0" w:color="auto"/>
            </w:tcBorders>
          </w:tcPr>
          <w:p w14:paraId="461F87FE" w14:textId="77777777" w:rsidR="00BB497A" w:rsidRPr="00BB497A" w:rsidRDefault="00BB497A" w:rsidP="00BB497A">
            <w:pPr>
              <w:jc w:val="center"/>
              <w:rPr>
                <w:sz w:val="20"/>
                <w:szCs w:val="20"/>
              </w:rPr>
            </w:pPr>
            <w:r w:rsidRPr="00BB497A">
              <w:rPr>
                <w:sz w:val="20"/>
                <w:szCs w:val="20"/>
              </w:rPr>
              <w:t>0</w:t>
            </w:r>
          </w:p>
        </w:tc>
        <w:tc>
          <w:tcPr>
            <w:tcW w:w="1088" w:type="dxa"/>
            <w:gridSpan w:val="3"/>
            <w:tcBorders>
              <w:left w:val="single" w:sz="8" w:space="0" w:color="auto"/>
              <w:bottom w:val="single" w:sz="8" w:space="0" w:color="auto"/>
              <w:right w:val="single" w:sz="8" w:space="0" w:color="auto"/>
            </w:tcBorders>
          </w:tcPr>
          <w:p w14:paraId="42B0EBF9"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18597AFD" w14:textId="77777777" w:rsidR="00BB497A" w:rsidRPr="00BB497A" w:rsidRDefault="00BB497A" w:rsidP="00BB497A">
            <w:pPr>
              <w:jc w:val="center"/>
              <w:rPr>
                <w:sz w:val="20"/>
                <w:szCs w:val="20"/>
              </w:rPr>
            </w:pPr>
            <w:r w:rsidRPr="00BB497A">
              <w:rPr>
                <w:sz w:val="20"/>
                <w:szCs w:val="20"/>
              </w:rPr>
              <w:t>0</w:t>
            </w:r>
          </w:p>
        </w:tc>
        <w:tc>
          <w:tcPr>
            <w:tcW w:w="1080" w:type="dxa"/>
            <w:gridSpan w:val="2"/>
            <w:tcBorders>
              <w:left w:val="single" w:sz="8" w:space="0" w:color="auto"/>
              <w:bottom w:val="single" w:sz="8" w:space="0" w:color="auto"/>
              <w:right w:val="single" w:sz="4" w:space="0" w:color="auto"/>
            </w:tcBorders>
          </w:tcPr>
          <w:p w14:paraId="3BCFF2FC" w14:textId="77777777" w:rsidR="00BB497A" w:rsidRPr="00BB497A" w:rsidRDefault="00BB497A" w:rsidP="00BB497A">
            <w:pPr>
              <w:jc w:val="center"/>
              <w:rPr>
                <w:sz w:val="20"/>
                <w:szCs w:val="20"/>
              </w:rPr>
            </w:pPr>
            <w:r w:rsidRPr="00BB497A">
              <w:rPr>
                <w:sz w:val="20"/>
                <w:szCs w:val="20"/>
              </w:rPr>
              <w:t>0</w:t>
            </w:r>
          </w:p>
        </w:tc>
        <w:tc>
          <w:tcPr>
            <w:tcW w:w="1880" w:type="dxa"/>
            <w:gridSpan w:val="6"/>
            <w:tcBorders>
              <w:left w:val="single" w:sz="4" w:space="0" w:color="auto"/>
              <w:bottom w:val="single" w:sz="8" w:space="0" w:color="auto"/>
              <w:right w:val="single" w:sz="8" w:space="0" w:color="auto"/>
            </w:tcBorders>
          </w:tcPr>
          <w:p w14:paraId="33A9746E"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bottom w:val="single" w:sz="8" w:space="0" w:color="auto"/>
              <w:right w:val="single" w:sz="8" w:space="0" w:color="auto"/>
            </w:tcBorders>
          </w:tcPr>
          <w:p w14:paraId="06E4735C" w14:textId="77777777" w:rsidR="00BB497A" w:rsidRPr="00BB497A" w:rsidRDefault="00BB497A" w:rsidP="00BB497A">
            <w:pPr>
              <w:rPr>
                <w:sz w:val="20"/>
                <w:szCs w:val="20"/>
              </w:rPr>
            </w:pPr>
          </w:p>
        </w:tc>
        <w:tc>
          <w:tcPr>
            <w:tcW w:w="2085" w:type="dxa"/>
            <w:vMerge/>
            <w:tcBorders>
              <w:left w:val="single" w:sz="8" w:space="0" w:color="auto"/>
              <w:bottom w:val="single" w:sz="8" w:space="0" w:color="auto"/>
              <w:right w:val="single" w:sz="8" w:space="0" w:color="auto"/>
            </w:tcBorders>
          </w:tcPr>
          <w:p w14:paraId="052A4A45" w14:textId="77777777" w:rsidR="00BB497A" w:rsidRPr="00BB497A" w:rsidRDefault="00BB497A" w:rsidP="00BB497A">
            <w:pPr>
              <w:rPr>
                <w:sz w:val="20"/>
                <w:szCs w:val="20"/>
              </w:rPr>
            </w:pPr>
          </w:p>
        </w:tc>
      </w:tr>
      <w:tr w:rsidR="00BB497A" w:rsidRPr="00BB497A" w14:paraId="102CDEBC" w14:textId="77777777" w:rsidTr="00C07A16">
        <w:trPr>
          <w:gridAfter w:val="1"/>
          <w:wAfter w:w="2995" w:type="dxa"/>
          <w:trHeight w:val="540"/>
          <w:tblCellSpacing w:w="5" w:type="nil"/>
        </w:trPr>
        <w:tc>
          <w:tcPr>
            <w:tcW w:w="2036" w:type="dxa"/>
            <w:vMerge/>
            <w:tcBorders>
              <w:top w:val="single" w:sz="8" w:space="0" w:color="auto"/>
              <w:left w:val="single" w:sz="4" w:space="0" w:color="auto"/>
              <w:bottom w:val="single" w:sz="4" w:space="0" w:color="auto"/>
              <w:right w:val="single" w:sz="4" w:space="0" w:color="auto"/>
            </w:tcBorders>
          </w:tcPr>
          <w:p w14:paraId="5C1FD32A" w14:textId="77777777" w:rsidR="00BB497A" w:rsidRPr="00BB497A" w:rsidRDefault="00BB497A" w:rsidP="00BB497A">
            <w:pPr>
              <w:rPr>
                <w:sz w:val="20"/>
                <w:szCs w:val="20"/>
              </w:rPr>
            </w:pPr>
          </w:p>
        </w:tc>
        <w:tc>
          <w:tcPr>
            <w:tcW w:w="1799" w:type="dxa"/>
            <w:gridSpan w:val="2"/>
            <w:tcBorders>
              <w:left w:val="single" w:sz="4" w:space="0" w:color="auto"/>
              <w:bottom w:val="single" w:sz="8" w:space="0" w:color="auto"/>
              <w:right w:val="single" w:sz="8" w:space="0" w:color="auto"/>
            </w:tcBorders>
          </w:tcPr>
          <w:p w14:paraId="4BF4E054" w14:textId="77777777" w:rsidR="00BB497A" w:rsidRPr="00BB497A" w:rsidRDefault="00BB497A" w:rsidP="00BB497A">
            <w:pPr>
              <w:rPr>
                <w:sz w:val="20"/>
                <w:szCs w:val="20"/>
              </w:rPr>
            </w:pPr>
            <w:r w:rsidRPr="00BB497A">
              <w:rPr>
                <w:sz w:val="20"/>
                <w:szCs w:val="20"/>
              </w:rPr>
              <w:t>внебюджетные</w:t>
            </w:r>
          </w:p>
          <w:p w14:paraId="0C4EC9D7" w14:textId="77777777" w:rsidR="00BB497A" w:rsidRPr="00BB497A" w:rsidRDefault="00BB497A" w:rsidP="00BB497A">
            <w:pPr>
              <w:rPr>
                <w:sz w:val="20"/>
                <w:szCs w:val="20"/>
              </w:rPr>
            </w:pPr>
            <w:r w:rsidRPr="00BB497A">
              <w:rPr>
                <w:sz w:val="20"/>
                <w:szCs w:val="20"/>
              </w:rPr>
              <w:t xml:space="preserve">источники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45A1EFFB" w14:textId="77777777" w:rsidR="00BB497A" w:rsidRPr="00BB497A" w:rsidRDefault="00BB497A" w:rsidP="00BB497A">
            <w:pPr>
              <w:jc w:val="center"/>
              <w:rPr>
                <w:sz w:val="20"/>
                <w:szCs w:val="20"/>
              </w:rPr>
            </w:pPr>
            <w:r w:rsidRPr="00BB497A">
              <w:rPr>
                <w:sz w:val="20"/>
                <w:szCs w:val="20"/>
              </w:rPr>
              <w:t>тыс. руб.</w:t>
            </w:r>
          </w:p>
        </w:tc>
        <w:tc>
          <w:tcPr>
            <w:tcW w:w="889" w:type="dxa"/>
            <w:tcBorders>
              <w:left w:val="single" w:sz="8" w:space="0" w:color="auto"/>
              <w:bottom w:val="single" w:sz="8" w:space="0" w:color="auto"/>
              <w:right w:val="single" w:sz="8" w:space="0" w:color="auto"/>
            </w:tcBorders>
          </w:tcPr>
          <w:p w14:paraId="708056D5" w14:textId="77777777" w:rsidR="00BB497A" w:rsidRPr="00BB497A" w:rsidRDefault="00BB497A" w:rsidP="00BB497A">
            <w:pPr>
              <w:jc w:val="center"/>
              <w:rPr>
                <w:sz w:val="20"/>
                <w:szCs w:val="20"/>
              </w:rPr>
            </w:pPr>
            <w:r w:rsidRPr="00BB497A">
              <w:rPr>
                <w:sz w:val="20"/>
                <w:szCs w:val="20"/>
              </w:rPr>
              <w:t>0</w:t>
            </w:r>
          </w:p>
        </w:tc>
        <w:tc>
          <w:tcPr>
            <w:tcW w:w="1088" w:type="dxa"/>
            <w:gridSpan w:val="3"/>
            <w:tcBorders>
              <w:left w:val="single" w:sz="8" w:space="0" w:color="auto"/>
              <w:bottom w:val="single" w:sz="8" w:space="0" w:color="auto"/>
              <w:right w:val="single" w:sz="8" w:space="0" w:color="auto"/>
            </w:tcBorders>
          </w:tcPr>
          <w:p w14:paraId="069023BE"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62B7D4F6" w14:textId="77777777" w:rsidR="00BB497A" w:rsidRPr="00BB497A" w:rsidRDefault="00BB497A" w:rsidP="00BB497A">
            <w:pPr>
              <w:jc w:val="center"/>
              <w:rPr>
                <w:sz w:val="20"/>
                <w:szCs w:val="20"/>
              </w:rPr>
            </w:pPr>
            <w:r w:rsidRPr="00BB497A">
              <w:rPr>
                <w:sz w:val="20"/>
                <w:szCs w:val="20"/>
              </w:rPr>
              <w:t>0</w:t>
            </w:r>
          </w:p>
        </w:tc>
        <w:tc>
          <w:tcPr>
            <w:tcW w:w="1080" w:type="dxa"/>
            <w:gridSpan w:val="2"/>
            <w:tcBorders>
              <w:left w:val="single" w:sz="8" w:space="0" w:color="auto"/>
              <w:bottom w:val="single" w:sz="8" w:space="0" w:color="auto"/>
              <w:right w:val="single" w:sz="4" w:space="0" w:color="auto"/>
            </w:tcBorders>
          </w:tcPr>
          <w:p w14:paraId="4171D043" w14:textId="77777777" w:rsidR="00BB497A" w:rsidRPr="00BB497A" w:rsidRDefault="00BB497A" w:rsidP="00BB497A">
            <w:pPr>
              <w:jc w:val="center"/>
              <w:rPr>
                <w:sz w:val="20"/>
                <w:szCs w:val="20"/>
              </w:rPr>
            </w:pPr>
            <w:r w:rsidRPr="00BB497A">
              <w:rPr>
                <w:sz w:val="20"/>
                <w:szCs w:val="20"/>
              </w:rPr>
              <w:t>0</w:t>
            </w:r>
          </w:p>
        </w:tc>
        <w:tc>
          <w:tcPr>
            <w:tcW w:w="1880" w:type="dxa"/>
            <w:gridSpan w:val="6"/>
            <w:tcBorders>
              <w:left w:val="single" w:sz="4" w:space="0" w:color="auto"/>
              <w:bottom w:val="single" w:sz="8" w:space="0" w:color="auto"/>
              <w:right w:val="single" w:sz="8" w:space="0" w:color="auto"/>
            </w:tcBorders>
          </w:tcPr>
          <w:p w14:paraId="464F6D96"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bottom w:val="single" w:sz="8" w:space="0" w:color="auto"/>
              <w:right w:val="single" w:sz="8" w:space="0" w:color="auto"/>
            </w:tcBorders>
          </w:tcPr>
          <w:p w14:paraId="702BE5C3" w14:textId="77777777" w:rsidR="00BB497A" w:rsidRPr="00BB497A" w:rsidRDefault="00BB497A" w:rsidP="00BB497A">
            <w:pPr>
              <w:rPr>
                <w:sz w:val="20"/>
                <w:szCs w:val="20"/>
              </w:rPr>
            </w:pPr>
          </w:p>
        </w:tc>
        <w:tc>
          <w:tcPr>
            <w:tcW w:w="2085" w:type="dxa"/>
            <w:vMerge/>
            <w:tcBorders>
              <w:left w:val="single" w:sz="8" w:space="0" w:color="auto"/>
              <w:bottom w:val="single" w:sz="8" w:space="0" w:color="auto"/>
              <w:right w:val="single" w:sz="8" w:space="0" w:color="auto"/>
            </w:tcBorders>
          </w:tcPr>
          <w:p w14:paraId="5F1A549C" w14:textId="77777777" w:rsidR="00BB497A" w:rsidRPr="00BB497A" w:rsidRDefault="00BB497A" w:rsidP="00BB497A">
            <w:pPr>
              <w:rPr>
                <w:sz w:val="20"/>
                <w:szCs w:val="20"/>
              </w:rPr>
            </w:pPr>
          </w:p>
        </w:tc>
      </w:tr>
      <w:tr w:rsidR="00BB497A" w:rsidRPr="00BB497A" w14:paraId="0904C8AC" w14:textId="77777777" w:rsidTr="00C07A16">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14:paraId="246981A7" w14:textId="77777777" w:rsidR="00BB497A" w:rsidRPr="00BB497A" w:rsidRDefault="00BB497A" w:rsidP="00BB497A">
            <w:pPr>
              <w:rPr>
                <w:sz w:val="20"/>
                <w:szCs w:val="20"/>
              </w:rPr>
            </w:pPr>
            <w:r w:rsidRPr="00BB497A">
              <w:rPr>
                <w:sz w:val="20"/>
                <w:szCs w:val="20"/>
              </w:rPr>
              <w:t>Итого затрат на решение задачи 5, в том числе:</w:t>
            </w:r>
          </w:p>
        </w:tc>
        <w:tc>
          <w:tcPr>
            <w:tcW w:w="1276" w:type="dxa"/>
            <w:gridSpan w:val="2"/>
            <w:tcBorders>
              <w:left w:val="single" w:sz="8" w:space="0" w:color="auto"/>
              <w:bottom w:val="single" w:sz="8" w:space="0" w:color="auto"/>
              <w:right w:val="single" w:sz="8" w:space="0" w:color="auto"/>
            </w:tcBorders>
          </w:tcPr>
          <w:p w14:paraId="7E9FB5B6"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889" w:type="dxa"/>
            <w:tcBorders>
              <w:left w:val="single" w:sz="8" w:space="0" w:color="auto"/>
              <w:bottom w:val="single" w:sz="8" w:space="0" w:color="auto"/>
              <w:right w:val="single" w:sz="8" w:space="0" w:color="auto"/>
            </w:tcBorders>
          </w:tcPr>
          <w:p w14:paraId="500B0359" w14:textId="77777777" w:rsidR="00BB497A" w:rsidRPr="00BB497A" w:rsidRDefault="00BB497A" w:rsidP="00BB497A">
            <w:pPr>
              <w:jc w:val="center"/>
              <w:rPr>
                <w:sz w:val="20"/>
                <w:szCs w:val="20"/>
              </w:rPr>
            </w:pPr>
            <w:r w:rsidRPr="00BB497A">
              <w:rPr>
                <w:sz w:val="20"/>
                <w:szCs w:val="20"/>
              </w:rPr>
              <w:t>0</w:t>
            </w:r>
          </w:p>
        </w:tc>
        <w:tc>
          <w:tcPr>
            <w:tcW w:w="1088" w:type="dxa"/>
            <w:gridSpan w:val="3"/>
            <w:tcBorders>
              <w:left w:val="single" w:sz="8" w:space="0" w:color="auto"/>
              <w:bottom w:val="single" w:sz="8" w:space="0" w:color="auto"/>
              <w:right w:val="single" w:sz="8" w:space="0" w:color="auto"/>
            </w:tcBorders>
          </w:tcPr>
          <w:p w14:paraId="518C4D77"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0E84A9CC" w14:textId="77777777" w:rsidR="00BB497A" w:rsidRPr="00BB497A" w:rsidRDefault="00BB497A" w:rsidP="00BB497A">
            <w:pPr>
              <w:jc w:val="center"/>
              <w:rPr>
                <w:sz w:val="20"/>
                <w:szCs w:val="20"/>
              </w:rPr>
            </w:pPr>
            <w:r w:rsidRPr="00BB497A">
              <w:rPr>
                <w:sz w:val="20"/>
                <w:szCs w:val="20"/>
              </w:rPr>
              <w:t>0</w:t>
            </w:r>
          </w:p>
        </w:tc>
        <w:tc>
          <w:tcPr>
            <w:tcW w:w="1080" w:type="dxa"/>
            <w:gridSpan w:val="2"/>
            <w:tcBorders>
              <w:left w:val="single" w:sz="8" w:space="0" w:color="auto"/>
              <w:bottom w:val="single" w:sz="8" w:space="0" w:color="auto"/>
              <w:right w:val="single" w:sz="4" w:space="0" w:color="auto"/>
            </w:tcBorders>
          </w:tcPr>
          <w:p w14:paraId="1272A93D" w14:textId="77777777" w:rsidR="00BB497A" w:rsidRPr="00BB497A" w:rsidRDefault="00BB497A" w:rsidP="00BB497A">
            <w:pPr>
              <w:jc w:val="center"/>
              <w:rPr>
                <w:sz w:val="20"/>
                <w:szCs w:val="20"/>
              </w:rPr>
            </w:pPr>
            <w:r w:rsidRPr="00BB497A">
              <w:rPr>
                <w:sz w:val="20"/>
                <w:szCs w:val="20"/>
              </w:rPr>
              <w:t>0</w:t>
            </w:r>
          </w:p>
        </w:tc>
        <w:tc>
          <w:tcPr>
            <w:tcW w:w="1880" w:type="dxa"/>
            <w:gridSpan w:val="6"/>
            <w:tcBorders>
              <w:left w:val="single" w:sz="4" w:space="0" w:color="auto"/>
              <w:bottom w:val="single" w:sz="8" w:space="0" w:color="auto"/>
              <w:right w:val="single" w:sz="8" w:space="0" w:color="auto"/>
            </w:tcBorders>
          </w:tcPr>
          <w:p w14:paraId="53D3507E" w14:textId="77777777" w:rsidR="00BB497A" w:rsidRPr="00BB497A" w:rsidRDefault="00BB497A" w:rsidP="00BB497A">
            <w:pPr>
              <w:jc w:val="center"/>
              <w:rPr>
                <w:sz w:val="20"/>
                <w:szCs w:val="20"/>
              </w:rPr>
            </w:pPr>
            <w:r w:rsidRPr="00BB497A">
              <w:rPr>
                <w:sz w:val="20"/>
                <w:szCs w:val="20"/>
              </w:rPr>
              <w:t>0</w:t>
            </w:r>
          </w:p>
        </w:tc>
        <w:tc>
          <w:tcPr>
            <w:tcW w:w="2042" w:type="dxa"/>
            <w:vMerge w:val="restart"/>
            <w:tcBorders>
              <w:left w:val="single" w:sz="8" w:space="0" w:color="auto"/>
              <w:right w:val="single" w:sz="8" w:space="0" w:color="auto"/>
            </w:tcBorders>
          </w:tcPr>
          <w:p w14:paraId="6CC3C89D" w14:textId="77777777" w:rsidR="00BB497A" w:rsidRPr="00BB497A" w:rsidRDefault="00BB497A" w:rsidP="00BB497A">
            <w:pPr>
              <w:rPr>
                <w:sz w:val="20"/>
                <w:szCs w:val="20"/>
              </w:rPr>
            </w:pPr>
          </w:p>
        </w:tc>
        <w:tc>
          <w:tcPr>
            <w:tcW w:w="2085" w:type="dxa"/>
            <w:vMerge w:val="restart"/>
            <w:tcBorders>
              <w:left w:val="single" w:sz="8" w:space="0" w:color="auto"/>
              <w:right w:val="single" w:sz="8" w:space="0" w:color="auto"/>
            </w:tcBorders>
          </w:tcPr>
          <w:p w14:paraId="2DF41CE2" w14:textId="77777777" w:rsidR="00BB497A" w:rsidRPr="00BB497A" w:rsidRDefault="00BB497A" w:rsidP="00BB497A">
            <w:pPr>
              <w:rPr>
                <w:sz w:val="20"/>
                <w:szCs w:val="20"/>
              </w:rPr>
            </w:pPr>
          </w:p>
        </w:tc>
      </w:tr>
      <w:tr w:rsidR="00BB497A" w:rsidRPr="00BB497A" w14:paraId="4F150494" w14:textId="77777777" w:rsidTr="00C07A16">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14:paraId="1793154D" w14:textId="77777777" w:rsidR="00BB497A" w:rsidRPr="00BB497A" w:rsidRDefault="00BB497A" w:rsidP="00BB497A">
            <w:pPr>
              <w:rPr>
                <w:sz w:val="20"/>
                <w:szCs w:val="20"/>
              </w:rPr>
            </w:pPr>
            <w:r w:rsidRPr="00BB497A">
              <w:rPr>
                <w:sz w:val="20"/>
                <w:szCs w:val="20"/>
              </w:rPr>
              <w:t xml:space="preserve">федеральный бюджет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00A4E1E6" w14:textId="77777777" w:rsidR="00BB497A" w:rsidRPr="00BB497A" w:rsidRDefault="00BB497A" w:rsidP="00BB497A">
            <w:pPr>
              <w:jc w:val="center"/>
              <w:rPr>
                <w:sz w:val="20"/>
                <w:szCs w:val="20"/>
              </w:rPr>
            </w:pPr>
            <w:r w:rsidRPr="00BB497A">
              <w:rPr>
                <w:sz w:val="20"/>
                <w:szCs w:val="20"/>
              </w:rPr>
              <w:t>тыс. руб.</w:t>
            </w:r>
          </w:p>
        </w:tc>
        <w:tc>
          <w:tcPr>
            <w:tcW w:w="889" w:type="dxa"/>
            <w:tcBorders>
              <w:left w:val="single" w:sz="8" w:space="0" w:color="auto"/>
              <w:bottom w:val="single" w:sz="8" w:space="0" w:color="auto"/>
              <w:right w:val="single" w:sz="8" w:space="0" w:color="auto"/>
            </w:tcBorders>
          </w:tcPr>
          <w:p w14:paraId="507AED80" w14:textId="77777777" w:rsidR="00BB497A" w:rsidRPr="00BB497A" w:rsidRDefault="00BB497A" w:rsidP="00BB497A">
            <w:pPr>
              <w:jc w:val="center"/>
              <w:rPr>
                <w:sz w:val="20"/>
                <w:szCs w:val="20"/>
              </w:rPr>
            </w:pPr>
            <w:r w:rsidRPr="00BB497A">
              <w:rPr>
                <w:sz w:val="20"/>
                <w:szCs w:val="20"/>
              </w:rPr>
              <w:t>0</w:t>
            </w:r>
          </w:p>
        </w:tc>
        <w:tc>
          <w:tcPr>
            <w:tcW w:w="1088" w:type="dxa"/>
            <w:gridSpan w:val="3"/>
            <w:tcBorders>
              <w:left w:val="single" w:sz="8" w:space="0" w:color="auto"/>
              <w:bottom w:val="single" w:sz="8" w:space="0" w:color="auto"/>
              <w:right w:val="single" w:sz="8" w:space="0" w:color="auto"/>
            </w:tcBorders>
          </w:tcPr>
          <w:p w14:paraId="16F62324"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7BAEE0A2" w14:textId="77777777" w:rsidR="00BB497A" w:rsidRPr="00BB497A" w:rsidRDefault="00BB497A" w:rsidP="00BB497A">
            <w:pPr>
              <w:jc w:val="center"/>
              <w:rPr>
                <w:sz w:val="20"/>
                <w:szCs w:val="20"/>
              </w:rPr>
            </w:pPr>
            <w:r w:rsidRPr="00BB497A">
              <w:rPr>
                <w:sz w:val="20"/>
                <w:szCs w:val="20"/>
              </w:rPr>
              <w:t>0</w:t>
            </w:r>
          </w:p>
        </w:tc>
        <w:tc>
          <w:tcPr>
            <w:tcW w:w="1080" w:type="dxa"/>
            <w:gridSpan w:val="2"/>
            <w:tcBorders>
              <w:left w:val="single" w:sz="8" w:space="0" w:color="auto"/>
              <w:bottom w:val="single" w:sz="8" w:space="0" w:color="auto"/>
              <w:right w:val="single" w:sz="4" w:space="0" w:color="auto"/>
            </w:tcBorders>
          </w:tcPr>
          <w:p w14:paraId="7EECAEC5" w14:textId="77777777" w:rsidR="00BB497A" w:rsidRPr="00BB497A" w:rsidRDefault="00BB497A" w:rsidP="00BB497A">
            <w:pPr>
              <w:jc w:val="center"/>
              <w:rPr>
                <w:sz w:val="20"/>
                <w:szCs w:val="20"/>
              </w:rPr>
            </w:pPr>
            <w:r w:rsidRPr="00BB497A">
              <w:rPr>
                <w:sz w:val="20"/>
                <w:szCs w:val="20"/>
              </w:rPr>
              <w:t>0</w:t>
            </w:r>
          </w:p>
        </w:tc>
        <w:tc>
          <w:tcPr>
            <w:tcW w:w="1880" w:type="dxa"/>
            <w:gridSpan w:val="6"/>
            <w:tcBorders>
              <w:left w:val="single" w:sz="4" w:space="0" w:color="auto"/>
              <w:bottom w:val="single" w:sz="8" w:space="0" w:color="auto"/>
              <w:right w:val="single" w:sz="8" w:space="0" w:color="auto"/>
            </w:tcBorders>
          </w:tcPr>
          <w:p w14:paraId="58F9A896"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7CC5676B"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3C1D6769" w14:textId="77777777" w:rsidR="00BB497A" w:rsidRPr="00BB497A" w:rsidRDefault="00BB497A" w:rsidP="00BB497A">
            <w:pPr>
              <w:rPr>
                <w:sz w:val="20"/>
                <w:szCs w:val="20"/>
              </w:rPr>
            </w:pPr>
          </w:p>
        </w:tc>
      </w:tr>
      <w:tr w:rsidR="00BB497A" w:rsidRPr="00BB497A" w14:paraId="1A80436B" w14:textId="77777777" w:rsidTr="00C07A16">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14:paraId="745D8F02" w14:textId="77777777" w:rsidR="00BB497A" w:rsidRPr="00BB497A" w:rsidRDefault="00BB497A" w:rsidP="00BB497A">
            <w:pPr>
              <w:rPr>
                <w:sz w:val="20"/>
                <w:szCs w:val="20"/>
              </w:rPr>
            </w:pPr>
            <w:r w:rsidRPr="00BB497A">
              <w:rPr>
                <w:sz w:val="20"/>
                <w:szCs w:val="20"/>
              </w:rPr>
              <w:t>областной бюджет НСО</w:t>
            </w:r>
          </w:p>
        </w:tc>
        <w:tc>
          <w:tcPr>
            <w:tcW w:w="1276" w:type="dxa"/>
            <w:gridSpan w:val="2"/>
            <w:tcBorders>
              <w:left w:val="single" w:sz="8" w:space="0" w:color="auto"/>
              <w:bottom w:val="single" w:sz="8" w:space="0" w:color="auto"/>
              <w:right w:val="single" w:sz="8" w:space="0" w:color="auto"/>
            </w:tcBorders>
          </w:tcPr>
          <w:p w14:paraId="4444397C" w14:textId="77777777" w:rsidR="00BB497A" w:rsidRPr="00BB497A" w:rsidRDefault="00BB497A" w:rsidP="00BB497A">
            <w:pPr>
              <w:jc w:val="center"/>
              <w:rPr>
                <w:sz w:val="20"/>
                <w:szCs w:val="20"/>
              </w:rPr>
            </w:pPr>
            <w:r w:rsidRPr="00BB497A">
              <w:rPr>
                <w:sz w:val="20"/>
                <w:szCs w:val="20"/>
              </w:rPr>
              <w:t>тыс. руб.</w:t>
            </w:r>
          </w:p>
        </w:tc>
        <w:tc>
          <w:tcPr>
            <w:tcW w:w="889" w:type="dxa"/>
            <w:tcBorders>
              <w:left w:val="single" w:sz="8" w:space="0" w:color="auto"/>
              <w:bottom w:val="single" w:sz="8" w:space="0" w:color="auto"/>
              <w:right w:val="single" w:sz="8" w:space="0" w:color="auto"/>
            </w:tcBorders>
          </w:tcPr>
          <w:p w14:paraId="085E2A55" w14:textId="77777777" w:rsidR="00BB497A" w:rsidRPr="00BB497A" w:rsidRDefault="00BB497A" w:rsidP="00BB497A">
            <w:pPr>
              <w:jc w:val="center"/>
              <w:rPr>
                <w:sz w:val="20"/>
                <w:szCs w:val="20"/>
              </w:rPr>
            </w:pPr>
            <w:r w:rsidRPr="00BB497A">
              <w:rPr>
                <w:sz w:val="20"/>
                <w:szCs w:val="20"/>
              </w:rPr>
              <w:t>0</w:t>
            </w:r>
          </w:p>
        </w:tc>
        <w:tc>
          <w:tcPr>
            <w:tcW w:w="1088" w:type="dxa"/>
            <w:gridSpan w:val="3"/>
            <w:tcBorders>
              <w:left w:val="single" w:sz="8" w:space="0" w:color="auto"/>
              <w:bottom w:val="single" w:sz="8" w:space="0" w:color="auto"/>
              <w:right w:val="single" w:sz="8" w:space="0" w:color="auto"/>
            </w:tcBorders>
          </w:tcPr>
          <w:p w14:paraId="1F8AC204"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2941E3B4" w14:textId="77777777" w:rsidR="00BB497A" w:rsidRPr="00BB497A" w:rsidRDefault="00BB497A" w:rsidP="00BB497A">
            <w:pPr>
              <w:jc w:val="center"/>
              <w:rPr>
                <w:sz w:val="20"/>
                <w:szCs w:val="20"/>
              </w:rPr>
            </w:pPr>
            <w:r w:rsidRPr="00BB497A">
              <w:rPr>
                <w:sz w:val="20"/>
                <w:szCs w:val="20"/>
              </w:rPr>
              <w:t>0</w:t>
            </w:r>
          </w:p>
        </w:tc>
        <w:tc>
          <w:tcPr>
            <w:tcW w:w="1080" w:type="dxa"/>
            <w:gridSpan w:val="2"/>
            <w:tcBorders>
              <w:left w:val="single" w:sz="8" w:space="0" w:color="auto"/>
              <w:bottom w:val="single" w:sz="8" w:space="0" w:color="auto"/>
              <w:right w:val="single" w:sz="4" w:space="0" w:color="auto"/>
            </w:tcBorders>
          </w:tcPr>
          <w:p w14:paraId="5FC93878" w14:textId="77777777" w:rsidR="00BB497A" w:rsidRPr="00BB497A" w:rsidRDefault="00BB497A" w:rsidP="00BB497A">
            <w:pPr>
              <w:jc w:val="center"/>
              <w:rPr>
                <w:sz w:val="20"/>
                <w:szCs w:val="20"/>
              </w:rPr>
            </w:pPr>
            <w:r w:rsidRPr="00BB497A">
              <w:rPr>
                <w:sz w:val="20"/>
                <w:szCs w:val="20"/>
              </w:rPr>
              <w:t>0</w:t>
            </w:r>
          </w:p>
        </w:tc>
        <w:tc>
          <w:tcPr>
            <w:tcW w:w="1880" w:type="dxa"/>
            <w:gridSpan w:val="6"/>
            <w:tcBorders>
              <w:left w:val="single" w:sz="4" w:space="0" w:color="auto"/>
              <w:bottom w:val="single" w:sz="8" w:space="0" w:color="auto"/>
              <w:right w:val="single" w:sz="8" w:space="0" w:color="auto"/>
            </w:tcBorders>
          </w:tcPr>
          <w:p w14:paraId="458849C1"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18825C1D"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5C1486B2" w14:textId="77777777" w:rsidR="00BB497A" w:rsidRPr="00BB497A" w:rsidRDefault="00BB497A" w:rsidP="00BB497A">
            <w:pPr>
              <w:rPr>
                <w:sz w:val="20"/>
                <w:szCs w:val="20"/>
              </w:rPr>
            </w:pPr>
          </w:p>
        </w:tc>
      </w:tr>
      <w:tr w:rsidR="00BB497A" w:rsidRPr="00BB497A" w14:paraId="499176F8" w14:textId="77777777" w:rsidTr="00C07A16">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14:paraId="45A710CD" w14:textId="77777777" w:rsidR="00BB497A" w:rsidRPr="00BB497A" w:rsidRDefault="00BB497A" w:rsidP="00BB497A">
            <w:pPr>
              <w:rPr>
                <w:sz w:val="20"/>
                <w:szCs w:val="20"/>
              </w:rPr>
            </w:pPr>
            <w:r w:rsidRPr="00BB497A">
              <w:rPr>
                <w:sz w:val="20"/>
                <w:szCs w:val="20"/>
              </w:rPr>
              <w:t xml:space="preserve">бюджет района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353C5367" w14:textId="77777777" w:rsidR="00BB497A" w:rsidRPr="00BB497A" w:rsidRDefault="00BB497A" w:rsidP="00BB497A">
            <w:pPr>
              <w:jc w:val="center"/>
              <w:rPr>
                <w:sz w:val="20"/>
                <w:szCs w:val="20"/>
              </w:rPr>
            </w:pPr>
            <w:r w:rsidRPr="00BB497A">
              <w:rPr>
                <w:sz w:val="20"/>
                <w:szCs w:val="20"/>
              </w:rPr>
              <w:t>тыс. руб.</w:t>
            </w:r>
          </w:p>
        </w:tc>
        <w:tc>
          <w:tcPr>
            <w:tcW w:w="889" w:type="dxa"/>
            <w:tcBorders>
              <w:left w:val="single" w:sz="8" w:space="0" w:color="auto"/>
              <w:bottom w:val="single" w:sz="8" w:space="0" w:color="auto"/>
              <w:right w:val="single" w:sz="8" w:space="0" w:color="auto"/>
            </w:tcBorders>
          </w:tcPr>
          <w:p w14:paraId="66586278" w14:textId="77777777" w:rsidR="00BB497A" w:rsidRPr="00BB497A" w:rsidRDefault="00BB497A" w:rsidP="00BB497A">
            <w:pPr>
              <w:jc w:val="center"/>
              <w:rPr>
                <w:sz w:val="20"/>
                <w:szCs w:val="20"/>
              </w:rPr>
            </w:pPr>
            <w:r w:rsidRPr="00BB497A">
              <w:rPr>
                <w:sz w:val="20"/>
                <w:szCs w:val="20"/>
              </w:rPr>
              <w:t>0</w:t>
            </w:r>
          </w:p>
        </w:tc>
        <w:tc>
          <w:tcPr>
            <w:tcW w:w="1088" w:type="dxa"/>
            <w:gridSpan w:val="3"/>
            <w:tcBorders>
              <w:left w:val="single" w:sz="8" w:space="0" w:color="auto"/>
              <w:bottom w:val="single" w:sz="8" w:space="0" w:color="auto"/>
              <w:right w:val="single" w:sz="8" w:space="0" w:color="auto"/>
            </w:tcBorders>
          </w:tcPr>
          <w:p w14:paraId="67C67D71"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44C74ED0" w14:textId="77777777" w:rsidR="00BB497A" w:rsidRPr="00BB497A" w:rsidRDefault="00BB497A" w:rsidP="00BB497A">
            <w:pPr>
              <w:jc w:val="center"/>
              <w:rPr>
                <w:sz w:val="20"/>
                <w:szCs w:val="20"/>
              </w:rPr>
            </w:pPr>
            <w:r w:rsidRPr="00BB497A">
              <w:rPr>
                <w:sz w:val="20"/>
                <w:szCs w:val="20"/>
              </w:rPr>
              <w:t>0</w:t>
            </w:r>
          </w:p>
        </w:tc>
        <w:tc>
          <w:tcPr>
            <w:tcW w:w="1080" w:type="dxa"/>
            <w:gridSpan w:val="2"/>
            <w:tcBorders>
              <w:left w:val="single" w:sz="8" w:space="0" w:color="auto"/>
              <w:bottom w:val="single" w:sz="8" w:space="0" w:color="auto"/>
              <w:right w:val="single" w:sz="4" w:space="0" w:color="auto"/>
            </w:tcBorders>
          </w:tcPr>
          <w:p w14:paraId="2D275795" w14:textId="77777777" w:rsidR="00BB497A" w:rsidRPr="00BB497A" w:rsidRDefault="00BB497A" w:rsidP="00BB497A">
            <w:pPr>
              <w:jc w:val="center"/>
              <w:rPr>
                <w:sz w:val="20"/>
                <w:szCs w:val="20"/>
              </w:rPr>
            </w:pPr>
            <w:r w:rsidRPr="00BB497A">
              <w:rPr>
                <w:sz w:val="20"/>
                <w:szCs w:val="20"/>
              </w:rPr>
              <w:t>0</w:t>
            </w:r>
          </w:p>
        </w:tc>
        <w:tc>
          <w:tcPr>
            <w:tcW w:w="1880" w:type="dxa"/>
            <w:gridSpan w:val="6"/>
            <w:tcBorders>
              <w:left w:val="single" w:sz="4" w:space="0" w:color="auto"/>
              <w:bottom w:val="single" w:sz="8" w:space="0" w:color="auto"/>
              <w:right w:val="single" w:sz="8" w:space="0" w:color="auto"/>
            </w:tcBorders>
          </w:tcPr>
          <w:p w14:paraId="5957B6AF"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15084353"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790B8245" w14:textId="77777777" w:rsidR="00BB497A" w:rsidRPr="00BB497A" w:rsidRDefault="00BB497A" w:rsidP="00BB497A">
            <w:pPr>
              <w:rPr>
                <w:sz w:val="20"/>
                <w:szCs w:val="20"/>
              </w:rPr>
            </w:pPr>
          </w:p>
        </w:tc>
      </w:tr>
      <w:tr w:rsidR="00BB497A" w:rsidRPr="00BB497A" w14:paraId="385CECF5" w14:textId="77777777" w:rsidTr="00C07A16">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14:paraId="6C8DE321" w14:textId="77777777" w:rsidR="00BB497A" w:rsidRPr="00BB497A" w:rsidRDefault="00BB497A" w:rsidP="00BB497A">
            <w:pPr>
              <w:rPr>
                <w:sz w:val="20"/>
                <w:szCs w:val="20"/>
              </w:rPr>
            </w:pPr>
            <w:r w:rsidRPr="00BB497A">
              <w:rPr>
                <w:sz w:val="20"/>
                <w:szCs w:val="20"/>
              </w:rPr>
              <w:t xml:space="preserve">бюджет МО </w:t>
            </w:r>
          </w:p>
        </w:tc>
        <w:tc>
          <w:tcPr>
            <w:tcW w:w="1276" w:type="dxa"/>
            <w:gridSpan w:val="2"/>
            <w:tcBorders>
              <w:left w:val="single" w:sz="8" w:space="0" w:color="auto"/>
              <w:bottom w:val="single" w:sz="8" w:space="0" w:color="auto"/>
              <w:right w:val="single" w:sz="8" w:space="0" w:color="auto"/>
            </w:tcBorders>
          </w:tcPr>
          <w:p w14:paraId="1A4F5D6E"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889" w:type="dxa"/>
            <w:tcBorders>
              <w:left w:val="single" w:sz="8" w:space="0" w:color="auto"/>
              <w:bottom w:val="single" w:sz="8" w:space="0" w:color="auto"/>
              <w:right w:val="single" w:sz="8" w:space="0" w:color="auto"/>
            </w:tcBorders>
          </w:tcPr>
          <w:p w14:paraId="71C002ED" w14:textId="77777777" w:rsidR="00BB497A" w:rsidRPr="00BB497A" w:rsidRDefault="00BB497A" w:rsidP="00BB497A">
            <w:pPr>
              <w:jc w:val="center"/>
              <w:rPr>
                <w:sz w:val="20"/>
                <w:szCs w:val="20"/>
              </w:rPr>
            </w:pPr>
            <w:r w:rsidRPr="00BB497A">
              <w:rPr>
                <w:sz w:val="20"/>
                <w:szCs w:val="20"/>
              </w:rPr>
              <w:t>0</w:t>
            </w:r>
          </w:p>
        </w:tc>
        <w:tc>
          <w:tcPr>
            <w:tcW w:w="1088" w:type="dxa"/>
            <w:gridSpan w:val="3"/>
            <w:tcBorders>
              <w:left w:val="single" w:sz="8" w:space="0" w:color="auto"/>
              <w:bottom w:val="single" w:sz="8" w:space="0" w:color="auto"/>
              <w:right w:val="single" w:sz="8" w:space="0" w:color="auto"/>
            </w:tcBorders>
          </w:tcPr>
          <w:p w14:paraId="6E3D2040"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3A0B35A8" w14:textId="77777777" w:rsidR="00BB497A" w:rsidRPr="00BB497A" w:rsidRDefault="00BB497A" w:rsidP="00BB497A">
            <w:pPr>
              <w:jc w:val="center"/>
              <w:rPr>
                <w:sz w:val="20"/>
                <w:szCs w:val="20"/>
              </w:rPr>
            </w:pPr>
            <w:r w:rsidRPr="00BB497A">
              <w:rPr>
                <w:sz w:val="20"/>
                <w:szCs w:val="20"/>
              </w:rPr>
              <w:t>0</w:t>
            </w:r>
          </w:p>
        </w:tc>
        <w:tc>
          <w:tcPr>
            <w:tcW w:w="1080" w:type="dxa"/>
            <w:gridSpan w:val="2"/>
            <w:tcBorders>
              <w:left w:val="single" w:sz="8" w:space="0" w:color="auto"/>
              <w:bottom w:val="single" w:sz="8" w:space="0" w:color="auto"/>
              <w:right w:val="single" w:sz="4" w:space="0" w:color="auto"/>
            </w:tcBorders>
          </w:tcPr>
          <w:p w14:paraId="5B1631FD" w14:textId="77777777" w:rsidR="00BB497A" w:rsidRPr="00BB497A" w:rsidRDefault="00BB497A" w:rsidP="00BB497A">
            <w:pPr>
              <w:jc w:val="center"/>
              <w:rPr>
                <w:sz w:val="20"/>
                <w:szCs w:val="20"/>
              </w:rPr>
            </w:pPr>
            <w:r w:rsidRPr="00BB497A">
              <w:rPr>
                <w:sz w:val="20"/>
                <w:szCs w:val="20"/>
              </w:rPr>
              <w:t>0</w:t>
            </w:r>
          </w:p>
        </w:tc>
        <w:tc>
          <w:tcPr>
            <w:tcW w:w="1880" w:type="dxa"/>
            <w:gridSpan w:val="6"/>
            <w:tcBorders>
              <w:left w:val="single" w:sz="4" w:space="0" w:color="auto"/>
              <w:bottom w:val="single" w:sz="8" w:space="0" w:color="auto"/>
              <w:right w:val="single" w:sz="8" w:space="0" w:color="auto"/>
            </w:tcBorders>
          </w:tcPr>
          <w:p w14:paraId="7D88AD71"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7F72D5E3"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73845FD2" w14:textId="77777777" w:rsidR="00BB497A" w:rsidRPr="00BB497A" w:rsidRDefault="00BB497A" w:rsidP="00BB497A">
            <w:pPr>
              <w:rPr>
                <w:sz w:val="20"/>
                <w:szCs w:val="20"/>
              </w:rPr>
            </w:pPr>
          </w:p>
        </w:tc>
      </w:tr>
      <w:tr w:rsidR="00BB497A" w:rsidRPr="00BB497A" w14:paraId="114164CE" w14:textId="77777777" w:rsidTr="00C07A16">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14:paraId="5FFB3B9C" w14:textId="77777777" w:rsidR="00BB497A" w:rsidRPr="00BB497A" w:rsidRDefault="00BB497A" w:rsidP="00BB497A">
            <w:pPr>
              <w:rPr>
                <w:sz w:val="20"/>
                <w:szCs w:val="20"/>
              </w:rPr>
            </w:pPr>
            <w:r w:rsidRPr="00BB497A">
              <w:rPr>
                <w:sz w:val="20"/>
                <w:szCs w:val="20"/>
              </w:rPr>
              <w:t>внебюджетные источники</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442AA9E3" w14:textId="77777777" w:rsidR="00BB497A" w:rsidRPr="00BB497A" w:rsidRDefault="00BB497A" w:rsidP="00BB497A">
            <w:pPr>
              <w:jc w:val="center"/>
              <w:rPr>
                <w:sz w:val="20"/>
                <w:szCs w:val="20"/>
              </w:rPr>
            </w:pPr>
            <w:r w:rsidRPr="00BB497A">
              <w:rPr>
                <w:sz w:val="20"/>
                <w:szCs w:val="20"/>
              </w:rPr>
              <w:t>тыс. руб.</w:t>
            </w:r>
          </w:p>
        </w:tc>
        <w:tc>
          <w:tcPr>
            <w:tcW w:w="889" w:type="dxa"/>
            <w:tcBorders>
              <w:left w:val="single" w:sz="8" w:space="0" w:color="auto"/>
              <w:bottom w:val="single" w:sz="8" w:space="0" w:color="auto"/>
              <w:right w:val="single" w:sz="8" w:space="0" w:color="auto"/>
            </w:tcBorders>
          </w:tcPr>
          <w:p w14:paraId="33C4379E" w14:textId="77777777" w:rsidR="00BB497A" w:rsidRPr="00BB497A" w:rsidRDefault="00BB497A" w:rsidP="00BB497A">
            <w:pPr>
              <w:jc w:val="center"/>
              <w:rPr>
                <w:sz w:val="20"/>
                <w:szCs w:val="20"/>
              </w:rPr>
            </w:pPr>
            <w:r w:rsidRPr="00BB497A">
              <w:rPr>
                <w:sz w:val="20"/>
                <w:szCs w:val="20"/>
              </w:rPr>
              <w:t>0</w:t>
            </w:r>
          </w:p>
        </w:tc>
        <w:tc>
          <w:tcPr>
            <w:tcW w:w="1088" w:type="dxa"/>
            <w:gridSpan w:val="3"/>
            <w:tcBorders>
              <w:left w:val="single" w:sz="8" w:space="0" w:color="auto"/>
              <w:bottom w:val="single" w:sz="8" w:space="0" w:color="auto"/>
              <w:right w:val="single" w:sz="8" w:space="0" w:color="auto"/>
            </w:tcBorders>
          </w:tcPr>
          <w:p w14:paraId="09966D30"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6AE7742C" w14:textId="77777777" w:rsidR="00BB497A" w:rsidRPr="00BB497A" w:rsidRDefault="00BB497A" w:rsidP="00BB497A">
            <w:pPr>
              <w:jc w:val="center"/>
              <w:rPr>
                <w:sz w:val="20"/>
                <w:szCs w:val="20"/>
              </w:rPr>
            </w:pPr>
            <w:r w:rsidRPr="00BB497A">
              <w:rPr>
                <w:sz w:val="20"/>
                <w:szCs w:val="20"/>
              </w:rPr>
              <w:t>0</w:t>
            </w:r>
          </w:p>
        </w:tc>
        <w:tc>
          <w:tcPr>
            <w:tcW w:w="1080" w:type="dxa"/>
            <w:gridSpan w:val="2"/>
            <w:tcBorders>
              <w:left w:val="single" w:sz="8" w:space="0" w:color="auto"/>
              <w:bottom w:val="single" w:sz="8" w:space="0" w:color="auto"/>
              <w:right w:val="single" w:sz="4" w:space="0" w:color="auto"/>
            </w:tcBorders>
          </w:tcPr>
          <w:p w14:paraId="4C609C7E" w14:textId="77777777" w:rsidR="00BB497A" w:rsidRPr="00BB497A" w:rsidRDefault="00BB497A" w:rsidP="00BB497A">
            <w:pPr>
              <w:jc w:val="center"/>
              <w:rPr>
                <w:sz w:val="20"/>
                <w:szCs w:val="20"/>
              </w:rPr>
            </w:pPr>
            <w:r w:rsidRPr="00BB497A">
              <w:rPr>
                <w:sz w:val="20"/>
                <w:szCs w:val="20"/>
              </w:rPr>
              <w:t>0</w:t>
            </w:r>
          </w:p>
        </w:tc>
        <w:tc>
          <w:tcPr>
            <w:tcW w:w="1880" w:type="dxa"/>
            <w:gridSpan w:val="6"/>
            <w:tcBorders>
              <w:left w:val="single" w:sz="4" w:space="0" w:color="auto"/>
              <w:bottom w:val="single" w:sz="8" w:space="0" w:color="auto"/>
              <w:right w:val="single" w:sz="8" w:space="0" w:color="auto"/>
            </w:tcBorders>
          </w:tcPr>
          <w:p w14:paraId="316065D1"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5A2EC6CF"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4F8DE2C4" w14:textId="77777777" w:rsidR="00BB497A" w:rsidRPr="00BB497A" w:rsidRDefault="00BB497A" w:rsidP="00BB497A">
            <w:pPr>
              <w:rPr>
                <w:sz w:val="20"/>
                <w:szCs w:val="20"/>
              </w:rPr>
            </w:pPr>
          </w:p>
        </w:tc>
      </w:tr>
      <w:tr w:rsidR="00BB497A" w:rsidRPr="00BB497A" w14:paraId="5AAA7D22" w14:textId="77777777" w:rsidTr="00C07A16">
        <w:trPr>
          <w:gridAfter w:val="1"/>
          <w:wAfter w:w="2995" w:type="dxa"/>
          <w:trHeight w:val="540"/>
          <w:tblCellSpacing w:w="5" w:type="nil"/>
        </w:trPr>
        <w:tc>
          <w:tcPr>
            <w:tcW w:w="3835" w:type="dxa"/>
            <w:gridSpan w:val="3"/>
            <w:tcBorders>
              <w:left w:val="single" w:sz="8" w:space="0" w:color="auto"/>
              <w:bottom w:val="single" w:sz="8" w:space="0" w:color="auto"/>
              <w:right w:val="single" w:sz="8" w:space="0" w:color="auto"/>
            </w:tcBorders>
          </w:tcPr>
          <w:p w14:paraId="14C4E005" w14:textId="77777777" w:rsidR="00BB497A" w:rsidRPr="00BB497A" w:rsidRDefault="00BB497A" w:rsidP="00BB497A">
            <w:pPr>
              <w:rPr>
                <w:sz w:val="20"/>
                <w:szCs w:val="20"/>
              </w:rPr>
            </w:pPr>
            <w:r w:rsidRPr="00BB497A">
              <w:rPr>
                <w:sz w:val="20"/>
                <w:szCs w:val="20"/>
              </w:rPr>
              <w:t>Итого затрат на</w:t>
            </w:r>
          </w:p>
          <w:p w14:paraId="5FD2E799" w14:textId="77777777" w:rsidR="00BB497A" w:rsidRPr="00BB497A" w:rsidRDefault="00BB497A" w:rsidP="00BB497A">
            <w:pPr>
              <w:rPr>
                <w:sz w:val="20"/>
                <w:szCs w:val="20"/>
              </w:rPr>
            </w:pPr>
            <w:r w:rsidRPr="00BB497A">
              <w:rPr>
                <w:sz w:val="20"/>
                <w:szCs w:val="20"/>
              </w:rPr>
              <w:t>достижение цели, в том числе:</w:t>
            </w:r>
          </w:p>
        </w:tc>
        <w:tc>
          <w:tcPr>
            <w:tcW w:w="1276" w:type="dxa"/>
            <w:gridSpan w:val="2"/>
            <w:tcBorders>
              <w:left w:val="single" w:sz="8" w:space="0" w:color="auto"/>
              <w:bottom w:val="single" w:sz="8" w:space="0" w:color="auto"/>
              <w:right w:val="single" w:sz="8" w:space="0" w:color="auto"/>
            </w:tcBorders>
          </w:tcPr>
          <w:p w14:paraId="390BB2DF" w14:textId="77777777" w:rsidR="00BB497A" w:rsidRPr="00BB497A" w:rsidRDefault="00BB497A" w:rsidP="00BB497A">
            <w:pPr>
              <w:jc w:val="center"/>
              <w:rPr>
                <w:sz w:val="20"/>
                <w:szCs w:val="20"/>
              </w:rPr>
            </w:pPr>
          </w:p>
        </w:tc>
        <w:tc>
          <w:tcPr>
            <w:tcW w:w="889" w:type="dxa"/>
            <w:tcBorders>
              <w:left w:val="single" w:sz="8" w:space="0" w:color="auto"/>
              <w:bottom w:val="single" w:sz="8" w:space="0" w:color="auto"/>
              <w:right w:val="single" w:sz="8" w:space="0" w:color="auto"/>
            </w:tcBorders>
          </w:tcPr>
          <w:p w14:paraId="10D9EA22" w14:textId="77777777" w:rsidR="00BB497A" w:rsidRPr="00BB497A" w:rsidRDefault="00BB497A" w:rsidP="00BB497A">
            <w:pPr>
              <w:rPr>
                <w:sz w:val="20"/>
                <w:szCs w:val="20"/>
              </w:rPr>
            </w:pPr>
          </w:p>
        </w:tc>
        <w:tc>
          <w:tcPr>
            <w:tcW w:w="1088" w:type="dxa"/>
            <w:gridSpan w:val="3"/>
            <w:tcBorders>
              <w:left w:val="single" w:sz="8" w:space="0" w:color="auto"/>
              <w:bottom w:val="single" w:sz="8" w:space="0" w:color="auto"/>
              <w:right w:val="single" w:sz="8" w:space="0" w:color="auto"/>
            </w:tcBorders>
          </w:tcPr>
          <w:p w14:paraId="12F7DB05" w14:textId="77777777" w:rsidR="00BB497A" w:rsidRPr="00BB497A" w:rsidRDefault="00BB497A" w:rsidP="00BB497A">
            <w:pPr>
              <w:rPr>
                <w:sz w:val="20"/>
                <w:szCs w:val="20"/>
              </w:rPr>
            </w:pPr>
          </w:p>
        </w:tc>
        <w:tc>
          <w:tcPr>
            <w:tcW w:w="1134" w:type="dxa"/>
            <w:gridSpan w:val="2"/>
            <w:tcBorders>
              <w:left w:val="single" w:sz="8" w:space="0" w:color="auto"/>
              <w:bottom w:val="single" w:sz="8" w:space="0" w:color="auto"/>
              <w:right w:val="single" w:sz="8" w:space="0" w:color="auto"/>
            </w:tcBorders>
          </w:tcPr>
          <w:p w14:paraId="4999F8ED" w14:textId="77777777" w:rsidR="00BB497A" w:rsidRPr="00BB497A" w:rsidRDefault="00BB497A" w:rsidP="00BB497A">
            <w:pPr>
              <w:rPr>
                <w:sz w:val="20"/>
                <w:szCs w:val="20"/>
              </w:rPr>
            </w:pPr>
          </w:p>
        </w:tc>
        <w:tc>
          <w:tcPr>
            <w:tcW w:w="1080" w:type="dxa"/>
            <w:gridSpan w:val="2"/>
            <w:tcBorders>
              <w:left w:val="single" w:sz="8" w:space="0" w:color="auto"/>
              <w:bottom w:val="single" w:sz="8" w:space="0" w:color="auto"/>
              <w:right w:val="single" w:sz="4" w:space="0" w:color="auto"/>
            </w:tcBorders>
          </w:tcPr>
          <w:p w14:paraId="32EF7916" w14:textId="77777777" w:rsidR="00BB497A" w:rsidRPr="00BB497A" w:rsidRDefault="00BB497A" w:rsidP="00BB497A">
            <w:pPr>
              <w:rPr>
                <w:sz w:val="20"/>
                <w:szCs w:val="20"/>
              </w:rPr>
            </w:pPr>
          </w:p>
        </w:tc>
        <w:tc>
          <w:tcPr>
            <w:tcW w:w="1880" w:type="dxa"/>
            <w:gridSpan w:val="6"/>
            <w:tcBorders>
              <w:left w:val="single" w:sz="4" w:space="0" w:color="auto"/>
              <w:bottom w:val="single" w:sz="8" w:space="0" w:color="auto"/>
              <w:right w:val="single" w:sz="8" w:space="0" w:color="auto"/>
            </w:tcBorders>
          </w:tcPr>
          <w:p w14:paraId="2805046E" w14:textId="77777777" w:rsidR="00BB497A" w:rsidRPr="00BB497A" w:rsidRDefault="00BB497A" w:rsidP="00BB497A">
            <w:pPr>
              <w:rPr>
                <w:sz w:val="20"/>
                <w:szCs w:val="20"/>
              </w:rPr>
            </w:pPr>
          </w:p>
        </w:tc>
        <w:tc>
          <w:tcPr>
            <w:tcW w:w="2042" w:type="dxa"/>
            <w:vMerge/>
            <w:tcBorders>
              <w:left w:val="single" w:sz="8" w:space="0" w:color="auto"/>
              <w:right w:val="single" w:sz="8" w:space="0" w:color="auto"/>
            </w:tcBorders>
          </w:tcPr>
          <w:p w14:paraId="6387B5B8"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685331CD" w14:textId="77777777" w:rsidR="00BB497A" w:rsidRPr="00BB497A" w:rsidRDefault="00BB497A" w:rsidP="00BB497A">
            <w:pPr>
              <w:rPr>
                <w:sz w:val="20"/>
                <w:szCs w:val="20"/>
              </w:rPr>
            </w:pPr>
          </w:p>
        </w:tc>
      </w:tr>
      <w:tr w:rsidR="00BB497A" w:rsidRPr="00BB497A" w14:paraId="747B338D" w14:textId="77777777" w:rsidTr="00C07A16">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14:paraId="598F5E43" w14:textId="77777777" w:rsidR="00BB497A" w:rsidRPr="00BB497A" w:rsidRDefault="00BB497A" w:rsidP="00BB497A">
            <w:pPr>
              <w:rPr>
                <w:sz w:val="20"/>
                <w:szCs w:val="20"/>
              </w:rPr>
            </w:pPr>
            <w:r w:rsidRPr="00BB497A">
              <w:rPr>
                <w:sz w:val="20"/>
                <w:szCs w:val="20"/>
              </w:rPr>
              <w:t xml:space="preserve">федеральный бюджет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6C20132B" w14:textId="77777777" w:rsidR="00BB497A" w:rsidRPr="00BB497A" w:rsidRDefault="00BB497A" w:rsidP="00BB497A">
            <w:pPr>
              <w:jc w:val="center"/>
              <w:rPr>
                <w:sz w:val="20"/>
                <w:szCs w:val="20"/>
              </w:rPr>
            </w:pPr>
            <w:r w:rsidRPr="00BB497A">
              <w:rPr>
                <w:sz w:val="20"/>
                <w:szCs w:val="20"/>
              </w:rPr>
              <w:t>тыс. руб.</w:t>
            </w:r>
          </w:p>
        </w:tc>
        <w:tc>
          <w:tcPr>
            <w:tcW w:w="889" w:type="dxa"/>
            <w:tcBorders>
              <w:left w:val="single" w:sz="8" w:space="0" w:color="auto"/>
              <w:bottom w:val="single" w:sz="8" w:space="0" w:color="auto"/>
              <w:right w:val="single" w:sz="8" w:space="0" w:color="auto"/>
            </w:tcBorders>
          </w:tcPr>
          <w:p w14:paraId="258C48DE" w14:textId="77777777" w:rsidR="00BB497A" w:rsidRPr="00BB497A" w:rsidRDefault="00BB497A" w:rsidP="00BB497A">
            <w:pPr>
              <w:jc w:val="center"/>
              <w:rPr>
                <w:sz w:val="20"/>
                <w:szCs w:val="20"/>
              </w:rPr>
            </w:pPr>
            <w:r w:rsidRPr="00BB497A">
              <w:rPr>
                <w:sz w:val="20"/>
                <w:szCs w:val="20"/>
              </w:rPr>
              <w:t>0</w:t>
            </w:r>
          </w:p>
        </w:tc>
        <w:tc>
          <w:tcPr>
            <w:tcW w:w="1088" w:type="dxa"/>
            <w:gridSpan w:val="3"/>
            <w:tcBorders>
              <w:left w:val="single" w:sz="8" w:space="0" w:color="auto"/>
              <w:bottom w:val="single" w:sz="8" w:space="0" w:color="auto"/>
              <w:right w:val="single" w:sz="8" w:space="0" w:color="auto"/>
            </w:tcBorders>
          </w:tcPr>
          <w:p w14:paraId="11D42406"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1276B693" w14:textId="77777777" w:rsidR="00BB497A" w:rsidRPr="00BB497A" w:rsidRDefault="00BB497A" w:rsidP="00BB497A">
            <w:pPr>
              <w:jc w:val="center"/>
              <w:rPr>
                <w:sz w:val="20"/>
                <w:szCs w:val="20"/>
              </w:rPr>
            </w:pPr>
            <w:r w:rsidRPr="00BB497A">
              <w:rPr>
                <w:sz w:val="20"/>
                <w:szCs w:val="20"/>
              </w:rPr>
              <w:t>0</w:t>
            </w:r>
          </w:p>
        </w:tc>
        <w:tc>
          <w:tcPr>
            <w:tcW w:w="1080" w:type="dxa"/>
            <w:gridSpan w:val="2"/>
            <w:tcBorders>
              <w:left w:val="single" w:sz="8" w:space="0" w:color="auto"/>
              <w:bottom w:val="single" w:sz="8" w:space="0" w:color="auto"/>
              <w:right w:val="single" w:sz="4" w:space="0" w:color="auto"/>
            </w:tcBorders>
          </w:tcPr>
          <w:p w14:paraId="6F46E850" w14:textId="77777777" w:rsidR="00BB497A" w:rsidRPr="00BB497A" w:rsidRDefault="00BB497A" w:rsidP="00BB497A">
            <w:pPr>
              <w:jc w:val="center"/>
              <w:rPr>
                <w:sz w:val="20"/>
                <w:szCs w:val="20"/>
              </w:rPr>
            </w:pPr>
            <w:r w:rsidRPr="00BB497A">
              <w:rPr>
                <w:sz w:val="20"/>
                <w:szCs w:val="20"/>
              </w:rPr>
              <w:t>0</w:t>
            </w:r>
          </w:p>
        </w:tc>
        <w:tc>
          <w:tcPr>
            <w:tcW w:w="1880" w:type="dxa"/>
            <w:gridSpan w:val="6"/>
            <w:tcBorders>
              <w:left w:val="single" w:sz="4" w:space="0" w:color="auto"/>
              <w:bottom w:val="single" w:sz="4" w:space="0" w:color="auto"/>
              <w:right w:val="single" w:sz="8" w:space="0" w:color="auto"/>
            </w:tcBorders>
          </w:tcPr>
          <w:p w14:paraId="0E4B26C6"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741B2802"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50DAC9C4" w14:textId="77777777" w:rsidR="00BB497A" w:rsidRPr="00BB497A" w:rsidRDefault="00BB497A" w:rsidP="00BB497A">
            <w:pPr>
              <w:rPr>
                <w:sz w:val="20"/>
                <w:szCs w:val="20"/>
              </w:rPr>
            </w:pPr>
          </w:p>
        </w:tc>
      </w:tr>
      <w:tr w:rsidR="00BB497A" w:rsidRPr="00BB497A" w14:paraId="096ACD66" w14:textId="77777777" w:rsidTr="00C07A16">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14:paraId="35758FC6" w14:textId="77777777" w:rsidR="00BB497A" w:rsidRPr="00BB497A" w:rsidRDefault="00BB497A" w:rsidP="00BB497A">
            <w:pPr>
              <w:rPr>
                <w:sz w:val="20"/>
                <w:szCs w:val="20"/>
              </w:rPr>
            </w:pPr>
            <w:r w:rsidRPr="00BB497A">
              <w:rPr>
                <w:sz w:val="20"/>
                <w:szCs w:val="20"/>
              </w:rPr>
              <w:t>областной бюджет</w:t>
            </w:r>
          </w:p>
        </w:tc>
        <w:tc>
          <w:tcPr>
            <w:tcW w:w="1276" w:type="dxa"/>
            <w:gridSpan w:val="2"/>
            <w:tcBorders>
              <w:left w:val="single" w:sz="8" w:space="0" w:color="auto"/>
              <w:bottom w:val="single" w:sz="8" w:space="0" w:color="auto"/>
              <w:right w:val="single" w:sz="8" w:space="0" w:color="auto"/>
            </w:tcBorders>
          </w:tcPr>
          <w:p w14:paraId="7A1979F7" w14:textId="77777777" w:rsidR="00BB497A" w:rsidRPr="00BB497A" w:rsidRDefault="00BB497A" w:rsidP="00BB497A">
            <w:pPr>
              <w:jc w:val="center"/>
              <w:rPr>
                <w:sz w:val="20"/>
                <w:szCs w:val="20"/>
              </w:rPr>
            </w:pPr>
            <w:r w:rsidRPr="00BB497A">
              <w:rPr>
                <w:sz w:val="20"/>
                <w:szCs w:val="20"/>
              </w:rPr>
              <w:t>тыс. руб.</w:t>
            </w:r>
          </w:p>
        </w:tc>
        <w:tc>
          <w:tcPr>
            <w:tcW w:w="889" w:type="dxa"/>
            <w:tcBorders>
              <w:left w:val="single" w:sz="8" w:space="0" w:color="auto"/>
              <w:bottom w:val="single" w:sz="8" w:space="0" w:color="auto"/>
              <w:right w:val="single" w:sz="8" w:space="0" w:color="auto"/>
            </w:tcBorders>
          </w:tcPr>
          <w:p w14:paraId="3E68ED2B" w14:textId="77777777" w:rsidR="00BB497A" w:rsidRPr="00BB497A" w:rsidRDefault="00BB497A" w:rsidP="00BB497A">
            <w:pPr>
              <w:jc w:val="center"/>
              <w:rPr>
                <w:sz w:val="20"/>
                <w:szCs w:val="20"/>
              </w:rPr>
            </w:pPr>
            <w:r w:rsidRPr="00BB497A">
              <w:rPr>
                <w:sz w:val="20"/>
                <w:szCs w:val="20"/>
              </w:rPr>
              <w:t>0</w:t>
            </w:r>
          </w:p>
        </w:tc>
        <w:tc>
          <w:tcPr>
            <w:tcW w:w="1088" w:type="dxa"/>
            <w:gridSpan w:val="3"/>
            <w:tcBorders>
              <w:left w:val="single" w:sz="8" w:space="0" w:color="auto"/>
              <w:bottom w:val="single" w:sz="8" w:space="0" w:color="auto"/>
              <w:right w:val="single" w:sz="8" w:space="0" w:color="auto"/>
            </w:tcBorders>
          </w:tcPr>
          <w:p w14:paraId="5A5F6EF3"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1A304270" w14:textId="77777777" w:rsidR="00BB497A" w:rsidRPr="00BB497A" w:rsidRDefault="00BB497A" w:rsidP="00BB497A">
            <w:pPr>
              <w:jc w:val="center"/>
              <w:rPr>
                <w:sz w:val="20"/>
                <w:szCs w:val="20"/>
              </w:rPr>
            </w:pPr>
            <w:r w:rsidRPr="00BB497A">
              <w:rPr>
                <w:sz w:val="20"/>
                <w:szCs w:val="20"/>
              </w:rPr>
              <w:t>0</w:t>
            </w:r>
          </w:p>
        </w:tc>
        <w:tc>
          <w:tcPr>
            <w:tcW w:w="1080" w:type="dxa"/>
            <w:gridSpan w:val="2"/>
            <w:tcBorders>
              <w:left w:val="single" w:sz="8" w:space="0" w:color="auto"/>
              <w:bottom w:val="single" w:sz="8" w:space="0" w:color="auto"/>
              <w:right w:val="single" w:sz="4" w:space="0" w:color="auto"/>
            </w:tcBorders>
          </w:tcPr>
          <w:p w14:paraId="48717437" w14:textId="77777777" w:rsidR="00BB497A" w:rsidRPr="00BB497A" w:rsidRDefault="00BB497A" w:rsidP="00BB497A">
            <w:pPr>
              <w:jc w:val="center"/>
              <w:rPr>
                <w:sz w:val="20"/>
                <w:szCs w:val="20"/>
              </w:rPr>
            </w:pPr>
            <w:r w:rsidRPr="00BB497A">
              <w:rPr>
                <w:sz w:val="20"/>
                <w:szCs w:val="20"/>
              </w:rPr>
              <w:t>0</w:t>
            </w:r>
          </w:p>
        </w:tc>
        <w:tc>
          <w:tcPr>
            <w:tcW w:w="1880" w:type="dxa"/>
            <w:gridSpan w:val="6"/>
            <w:tcBorders>
              <w:top w:val="single" w:sz="4" w:space="0" w:color="auto"/>
              <w:left w:val="single" w:sz="4" w:space="0" w:color="auto"/>
              <w:bottom w:val="single" w:sz="8" w:space="0" w:color="auto"/>
              <w:right w:val="single" w:sz="8" w:space="0" w:color="auto"/>
            </w:tcBorders>
          </w:tcPr>
          <w:p w14:paraId="43843E4B"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435694B1"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6B933525" w14:textId="77777777" w:rsidR="00BB497A" w:rsidRPr="00BB497A" w:rsidRDefault="00BB497A" w:rsidP="00BB497A">
            <w:pPr>
              <w:rPr>
                <w:sz w:val="20"/>
                <w:szCs w:val="20"/>
              </w:rPr>
            </w:pPr>
          </w:p>
        </w:tc>
      </w:tr>
      <w:tr w:rsidR="00BB497A" w:rsidRPr="00BB497A" w14:paraId="51F47D3B" w14:textId="77777777" w:rsidTr="00C07A16">
        <w:trPr>
          <w:gridAfter w:val="1"/>
          <w:wAfter w:w="2995" w:type="dxa"/>
          <w:tblCellSpacing w:w="5" w:type="nil"/>
        </w:trPr>
        <w:tc>
          <w:tcPr>
            <w:tcW w:w="3835" w:type="dxa"/>
            <w:gridSpan w:val="3"/>
            <w:tcBorders>
              <w:left w:val="single" w:sz="8" w:space="0" w:color="auto"/>
              <w:bottom w:val="single" w:sz="8" w:space="0" w:color="auto"/>
              <w:right w:val="single" w:sz="8" w:space="0" w:color="auto"/>
            </w:tcBorders>
          </w:tcPr>
          <w:p w14:paraId="61566665" w14:textId="77777777" w:rsidR="00BB497A" w:rsidRPr="00BB497A" w:rsidRDefault="00BB497A" w:rsidP="00BB497A">
            <w:pPr>
              <w:rPr>
                <w:sz w:val="20"/>
                <w:szCs w:val="20"/>
              </w:rPr>
            </w:pPr>
            <w:r w:rsidRPr="00BB497A">
              <w:rPr>
                <w:sz w:val="20"/>
                <w:szCs w:val="20"/>
              </w:rPr>
              <w:t xml:space="preserve">бюджет района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4AA30E34" w14:textId="77777777" w:rsidR="00BB497A" w:rsidRPr="00BB497A" w:rsidRDefault="00BB497A" w:rsidP="00BB497A">
            <w:pPr>
              <w:jc w:val="center"/>
              <w:rPr>
                <w:sz w:val="20"/>
                <w:szCs w:val="20"/>
              </w:rPr>
            </w:pPr>
            <w:r w:rsidRPr="00BB497A">
              <w:rPr>
                <w:sz w:val="20"/>
                <w:szCs w:val="20"/>
              </w:rPr>
              <w:t>тыс. руб.</w:t>
            </w:r>
          </w:p>
        </w:tc>
        <w:tc>
          <w:tcPr>
            <w:tcW w:w="889" w:type="dxa"/>
            <w:tcBorders>
              <w:left w:val="single" w:sz="8" w:space="0" w:color="auto"/>
              <w:bottom w:val="single" w:sz="8" w:space="0" w:color="auto"/>
              <w:right w:val="single" w:sz="8" w:space="0" w:color="auto"/>
            </w:tcBorders>
          </w:tcPr>
          <w:p w14:paraId="6C64AEBD" w14:textId="77777777" w:rsidR="00BB497A" w:rsidRPr="00BB497A" w:rsidRDefault="00BB497A" w:rsidP="00BB497A">
            <w:pPr>
              <w:jc w:val="center"/>
              <w:rPr>
                <w:sz w:val="20"/>
                <w:szCs w:val="20"/>
              </w:rPr>
            </w:pPr>
            <w:r w:rsidRPr="00BB497A">
              <w:rPr>
                <w:sz w:val="20"/>
                <w:szCs w:val="20"/>
              </w:rPr>
              <w:t>0</w:t>
            </w:r>
          </w:p>
        </w:tc>
        <w:tc>
          <w:tcPr>
            <w:tcW w:w="1088" w:type="dxa"/>
            <w:gridSpan w:val="3"/>
            <w:tcBorders>
              <w:left w:val="single" w:sz="8" w:space="0" w:color="auto"/>
              <w:bottom w:val="single" w:sz="8" w:space="0" w:color="auto"/>
              <w:right w:val="single" w:sz="8" w:space="0" w:color="auto"/>
            </w:tcBorders>
          </w:tcPr>
          <w:p w14:paraId="6D907E4C"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5B4A0A57" w14:textId="77777777" w:rsidR="00BB497A" w:rsidRPr="00BB497A" w:rsidRDefault="00BB497A" w:rsidP="00BB497A">
            <w:pPr>
              <w:jc w:val="center"/>
              <w:rPr>
                <w:sz w:val="20"/>
                <w:szCs w:val="20"/>
              </w:rPr>
            </w:pPr>
            <w:r w:rsidRPr="00BB497A">
              <w:rPr>
                <w:sz w:val="20"/>
                <w:szCs w:val="20"/>
              </w:rPr>
              <w:t>0</w:t>
            </w:r>
          </w:p>
        </w:tc>
        <w:tc>
          <w:tcPr>
            <w:tcW w:w="1080" w:type="dxa"/>
            <w:gridSpan w:val="2"/>
            <w:tcBorders>
              <w:left w:val="single" w:sz="8" w:space="0" w:color="auto"/>
              <w:bottom w:val="single" w:sz="8" w:space="0" w:color="auto"/>
              <w:right w:val="single" w:sz="4" w:space="0" w:color="auto"/>
            </w:tcBorders>
          </w:tcPr>
          <w:p w14:paraId="427B98A0" w14:textId="77777777" w:rsidR="00BB497A" w:rsidRPr="00BB497A" w:rsidRDefault="00BB497A" w:rsidP="00BB497A">
            <w:pPr>
              <w:jc w:val="center"/>
              <w:rPr>
                <w:sz w:val="20"/>
                <w:szCs w:val="20"/>
              </w:rPr>
            </w:pPr>
            <w:r w:rsidRPr="00BB497A">
              <w:rPr>
                <w:sz w:val="20"/>
                <w:szCs w:val="20"/>
              </w:rPr>
              <w:t>0</w:t>
            </w:r>
          </w:p>
        </w:tc>
        <w:tc>
          <w:tcPr>
            <w:tcW w:w="1880" w:type="dxa"/>
            <w:gridSpan w:val="6"/>
            <w:tcBorders>
              <w:left w:val="single" w:sz="4" w:space="0" w:color="auto"/>
              <w:bottom w:val="single" w:sz="8" w:space="0" w:color="auto"/>
              <w:right w:val="single" w:sz="8" w:space="0" w:color="auto"/>
            </w:tcBorders>
          </w:tcPr>
          <w:p w14:paraId="1A9B16FB"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right w:val="single" w:sz="8" w:space="0" w:color="auto"/>
            </w:tcBorders>
          </w:tcPr>
          <w:p w14:paraId="4ACD6164" w14:textId="77777777" w:rsidR="00BB497A" w:rsidRPr="00BB497A" w:rsidRDefault="00BB497A" w:rsidP="00BB497A">
            <w:pPr>
              <w:rPr>
                <w:sz w:val="20"/>
                <w:szCs w:val="20"/>
              </w:rPr>
            </w:pPr>
          </w:p>
        </w:tc>
        <w:tc>
          <w:tcPr>
            <w:tcW w:w="2085" w:type="dxa"/>
            <w:vMerge/>
            <w:tcBorders>
              <w:left w:val="single" w:sz="8" w:space="0" w:color="auto"/>
              <w:right w:val="single" w:sz="8" w:space="0" w:color="auto"/>
            </w:tcBorders>
          </w:tcPr>
          <w:p w14:paraId="441E1ABC" w14:textId="77777777" w:rsidR="00BB497A" w:rsidRPr="00BB497A" w:rsidRDefault="00BB497A" w:rsidP="00BB497A">
            <w:pPr>
              <w:rPr>
                <w:sz w:val="20"/>
                <w:szCs w:val="20"/>
              </w:rPr>
            </w:pPr>
          </w:p>
        </w:tc>
      </w:tr>
      <w:tr w:rsidR="00BB497A" w:rsidRPr="00BB497A" w14:paraId="13C3B185" w14:textId="77777777" w:rsidTr="00C07A16">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14:paraId="2B751F98" w14:textId="77777777" w:rsidR="00BB497A" w:rsidRPr="00BB497A" w:rsidRDefault="00BB497A" w:rsidP="00BB497A">
            <w:pPr>
              <w:rPr>
                <w:sz w:val="20"/>
                <w:szCs w:val="20"/>
              </w:rPr>
            </w:pPr>
            <w:r w:rsidRPr="00BB497A">
              <w:rPr>
                <w:sz w:val="20"/>
                <w:szCs w:val="20"/>
              </w:rPr>
              <w:lastRenderedPageBreak/>
              <w:t xml:space="preserve">бюджет МО </w:t>
            </w:r>
          </w:p>
        </w:tc>
        <w:tc>
          <w:tcPr>
            <w:tcW w:w="1276" w:type="dxa"/>
            <w:gridSpan w:val="2"/>
            <w:tcBorders>
              <w:left w:val="single" w:sz="8" w:space="0" w:color="auto"/>
              <w:bottom w:val="single" w:sz="8" w:space="0" w:color="auto"/>
              <w:right w:val="single" w:sz="8" w:space="0" w:color="auto"/>
            </w:tcBorders>
          </w:tcPr>
          <w:p w14:paraId="4749D7EB" w14:textId="77777777" w:rsidR="00BB497A" w:rsidRPr="00BB497A" w:rsidRDefault="00BB497A" w:rsidP="00BB497A">
            <w:pPr>
              <w:jc w:val="center"/>
              <w:rPr>
                <w:sz w:val="20"/>
                <w:szCs w:val="20"/>
              </w:rPr>
            </w:pPr>
            <w:proofErr w:type="spellStart"/>
            <w:r w:rsidRPr="00BB497A">
              <w:rPr>
                <w:sz w:val="20"/>
                <w:szCs w:val="20"/>
              </w:rPr>
              <w:t>тыс.руб</w:t>
            </w:r>
            <w:proofErr w:type="spellEnd"/>
            <w:r w:rsidRPr="00BB497A">
              <w:rPr>
                <w:sz w:val="20"/>
                <w:szCs w:val="20"/>
              </w:rPr>
              <w:t>.</w:t>
            </w:r>
          </w:p>
        </w:tc>
        <w:tc>
          <w:tcPr>
            <w:tcW w:w="889" w:type="dxa"/>
            <w:tcBorders>
              <w:left w:val="single" w:sz="8" w:space="0" w:color="auto"/>
              <w:bottom w:val="single" w:sz="8" w:space="0" w:color="auto"/>
              <w:right w:val="single" w:sz="8" w:space="0" w:color="auto"/>
            </w:tcBorders>
          </w:tcPr>
          <w:p w14:paraId="76ED3A12" w14:textId="77777777" w:rsidR="00BB497A" w:rsidRPr="00BB497A" w:rsidRDefault="00BB497A" w:rsidP="00BB497A">
            <w:pPr>
              <w:jc w:val="center"/>
              <w:rPr>
                <w:sz w:val="20"/>
                <w:szCs w:val="20"/>
              </w:rPr>
            </w:pPr>
            <w:r w:rsidRPr="00BB497A">
              <w:rPr>
                <w:sz w:val="20"/>
                <w:szCs w:val="20"/>
              </w:rPr>
              <w:t>0</w:t>
            </w:r>
          </w:p>
        </w:tc>
        <w:tc>
          <w:tcPr>
            <w:tcW w:w="1088" w:type="dxa"/>
            <w:gridSpan w:val="3"/>
            <w:tcBorders>
              <w:left w:val="single" w:sz="8" w:space="0" w:color="auto"/>
              <w:bottom w:val="single" w:sz="8" w:space="0" w:color="auto"/>
              <w:right w:val="single" w:sz="8" w:space="0" w:color="auto"/>
            </w:tcBorders>
          </w:tcPr>
          <w:p w14:paraId="05D9AD5E"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0ADCA720" w14:textId="77777777" w:rsidR="00BB497A" w:rsidRPr="00BB497A" w:rsidRDefault="00BB497A" w:rsidP="00BB497A">
            <w:pPr>
              <w:jc w:val="center"/>
              <w:rPr>
                <w:sz w:val="20"/>
                <w:szCs w:val="20"/>
              </w:rPr>
            </w:pPr>
            <w:r w:rsidRPr="00BB497A">
              <w:rPr>
                <w:sz w:val="20"/>
                <w:szCs w:val="20"/>
              </w:rPr>
              <w:t>0</w:t>
            </w:r>
          </w:p>
        </w:tc>
        <w:tc>
          <w:tcPr>
            <w:tcW w:w="1080" w:type="dxa"/>
            <w:gridSpan w:val="2"/>
            <w:tcBorders>
              <w:left w:val="single" w:sz="8" w:space="0" w:color="auto"/>
              <w:bottom w:val="single" w:sz="8" w:space="0" w:color="auto"/>
              <w:right w:val="single" w:sz="4" w:space="0" w:color="auto"/>
            </w:tcBorders>
          </w:tcPr>
          <w:p w14:paraId="4E041E09" w14:textId="77777777" w:rsidR="00BB497A" w:rsidRPr="00BB497A" w:rsidRDefault="00BB497A" w:rsidP="00BB497A">
            <w:pPr>
              <w:jc w:val="center"/>
              <w:rPr>
                <w:sz w:val="20"/>
                <w:szCs w:val="20"/>
              </w:rPr>
            </w:pPr>
            <w:r w:rsidRPr="00BB497A">
              <w:rPr>
                <w:sz w:val="20"/>
                <w:szCs w:val="20"/>
              </w:rPr>
              <w:t>0</w:t>
            </w:r>
          </w:p>
        </w:tc>
        <w:tc>
          <w:tcPr>
            <w:tcW w:w="1880" w:type="dxa"/>
            <w:gridSpan w:val="6"/>
            <w:tcBorders>
              <w:left w:val="single" w:sz="4" w:space="0" w:color="auto"/>
              <w:bottom w:val="single" w:sz="8" w:space="0" w:color="auto"/>
              <w:right w:val="single" w:sz="8" w:space="0" w:color="auto"/>
            </w:tcBorders>
          </w:tcPr>
          <w:p w14:paraId="0F012DF1"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bottom w:val="single" w:sz="8" w:space="0" w:color="auto"/>
              <w:right w:val="single" w:sz="8" w:space="0" w:color="auto"/>
            </w:tcBorders>
          </w:tcPr>
          <w:p w14:paraId="3B4C34E4" w14:textId="77777777" w:rsidR="00BB497A" w:rsidRPr="00BB497A" w:rsidRDefault="00BB497A" w:rsidP="00BB497A">
            <w:pPr>
              <w:rPr>
                <w:sz w:val="20"/>
                <w:szCs w:val="20"/>
              </w:rPr>
            </w:pPr>
          </w:p>
        </w:tc>
        <w:tc>
          <w:tcPr>
            <w:tcW w:w="2085" w:type="dxa"/>
            <w:vMerge/>
            <w:tcBorders>
              <w:left w:val="single" w:sz="8" w:space="0" w:color="auto"/>
              <w:bottom w:val="single" w:sz="8" w:space="0" w:color="auto"/>
              <w:right w:val="single" w:sz="8" w:space="0" w:color="auto"/>
            </w:tcBorders>
          </w:tcPr>
          <w:p w14:paraId="7595ED76" w14:textId="77777777" w:rsidR="00BB497A" w:rsidRPr="00BB497A" w:rsidRDefault="00BB497A" w:rsidP="00BB497A">
            <w:pPr>
              <w:rPr>
                <w:sz w:val="20"/>
                <w:szCs w:val="20"/>
              </w:rPr>
            </w:pPr>
          </w:p>
        </w:tc>
      </w:tr>
      <w:tr w:rsidR="00BB497A" w:rsidRPr="00BB497A" w14:paraId="31CE89E5" w14:textId="77777777" w:rsidTr="00C07A16">
        <w:trPr>
          <w:gridAfter w:val="1"/>
          <w:wAfter w:w="2995" w:type="dxa"/>
          <w:trHeight w:val="360"/>
          <w:tblCellSpacing w:w="5" w:type="nil"/>
        </w:trPr>
        <w:tc>
          <w:tcPr>
            <w:tcW w:w="3835" w:type="dxa"/>
            <w:gridSpan w:val="3"/>
            <w:tcBorders>
              <w:left w:val="single" w:sz="8" w:space="0" w:color="auto"/>
              <w:bottom w:val="single" w:sz="8" w:space="0" w:color="auto"/>
              <w:right w:val="single" w:sz="8" w:space="0" w:color="auto"/>
            </w:tcBorders>
          </w:tcPr>
          <w:p w14:paraId="557DF349" w14:textId="77777777" w:rsidR="00BB497A" w:rsidRPr="00BB497A" w:rsidRDefault="00BB497A" w:rsidP="00BB497A">
            <w:pPr>
              <w:rPr>
                <w:sz w:val="20"/>
                <w:szCs w:val="20"/>
              </w:rPr>
            </w:pPr>
            <w:r w:rsidRPr="00BB497A">
              <w:rPr>
                <w:sz w:val="20"/>
                <w:szCs w:val="20"/>
              </w:rPr>
              <w:t xml:space="preserve">внебюджетные источники </w:t>
            </w:r>
            <w:hyperlink w:anchor="Par444" w:history="1">
              <w:r w:rsidRPr="00BB497A">
                <w:rPr>
                  <w:color w:val="0000FF"/>
                  <w:sz w:val="20"/>
                  <w:szCs w:val="20"/>
                  <w:u w:val="single"/>
                </w:rPr>
                <w:t>&lt;*&gt;</w:t>
              </w:r>
            </w:hyperlink>
          </w:p>
        </w:tc>
        <w:tc>
          <w:tcPr>
            <w:tcW w:w="1276" w:type="dxa"/>
            <w:gridSpan w:val="2"/>
            <w:tcBorders>
              <w:left w:val="single" w:sz="8" w:space="0" w:color="auto"/>
              <w:bottom w:val="single" w:sz="8" w:space="0" w:color="auto"/>
              <w:right w:val="single" w:sz="8" w:space="0" w:color="auto"/>
            </w:tcBorders>
          </w:tcPr>
          <w:p w14:paraId="5BEB2BA8" w14:textId="77777777" w:rsidR="00BB497A" w:rsidRPr="00BB497A" w:rsidRDefault="00BB497A" w:rsidP="00BB497A">
            <w:pPr>
              <w:jc w:val="center"/>
              <w:rPr>
                <w:sz w:val="20"/>
                <w:szCs w:val="20"/>
              </w:rPr>
            </w:pPr>
            <w:r w:rsidRPr="00BB497A">
              <w:rPr>
                <w:sz w:val="20"/>
                <w:szCs w:val="20"/>
              </w:rPr>
              <w:t>тыс. руб.</w:t>
            </w:r>
          </w:p>
        </w:tc>
        <w:tc>
          <w:tcPr>
            <w:tcW w:w="889" w:type="dxa"/>
            <w:tcBorders>
              <w:left w:val="single" w:sz="8" w:space="0" w:color="auto"/>
              <w:bottom w:val="single" w:sz="8" w:space="0" w:color="auto"/>
              <w:right w:val="single" w:sz="8" w:space="0" w:color="auto"/>
            </w:tcBorders>
          </w:tcPr>
          <w:p w14:paraId="67F6BAB3" w14:textId="77777777" w:rsidR="00BB497A" w:rsidRPr="00BB497A" w:rsidRDefault="00BB497A" w:rsidP="00BB497A">
            <w:pPr>
              <w:jc w:val="center"/>
              <w:rPr>
                <w:sz w:val="20"/>
                <w:szCs w:val="20"/>
              </w:rPr>
            </w:pPr>
            <w:r w:rsidRPr="00BB497A">
              <w:rPr>
                <w:sz w:val="20"/>
                <w:szCs w:val="20"/>
              </w:rPr>
              <w:t>0</w:t>
            </w:r>
          </w:p>
        </w:tc>
        <w:tc>
          <w:tcPr>
            <w:tcW w:w="1088" w:type="dxa"/>
            <w:gridSpan w:val="3"/>
            <w:tcBorders>
              <w:left w:val="single" w:sz="8" w:space="0" w:color="auto"/>
              <w:bottom w:val="single" w:sz="8" w:space="0" w:color="auto"/>
              <w:right w:val="single" w:sz="8" w:space="0" w:color="auto"/>
            </w:tcBorders>
          </w:tcPr>
          <w:p w14:paraId="7F6549BA" w14:textId="77777777" w:rsidR="00BB497A" w:rsidRPr="00BB497A" w:rsidRDefault="00BB497A" w:rsidP="00BB497A">
            <w:pPr>
              <w:jc w:val="center"/>
              <w:rPr>
                <w:sz w:val="20"/>
                <w:szCs w:val="20"/>
              </w:rPr>
            </w:pPr>
            <w:r w:rsidRPr="00BB497A">
              <w:rPr>
                <w:sz w:val="20"/>
                <w:szCs w:val="20"/>
              </w:rPr>
              <w:t>0</w:t>
            </w:r>
          </w:p>
        </w:tc>
        <w:tc>
          <w:tcPr>
            <w:tcW w:w="1134" w:type="dxa"/>
            <w:gridSpan w:val="2"/>
            <w:tcBorders>
              <w:left w:val="single" w:sz="8" w:space="0" w:color="auto"/>
              <w:bottom w:val="single" w:sz="8" w:space="0" w:color="auto"/>
              <w:right w:val="single" w:sz="8" w:space="0" w:color="auto"/>
            </w:tcBorders>
          </w:tcPr>
          <w:p w14:paraId="6BCA6991" w14:textId="77777777" w:rsidR="00BB497A" w:rsidRPr="00BB497A" w:rsidRDefault="00BB497A" w:rsidP="00BB497A">
            <w:pPr>
              <w:jc w:val="center"/>
              <w:rPr>
                <w:sz w:val="20"/>
                <w:szCs w:val="20"/>
              </w:rPr>
            </w:pPr>
            <w:r w:rsidRPr="00BB497A">
              <w:rPr>
                <w:sz w:val="20"/>
                <w:szCs w:val="20"/>
              </w:rPr>
              <w:t>0</w:t>
            </w:r>
          </w:p>
        </w:tc>
        <w:tc>
          <w:tcPr>
            <w:tcW w:w="1080" w:type="dxa"/>
            <w:gridSpan w:val="2"/>
            <w:tcBorders>
              <w:left w:val="single" w:sz="8" w:space="0" w:color="auto"/>
              <w:bottom w:val="single" w:sz="8" w:space="0" w:color="auto"/>
              <w:right w:val="single" w:sz="4" w:space="0" w:color="auto"/>
            </w:tcBorders>
          </w:tcPr>
          <w:p w14:paraId="4F40C966" w14:textId="77777777" w:rsidR="00BB497A" w:rsidRPr="00BB497A" w:rsidRDefault="00BB497A" w:rsidP="00BB497A">
            <w:pPr>
              <w:jc w:val="center"/>
              <w:rPr>
                <w:sz w:val="20"/>
                <w:szCs w:val="20"/>
              </w:rPr>
            </w:pPr>
            <w:r w:rsidRPr="00BB497A">
              <w:rPr>
                <w:sz w:val="20"/>
                <w:szCs w:val="20"/>
              </w:rPr>
              <w:t>0</w:t>
            </w:r>
          </w:p>
        </w:tc>
        <w:tc>
          <w:tcPr>
            <w:tcW w:w="1880" w:type="dxa"/>
            <w:gridSpan w:val="6"/>
            <w:tcBorders>
              <w:left w:val="single" w:sz="4" w:space="0" w:color="auto"/>
              <w:bottom w:val="single" w:sz="8" w:space="0" w:color="auto"/>
              <w:right w:val="single" w:sz="8" w:space="0" w:color="auto"/>
            </w:tcBorders>
          </w:tcPr>
          <w:p w14:paraId="037B3349" w14:textId="77777777" w:rsidR="00BB497A" w:rsidRPr="00BB497A" w:rsidRDefault="00BB497A" w:rsidP="00BB497A">
            <w:pPr>
              <w:jc w:val="center"/>
              <w:rPr>
                <w:sz w:val="20"/>
                <w:szCs w:val="20"/>
              </w:rPr>
            </w:pPr>
            <w:r w:rsidRPr="00BB497A">
              <w:rPr>
                <w:sz w:val="20"/>
                <w:szCs w:val="20"/>
              </w:rPr>
              <w:t>0</w:t>
            </w:r>
          </w:p>
        </w:tc>
        <w:tc>
          <w:tcPr>
            <w:tcW w:w="2042" w:type="dxa"/>
            <w:vMerge/>
            <w:tcBorders>
              <w:left w:val="single" w:sz="8" w:space="0" w:color="auto"/>
              <w:bottom w:val="single" w:sz="8" w:space="0" w:color="auto"/>
              <w:right w:val="single" w:sz="8" w:space="0" w:color="auto"/>
            </w:tcBorders>
          </w:tcPr>
          <w:p w14:paraId="286B3A35" w14:textId="77777777" w:rsidR="00BB497A" w:rsidRPr="00BB497A" w:rsidRDefault="00BB497A" w:rsidP="00BB497A">
            <w:pPr>
              <w:rPr>
                <w:sz w:val="20"/>
                <w:szCs w:val="20"/>
              </w:rPr>
            </w:pPr>
          </w:p>
        </w:tc>
        <w:tc>
          <w:tcPr>
            <w:tcW w:w="2085" w:type="dxa"/>
            <w:vMerge/>
            <w:tcBorders>
              <w:left w:val="single" w:sz="8" w:space="0" w:color="auto"/>
              <w:bottom w:val="single" w:sz="8" w:space="0" w:color="auto"/>
              <w:right w:val="single" w:sz="8" w:space="0" w:color="auto"/>
            </w:tcBorders>
          </w:tcPr>
          <w:p w14:paraId="34A4D00E" w14:textId="77777777" w:rsidR="00BB497A" w:rsidRPr="00BB497A" w:rsidRDefault="00BB497A" w:rsidP="00BB497A">
            <w:pPr>
              <w:rPr>
                <w:sz w:val="20"/>
                <w:szCs w:val="20"/>
              </w:rPr>
            </w:pPr>
          </w:p>
        </w:tc>
      </w:tr>
    </w:tbl>
    <w:p w14:paraId="5B8CE3BE" w14:textId="77777777" w:rsidR="00BB497A" w:rsidRPr="00BB497A" w:rsidRDefault="00BB497A" w:rsidP="00BB497A">
      <w:pPr>
        <w:rPr>
          <w:sz w:val="20"/>
          <w:szCs w:val="20"/>
        </w:rPr>
      </w:pPr>
      <w:r w:rsidRPr="00BB497A">
        <w:rPr>
          <w:sz w:val="20"/>
          <w:szCs w:val="20"/>
        </w:rPr>
        <w:t>-------------------</w:t>
      </w:r>
    </w:p>
    <w:p w14:paraId="4709C9CA" w14:textId="77777777" w:rsidR="00BB497A" w:rsidRPr="00BB497A" w:rsidRDefault="00BB497A" w:rsidP="00BB497A">
      <w:pPr>
        <w:rPr>
          <w:sz w:val="20"/>
          <w:szCs w:val="20"/>
        </w:rPr>
      </w:pPr>
      <w:bookmarkStart w:id="1" w:name="Par444"/>
      <w:bookmarkEnd w:id="1"/>
      <w:r w:rsidRPr="00BB497A">
        <w:rPr>
          <w:sz w:val="20"/>
          <w:szCs w:val="20"/>
        </w:rPr>
        <w:t>&lt;*&gt; Указываются прогнозные значения.</w:t>
      </w:r>
    </w:p>
    <w:p w14:paraId="5D8F1516" w14:textId="77777777" w:rsidR="00BB497A" w:rsidRPr="00BB497A" w:rsidRDefault="00BB497A" w:rsidP="00BB497A">
      <w:pPr>
        <w:rPr>
          <w:sz w:val="20"/>
          <w:szCs w:val="20"/>
        </w:rPr>
      </w:pPr>
    </w:p>
    <w:p w14:paraId="5528CA80" w14:textId="77777777" w:rsidR="00BB497A" w:rsidRPr="00BB497A" w:rsidRDefault="00BB497A" w:rsidP="00BB497A">
      <w:pPr>
        <w:rPr>
          <w:sz w:val="20"/>
          <w:szCs w:val="20"/>
        </w:rPr>
      </w:pPr>
    </w:p>
    <w:p w14:paraId="71F815D7" w14:textId="77777777" w:rsidR="00BB497A" w:rsidRPr="00BB497A" w:rsidRDefault="00BB497A" w:rsidP="00BB497A">
      <w:pPr>
        <w:widowControl w:val="0"/>
        <w:autoSpaceDE w:val="0"/>
        <w:autoSpaceDN w:val="0"/>
        <w:adjustRightInd w:val="0"/>
        <w:rPr>
          <w:sz w:val="20"/>
          <w:szCs w:val="20"/>
        </w:rPr>
      </w:pPr>
    </w:p>
    <w:p w14:paraId="556AC441" w14:textId="77777777" w:rsidR="00BB497A" w:rsidRPr="00BB497A" w:rsidRDefault="00BB497A" w:rsidP="00BB497A">
      <w:pPr>
        <w:widowControl w:val="0"/>
        <w:autoSpaceDE w:val="0"/>
        <w:autoSpaceDN w:val="0"/>
        <w:adjustRightInd w:val="0"/>
        <w:rPr>
          <w:sz w:val="20"/>
          <w:szCs w:val="20"/>
        </w:rPr>
      </w:pPr>
    </w:p>
    <w:p w14:paraId="6D102CE8" w14:textId="77777777" w:rsidR="00BB497A" w:rsidRDefault="00BB497A" w:rsidP="00BB497A">
      <w:pPr>
        <w:widowControl w:val="0"/>
        <w:autoSpaceDE w:val="0"/>
        <w:autoSpaceDN w:val="0"/>
        <w:adjustRightInd w:val="0"/>
        <w:rPr>
          <w:sz w:val="20"/>
          <w:szCs w:val="20"/>
        </w:rPr>
        <w:sectPr w:rsidR="00BB497A" w:rsidSect="00C07A16">
          <w:footerReference w:type="default" r:id="rId13"/>
          <w:pgSz w:w="16838" w:h="11906" w:orient="landscape"/>
          <w:pgMar w:top="1418" w:right="709" w:bottom="567" w:left="1134" w:header="709" w:footer="709" w:gutter="0"/>
          <w:cols w:space="708"/>
          <w:docGrid w:linePitch="360"/>
        </w:sectPr>
      </w:pPr>
    </w:p>
    <w:p w14:paraId="512EC73D" w14:textId="3180012D" w:rsidR="005C0CC7" w:rsidRPr="00BB497A" w:rsidRDefault="005C0CC7" w:rsidP="005C0CC7">
      <w:pPr>
        <w:jc w:val="center"/>
        <w:rPr>
          <w:sz w:val="20"/>
          <w:szCs w:val="20"/>
        </w:rPr>
      </w:pPr>
      <w:r w:rsidRPr="00BB497A">
        <w:rPr>
          <w:sz w:val="20"/>
          <w:szCs w:val="20"/>
        </w:rPr>
        <w:lastRenderedPageBreak/>
        <w:t>АДМИНИСТРАЦИЯ</w:t>
      </w:r>
    </w:p>
    <w:p w14:paraId="0A9E604F" w14:textId="77777777" w:rsidR="005C0CC7" w:rsidRPr="00BB497A" w:rsidRDefault="005C0CC7" w:rsidP="005C0CC7">
      <w:pPr>
        <w:jc w:val="center"/>
        <w:rPr>
          <w:sz w:val="20"/>
          <w:szCs w:val="20"/>
        </w:rPr>
      </w:pPr>
      <w:r w:rsidRPr="00BB497A">
        <w:rPr>
          <w:sz w:val="20"/>
          <w:szCs w:val="20"/>
        </w:rPr>
        <w:t>КУЙБЫШЕВСКОГО МУНИЦИПАЛЬНОГО РАЙОНА</w:t>
      </w:r>
    </w:p>
    <w:p w14:paraId="78E16574" w14:textId="77777777" w:rsidR="005C0CC7" w:rsidRPr="00BB497A" w:rsidRDefault="005C0CC7" w:rsidP="005C0CC7">
      <w:pPr>
        <w:jc w:val="center"/>
        <w:rPr>
          <w:sz w:val="20"/>
          <w:szCs w:val="20"/>
        </w:rPr>
      </w:pPr>
      <w:r w:rsidRPr="00BB497A">
        <w:rPr>
          <w:sz w:val="20"/>
          <w:szCs w:val="20"/>
        </w:rPr>
        <w:t>НОВОСИБИРСКОЙ ОБЛАСТИ</w:t>
      </w:r>
    </w:p>
    <w:p w14:paraId="79FDFA2A" w14:textId="77777777" w:rsidR="005C0CC7" w:rsidRPr="00BB497A" w:rsidRDefault="005C0CC7" w:rsidP="005C0CC7">
      <w:pPr>
        <w:spacing w:line="360" w:lineRule="auto"/>
        <w:ind w:left="-546"/>
        <w:jc w:val="center"/>
        <w:rPr>
          <w:sz w:val="20"/>
          <w:szCs w:val="20"/>
        </w:rPr>
      </w:pPr>
    </w:p>
    <w:p w14:paraId="1F73142C" w14:textId="77777777" w:rsidR="005C0CC7" w:rsidRPr="00BB497A" w:rsidRDefault="005C0CC7" w:rsidP="0044616F">
      <w:pPr>
        <w:pStyle w:val="30"/>
        <w:ind w:firstLine="0"/>
        <w:rPr>
          <w:b w:val="0"/>
          <w:sz w:val="20"/>
        </w:rPr>
      </w:pPr>
      <w:r w:rsidRPr="00BB497A">
        <w:rPr>
          <w:b w:val="0"/>
          <w:sz w:val="20"/>
        </w:rPr>
        <w:t>ПОСТАНОВЛЕНИЕ</w:t>
      </w:r>
    </w:p>
    <w:p w14:paraId="1CD999A7" w14:textId="77777777" w:rsidR="005C0CC7" w:rsidRPr="00BB497A" w:rsidRDefault="005C0CC7" w:rsidP="005C0CC7">
      <w:pPr>
        <w:ind w:left="-546"/>
        <w:jc w:val="center"/>
        <w:rPr>
          <w:sz w:val="20"/>
          <w:szCs w:val="20"/>
        </w:rPr>
      </w:pPr>
    </w:p>
    <w:p w14:paraId="62E861F3" w14:textId="77777777" w:rsidR="005C0CC7" w:rsidRPr="00BB497A" w:rsidRDefault="005C0CC7" w:rsidP="005C0CC7">
      <w:pPr>
        <w:jc w:val="center"/>
        <w:rPr>
          <w:sz w:val="20"/>
          <w:szCs w:val="20"/>
        </w:rPr>
      </w:pPr>
      <w:r w:rsidRPr="00BB497A">
        <w:rPr>
          <w:sz w:val="20"/>
          <w:szCs w:val="20"/>
        </w:rPr>
        <w:t>г. Куйбышев</w:t>
      </w:r>
    </w:p>
    <w:p w14:paraId="08028FA8" w14:textId="77777777" w:rsidR="005C0CC7" w:rsidRPr="00BB497A" w:rsidRDefault="005C0CC7" w:rsidP="005C0CC7">
      <w:pPr>
        <w:jc w:val="center"/>
        <w:rPr>
          <w:sz w:val="20"/>
          <w:szCs w:val="20"/>
        </w:rPr>
      </w:pPr>
      <w:r w:rsidRPr="00BB497A">
        <w:rPr>
          <w:sz w:val="20"/>
          <w:szCs w:val="20"/>
        </w:rPr>
        <w:t>Новосибирская область</w:t>
      </w:r>
    </w:p>
    <w:p w14:paraId="654DD47B" w14:textId="77777777" w:rsidR="005C0CC7" w:rsidRPr="00BB497A" w:rsidRDefault="005C0CC7" w:rsidP="005C0CC7">
      <w:pPr>
        <w:jc w:val="center"/>
        <w:rPr>
          <w:sz w:val="20"/>
          <w:szCs w:val="20"/>
        </w:rPr>
      </w:pPr>
    </w:p>
    <w:p w14:paraId="75DD5237" w14:textId="77777777" w:rsidR="005C0CC7" w:rsidRPr="00BB497A" w:rsidRDefault="005C0CC7" w:rsidP="005C0CC7">
      <w:pPr>
        <w:jc w:val="center"/>
        <w:rPr>
          <w:sz w:val="20"/>
          <w:szCs w:val="20"/>
        </w:rPr>
      </w:pPr>
      <w:r w:rsidRPr="00BB497A">
        <w:rPr>
          <w:sz w:val="20"/>
          <w:szCs w:val="20"/>
        </w:rPr>
        <w:t>04.02.2021 № 73</w:t>
      </w:r>
    </w:p>
    <w:p w14:paraId="46A7F886" w14:textId="77777777" w:rsidR="005C0CC7" w:rsidRPr="00BB497A" w:rsidRDefault="005C0CC7" w:rsidP="005C0CC7">
      <w:pPr>
        <w:pStyle w:val="aff8"/>
        <w:jc w:val="center"/>
        <w:rPr>
          <w:sz w:val="20"/>
          <w:szCs w:val="20"/>
        </w:rPr>
      </w:pPr>
    </w:p>
    <w:p w14:paraId="34F5FFED" w14:textId="16B9E3E2" w:rsidR="005C0CC7" w:rsidRPr="00BB497A" w:rsidRDefault="005C0CC7" w:rsidP="005C0CC7">
      <w:pPr>
        <w:jc w:val="center"/>
        <w:rPr>
          <w:sz w:val="20"/>
          <w:szCs w:val="20"/>
        </w:rPr>
      </w:pPr>
      <w:r w:rsidRPr="00BB497A">
        <w:rPr>
          <w:sz w:val="20"/>
          <w:szCs w:val="20"/>
        </w:rPr>
        <w:t>О внесении изменений в постановление администрации Куйбышевского</w:t>
      </w:r>
    </w:p>
    <w:p w14:paraId="5C67F95E" w14:textId="77777777" w:rsidR="005C0CC7" w:rsidRPr="00BB497A" w:rsidRDefault="005C0CC7" w:rsidP="005C0CC7">
      <w:pPr>
        <w:jc w:val="center"/>
        <w:rPr>
          <w:sz w:val="20"/>
          <w:szCs w:val="20"/>
        </w:rPr>
      </w:pPr>
      <w:r w:rsidRPr="00BB497A">
        <w:rPr>
          <w:sz w:val="20"/>
          <w:szCs w:val="20"/>
        </w:rPr>
        <w:t>района от 30.05.2016 № 404</w:t>
      </w:r>
    </w:p>
    <w:p w14:paraId="1BD675EC" w14:textId="77777777" w:rsidR="005C0CC7" w:rsidRPr="00BB497A" w:rsidRDefault="005C0CC7" w:rsidP="005C0CC7">
      <w:pPr>
        <w:pStyle w:val="af5"/>
        <w:jc w:val="left"/>
        <w:rPr>
          <w:b w:val="0"/>
          <w:sz w:val="20"/>
          <w:szCs w:val="20"/>
        </w:rPr>
      </w:pPr>
      <w:r w:rsidRPr="00BB497A">
        <w:rPr>
          <w:b w:val="0"/>
          <w:sz w:val="20"/>
          <w:szCs w:val="20"/>
        </w:rPr>
        <w:t xml:space="preserve"> </w:t>
      </w:r>
    </w:p>
    <w:p w14:paraId="0D76B25C" w14:textId="77777777" w:rsidR="005C0CC7" w:rsidRPr="00BB497A" w:rsidRDefault="005C0CC7" w:rsidP="005C0CC7">
      <w:pPr>
        <w:ind w:firstLine="720"/>
        <w:rPr>
          <w:sz w:val="20"/>
          <w:szCs w:val="20"/>
        </w:rPr>
      </w:pPr>
      <w:r w:rsidRPr="00BB497A">
        <w:rPr>
          <w:sz w:val="20"/>
          <w:szCs w:val="20"/>
        </w:rPr>
        <w:t xml:space="preserve">Администрация Куйбышевского муниципального района Новосибирской области </w:t>
      </w:r>
    </w:p>
    <w:p w14:paraId="1DA51BD0" w14:textId="77777777" w:rsidR="005C0CC7" w:rsidRPr="00BB497A" w:rsidRDefault="005C0CC7" w:rsidP="0044616F">
      <w:pPr>
        <w:ind w:firstLine="720"/>
        <w:jc w:val="both"/>
        <w:rPr>
          <w:sz w:val="20"/>
          <w:szCs w:val="20"/>
        </w:rPr>
      </w:pPr>
      <w:r w:rsidRPr="00BB497A">
        <w:rPr>
          <w:sz w:val="20"/>
          <w:szCs w:val="20"/>
        </w:rPr>
        <w:t>ПОСТАНОВЛЯЕТ:</w:t>
      </w:r>
    </w:p>
    <w:p w14:paraId="6228AA5D" w14:textId="77777777" w:rsidR="005C0CC7" w:rsidRPr="00BB497A" w:rsidRDefault="005C0CC7" w:rsidP="0044616F">
      <w:pPr>
        <w:jc w:val="both"/>
        <w:rPr>
          <w:sz w:val="20"/>
          <w:szCs w:val="20"/>
        </w:rPr>
      </w:pPr>
      <w:r w:rsidRPr="00BB497A">
        <w:rPr>
          <w:sz w:val="20"/>
          <w:szCs w:val="20"/>
        </w:rPr>
        <w:t>1. Внести в Порядок формирования муниципального задания на оказание муниципальных услуг (выполнение работ) в отношении муниципальных учреждений Куйбышевского района и финансового обеспечения выполнения муниципального задания, утвержденный постановлением администрации Куйбышевского района от 30.05.2016 №404 «Об утверждении порядка формирования муниципального задания на оказание муниципальных услуг (выполнение работ) в отношении муниципальных учреждений Куйбышевского района и финансового обеспечения выполнения муниципального задания и внесении изменений в муниципальные правовые акты» следующие изменения:</w:t>
      </w:r>
    </w:p>
    <w:p w14:paraId="4D1CADA4" w14:textId="77777777" w:rsidR="005C0CC7" w:rsidRPr="00BB497A" w:rsidRDefault="005C0CC7" w:rsidP="0044616F">
      <w:pPr>
        <w:jc w:val="both"/>
        <w:rPr>
          <w:sz w:val="20"/>
          <w:szCs w:val="20"/>
        </w:rPr>
      </w:pPr>
      <w:r w:rsidRPr="00BB497A">
        <w:rPr>
          <w:sz w:val="20"/>
          <w:szCs w:val="20"/>
        </w:rPr>
        <w:t>1)  пункт 29 изложить в следующей редакции:</w:t>
      </w:r>
    </w:p>
    <w:p w14:paraId="603E5015" w14:textId="77777777" w:rsidR="005C0CC7" w:rsidRPr="00BB497A" w:rsidRDefault="005C0CC7" w:rsidP="0044616F">
      <w:pPr>
        <w:pStyle w:val="ConsPlusNormal"/>
        <w:ind w:firstLine="709"/>
        <w:jc w:val="both"/>
        <w:rPr>
          <w:rFonts w:ascii="Times New Roman" w:hAnsi="Times New Roman" w:cs="Times New Roman"/>
        </w:rPr>
      </w:pPr>
      <w:r w:rsidRPr="00BB497A">
        <w:rPr>
          <w:rFonts w:ascii="Times New Roman" w:hAnsi="Times New Roman" w:cs="Times New Roman"/>
        </w:rPr>
        <w:t>«29. Отраслевые управления (отделы) осуществляют контроль за выполнением муниципального задания муниципальными учреждениями и совместно с указанными подведомственными муниципальными учреждениями до первого марта года, следующего за отчетным представляют в администрацию района:</w:t>
      </w:r>
    </w:p>
    <w:p w14:paraId="519317DC" w14:textId="77777777" w:rsidR="005C0CC7" w:rsidRPr="00BB497A" w:rsidRDefault="005C0CC7" w:rsidP="0044616F">
      <w:pPr>
        <w:pStyle w:val="ConsPlusNormal"/>
        <w:ind w:firstLine="709"/>
        <w:jc w:val="both"/>
        <w:rPr>
          <w:rFonts w:ascii="Times New Roman" w:eastAsia="Calibri" w:hAnsi="Times New Roman" w:cs="Times New Roman"/>
          <w:color w:val="000000"/>
          <w:lang w:eastAsia="en-US"/>
        </w:rPr>
      </w:pPr>
      <w:r w:rsidRPr="00BB497A">
        <w:rPr>
          <w:rFonts w:ascii="Times New Roman" w:eastAsia="Calibri" w:hAnsi="Times New Roman" w:cs="Times New Roman"/>
          <w:color w:val="000000"/>
          <w:lang w:eastAsia="en-US"/>
        </w:rPr>
        <w:t>1) </w:t>
      </w:r>
      <w:r w:rsidRPr="00BB497A">
        <w:rPr>
          <w:rFonts w:ascii="Times New Roman" w:hAnsi="Times New Roman" w:cs="Times New Roman"/>
        </w:rPr>
        <w:t xml:space="preserve">копии </w:t>
      </w:r>
      <w:hyperlink w:anchor="P672" w:history="1">
        <w:r w:rsidRPr="00BB497A">
          <w:rPr>
            <w:rFonts w:ascii="Times New Roman" w:hAnsi="Times New Roman" w:cs="Times New Roman"/>
          </w:rPr>
          <w:t>отчет</w:t>
        </w:r>
      </w:hyperlink>
      <w:r w:rsidRPr="00BB497A">
        <w:rPr>
          <w:rFonts w:ascii="Times New Roman" w:hAnsi="Times New Roman" w:cs="Times New Roman"/>
        </w:rPr>
        <w:t>ов о выполнении муниципальных заданий муниципальными учреждениями в соответствии с Приложением 2 к настоящему порядку;</w:t>
      </w:r>
    </w:p>
    <w:p w14:paraId="130731C9" w14:textId="77777777" w:rsidR="005C0CC7" w:rsidRPr="00BB497A" w:rsidRDefault="005C0CC7" w:rsidP="0044616F">
      <w:pPr>
        <w:pStyle w:val="ConsPlusNormal"/>
        <w:ind w:firstLine="709"/>
        <w:jc w:val="both"/>
        <w:rPr>
          <w:rFonts w:ascii="Times New Roman" w:hAnsi="Times New Roman" w:cs="Times New Roman"/>
        </w:rPr>
      </w:pPr>
      <w:r w:rsidRPr="00BB497A">
        <w:rPr>
          <w:rFonts w:ascii="Times New Roman" w:eastAsia="Calibri" w:hAnsi="Times New Roman" w:cs="Times New Roman"/>
          <w:color w:val="000000"/>
          <w:lang w:eastAsia="en-US"/>
        </w:rPr>
        <w:t>2) обоснованные предложения по реорганизации или ликвидации муниципальных учреждений</w:t>
      </w:r>
      <w:r w:rsidRPr="00BB497A">
        <w:rPr>
          <w:rFonts w:ascii="Times New Roman" w:hAnsi="Times New Roman" w:cs="Times New Roman"/>
        </w:rPr>
        <w:t>.</w:t>
      </w:r>
    </w:p>
    <w:p w14:paraId="160D9DDA" w14:textId="77777777" w:rsidR="005C0CC7" w:rsidRPr="00BB497A" w:rsidRDefault="005C0CC7" w:rsidP="0044616F">
      <w:pPr>
        <w:pStyle w:val="ConsPlusNormal"/>
        <w:tabs>
          <w:tab w:val="left" w:pos="851"/>
        </w:tabs>
        <w:ind w:firstLine="709"/>
        <w:jc w:val="both"/>
        <w:rPr>
          <w:rFonts w:ascii="Times New Roman" w:eastAsia="Calibri" w:hAnsi="Times New Roman" w:cs="Times New Roman"/>
          <w:color w:val="000000"/>
          <w:lang w:eastAsia="en-US"/>
        </w:rPr>
      </w:pPr>
      <w:r w:rsidRPr="00BB497A">
        <w:rPr>
          <w:rFonts w:ascii="Times New Roman" w:eastAsia="Calibri" w:hAnsi="Times New Roman" w:cs="Times New Roman"/>
          <w:color w:val="000000"/>
          <w:lang w:eastAsia="en-US"/>
        </w:rPr>
        <w:t>Результаты выполнения муниципального задания рассматриваются администрацией района до 01 апреля года, следующего за отчетным, и учитываются при:</w:t>
      </w:r>
    </w:p>
    <w:p w14:paraId="236D5FA8" w14:textId="77777777" w:rsidR="005C0CC7" w:rsidRPr="00BB497A" w:rsidRDefault="005C0CC7" w:rsidP="0044616F">
      <w:pPr>
        <w:pStyle w:val="ConsPlusNormal"/>
        <w:tabs>
          <w:tab w:val="left" w:pos="851"/>
        </w:tabs>
        <w:adjustRightInd/>
        <w:ind w:firstLine="709"/>
        <w:jc w:val="both"/>
        <w:rPr>
          <w:rFonts w:ascii="Times New Roman" w:eastAsia="Calibri" w:hAnsi="Times New Roman" w:cs="Times New Roman"/>
          <w:color w:val="000000"/>
          <w:lang w:eastAsia="en-US"/>
        </w:rPr>
      </w:pPr>
      <w:r w:rsidRPr="00BB497A">
        <w:rPr>
          <w:rFonts w:ascii="Times New Roman" w:eastAsia="Calibri" w:hAnsi="Times New Roman" w:cs="Times New Roman"/>
          <w:color w:val="000000"/>
          <w:lang w:eastAsia="en-US"/>
        </w:rPr>
        <w:t xml:space="preserve">– принятии решения о поощрении руководителей муниципальных учреждений; </w:t>
      </w:r>
    </w:p>
    <w:p w14:paraId="35FB70FF" w14:textId="77777777" w:rsidR="005C0CC7" w:rsidRPr="00BB497A" w:rsidRDefault="005C0CC7" w:rsidP="0044616F">
      <w:pPr>
        <w:pStyle w:val="ConsPlusNormal"/>
        <w:tabs>
          <w:tab w:val="left" w:pos="851"/>
        </w:tabs>
        <w:adjustRightInd/>
        <w:ind w:firstLine="709"/>
        <w:jc w:val="both"/>
        <w:rPr>
          <w:rFonts w:ascii="Times New Roman" w:eastAsia="Calibri" w:hAnsi="Times New Roman" w:cs="Times New Roman"/>
          <w:color w:val="000000"/>
          <w:lang w:eastAsia="en-US"/>
        </w:rPr>
      </w:pPr>
      <w:r w:rsidRPr="00BB497A">
        <w:rPr>
          <w:rFonts w:ascii="Times New Roman" w:eastAsia="Calibri" w:hAnsi="Times New Roman" w:cs="Times New Roman"/>
          <w:color w:val="000000"/>
          <w:lang w:eastAsia="en-US"/>
        </w:rPr>
        <w:t xml:space="preserve">– принятии решения о мерах воздействия в отношении руководителей муниципальных учреждений; </w:t>
      </w:r>
    </w:p>
    <w:p w14:paraId="0A2AACA0" w14:textId="77777777" w:rsidR="005C0CC7" w:rsidRPr="00BB497A" w:rsidRDefault="005C0CC7" w:rsidP="0044616F">
      <w:pPr>
        <w:pStyle w:val="ConsPlusNormal"/>
        <w:tabs>
          <w:tab w:val="left" w:pos="851"/>
        </w:tabs>
        <w:adjustRightInd/>
        <w:ind w:firstLine="709"/>
        <w:jc w:val="both"/>
        <w:rPr>
          <w:rFonts w:ascii="Times New Roman" w:eastAsia="Calibri" w:hAnsi="Times New Roman" w:cs="Times New Roman"/>
          <w:color w:val="000000"/>
          <w:lang w:eastAsia="en-US"/>
        </w:rPr>
      </w:pPr>
      <w:r w:rsidRPr="00BB497A">
        <w:rPr>
          <w:rFonts w:ascii="Times New Roman" w:eastAsia="Calibri" w:hAnsi="Times New Roman" w:cs="Times New Roman"/>
          <w:color w:val="000000"/>
          <w:lang w:eastAsia="en-US"/>
        </w:rPr>
        <w:t xml:space="preserve">– принятии решения об изменении финансирования муниципальных учреждений. </w:t>
      </w:r>
    </w:p>
    <w:p w14:paraId="222D1C44" w14:textId="77777777" w:rsidR="005C0CC7" w:rsidRPr="00BB497A" w:rsidRDefault="005C0CC7" w:rsidP="0044616F">
      <w:pPr>
        <w:pStyle w:val="ConsPlusNormal"/>
        <w:ind w:firstLine="709"/>
        <w:jc w:val="both"/>
        <w:rPr>
          <w:rFonts w:ascii="Times New Roman" w:eastAsia="Calibri" w:hAnsi="Times New Roman" w:cs="Times New Roman"/>
          <w:color w:val="000000"/>
          <w:lang w:eastAsia="en-US"/>
        </w:rPr>
      </w:pPr>
      <w:r w:rsidRPr="00BB497A">
        <w:rPr>
          <w:rFonts w:ascii="Times New Roman" w:eastAsia="Calibri" w:hAnsi="Times New Roman" w:cs="Times New Roman"/>
          <w:color w:val="000000"/>
          <w:lang w:eastAsia="en-US"/>
        </w:rPr>
        <w:t>При несоблюдении объемов и качества предоставления муниципальных услуг в сравнении с муниципальным заданием руководитель муниципального учреждения может быть привлечен к дисциплинарной ответственности.</w:t>
      </w:r>
    </w:p>
    <w:p w14:paraId="37A221A3" w14:textId="77777777" w:rsidR="005C0CC7" w:rsidRPr="00BB497A" w:rsidRDefault="005C0CC7" w:rsidP="0044616F">
      <w:pPr>
        <w:jc w:val="both"/>
        <w:rPr>
          <w:sz w:val="20"/>
          <w:szCs w:val="20"/>
        </w:rPr>
      </w:pPr>
      <w:r w:rsidRPr="00BB497A">
        <w:rPr>
          <w:rFonts w:eastAsia="Calibri"/>
          <w:color w:val="000000"/>
          <w:sz w:val="20"/>
          <w:szCs w:val="20"/>
          <w:lang w:eastAsia="en-US"/>
        </w:rPr>
        <w:t xml:space="preserve">При </w:t>
      </w:r>
      <w:proofErr w:type="gramStart"/>
      <w:r w:rsidRPr="00BB497A">
        <w:rPr>
          <w:rFonts w:eastAsia="Calibri"/>
          <w:color w:val="000000"/>
          <w:sz w:val="20"/>
          <w:szCs w:val="20"/>
          <w:lang w:eastAsia="en-US"/>
        </w:rPr>
        <w:t>не выполнении</w:t>
      </w:r>
      <w:proofErr w:type="gramEnd"/>
      <w:r w:rsidRPr="00BB497A">
        <w:rPr>
          <w:rFonts w:eastAsia="Calibri"/>
          <w:color w:val="000000"/>
          <w:sz w:val="20"/>
          <w:szCs w:val="20"/>
          <w:lang w:eastAsia="en-US"/>
        </w:rPr>
        <w:t xml:space="preserve"> объемов предоставления муниципальных услуг администрация района корректирует объемы финансирования муниципального задания на следующий финансовый год пропорционально объему не выполненных услуг.</w:t>
      </w:r>
      <w:r w:rsidRPr="00BB497A">
        <w:rPr>
          <w:sz w:val="20"/>
          <w:szCs w:val="20"/>
        </w:rPr>
        <w:t>».</w:t>
      </w:r>
    </w:p>
    <w:p w14:paraId="61F14840" w14:textId="77777777" w:rsidR="005C0CC7" w:rsidRPr="00BB497A" w:rsidRDefault="005C0CC7" w:rsidP="0044616F">
      <w:pPr>
        <w:jc w:val="both"/>
        <w:rPr>
          <w:sz w:val="20"/>
          <w:szCs w:val="20"/>
        </w:rPr>
      </w:pPr>
      <w:r w:rsidRPr="00BB497A">
        <w:rPr>
          <w:sz w:val="20"/>
          <w:szCs w:val="20"/>
        </w:rPr>
        <w:t>2. Управлению делами администрации Куйбышевского муниципального района Новосибирской области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006D9785" w14:textId="77777777" w:rsidR="005C0CC7" w:rsidRPr="00BB497A" w:rsidRDefault="005C0CC7" w:rsidP="005C0CC7">
      <w:pPr>
        <w:rPr>
          <w:sz w:val="20"/>
          <w:szCs w:val="20"/>
        </w:rPr>
      </w:pPr>
      <w:r w:rsidRPr="00BB497A">
        <w:rPr>
          <w:sz w:val="20"/>
          <w:szCs w:val="20"/>
        </w:rPr>
        <w:t>3. Контроль за исполнением настоящего постановления оставляю за собой.</w:t>
      </w:r>
    </w:p>
    <w:p w14:paraId="075A7BBF" w14:textId="77777777" w:rsidR="005C0CC7" w:rsidRPr="00BB497A" w:rsidRDefault="005C0CC7" w:rsidP="005C0CC7">
      <w:pPr>
        <w:widowControl w:val="0"/>
        <w:shd w:val="clear" w:color="auto" w:fill="FFFFFF"/>
        <w:tabs>
          <w:tab w:val="left" w:pos="994"/>
        </w:tabs>
        <w:autoSpaceDE w:val="0"/>
        <w:autoSpaceDN w:val="0"/>
        <w:adjustRightInd w:val="0"/>
        <w:spacing w:line="317" w:lineRule="exact"/>
        <w:ind w:firstLine="891"/>
        <w:rPr>
          <w:sz w:val="20"/>
          <w:szCs w:val="20"/>
        </w:rPr>
      </w:pPr>
    </w:p>
    <w:p w14:paraId="5F4E1CE0" w14:textId="77777777" w:rsidR="005C0CC7" w:rsidRPr="00BB497A" w:rsidRDefault="005C0CC7" w:rsidP="005C0CC7">
      <w:pPr>
        <w:tabs>
          <w:tab w:val="right" w:pos="15168"/>
        </w:tabs>
        <w:rPr>
          <w:sz w:val="20"/>
          <w:szCs w:val="20"/>
        </w:rPr>
      </w:pPr>
      <w:r w:rsidRPr="00BB497A">
        <w:rPr>
          <w:sz w:val="20"/>
          <w:szCs w:val="20"/>
        </w:rPr>
        <w:t xml:space="preserve">Глава Куйбышевского муниципального </w:t>
      </w:r>
    </w:p>
    <w:p w14:paraId="1BB0FD72" w14:textId="17C3116B" w:rsidR="006B08B8" w:rsidRPr="00BB497A" w:rsidRDefault="005C0CC7" w:rsidP="005C0CC7">
      <w:pPr>
        <w:pStyle w:val="af5"/>
        <w:tabs>
          <w:tab w:val="left" w:pos="1146"/>
        </w:tabs>
        <w:ind w:right="103"/>
        <w:jc w:val="left"/>
        <w:rPr>
          <w:b w:val="0"/>
          <w:bCs w:val="0"/>
          <w:sz w:val="20"/>
          <w:szCs w:val="20"/>
        </w:rPr>
      </w:pPr>
      <w:r w:rsidRPr="00BB497A">
        <w:rPr>
          <w:b w:val="0"/>
          <w:sz w:val="20"/>
          <w:szCs w:val="20"/>
        </w:rPr>
        <w:t>района Новосибирской области                                                                                                                      О.В. Караваев</w:t>
      </w:r>
    </w:p>
    <w:p w14:paraId="1387594A" w14:textId="77777777" w:rsidR="001C0F41" w:rsidRPr="00BB497A" w:rsidRDefault="001C0F41" w:rsidP="001C0F41">
      <w:pPr>
        <w:jc w:val="center"/>
        <w:rPr>
          <w:sz w:val="20"/>
          <w:szCs w:val="20"/>
        </w:rPr>
      </w:pPr>
    </w:p>
    <w:p w14:paraId="4A79152B" w14:textId="77777777" w:rsidR="001C0F41" w:rsidRPr="00BB497A" w:rsidRDefault="001C0F41" w:rsidP="001C0F41">
      <w:pPr>
        <w:pStyle w:val="10"/>
        <w:jc w:val="center"/>
        <w:rPr>
          <w:bCs/>
          <w:sz w:val="20"/>
        </w:rPr>
      </w:pPr>
      <w:r w:rsidRPr="00BB497A">
        <w:rPr>
          <w:bCs/>
          <w:sz w:val="20"/>
        </w:rPr>
        <w:t xml:space="preserve">АДМИНИСТРАЦИЯ </w:t>
      </w:r>
    </w:p>
    <w:p w14:paraId="222DEFAF" w14:textId="77777777" w:rsidR="001C0F41" w:rsidRPr="00BB497A" w:rsidRDefault="001C0F41" w:rsidP="001C0F41">
      <w:pPr>
        <w:pStyle w:val="10"/>
        <w:jc w:val="center"/>
        <w:rPr>
          <w:bCs/>
          <w:sz w:val="20"/>
        </w:rPr>
      </w:pPr>
      <w:r w:rsidRPr="00BB497A">
        <w:rPr>
          <w:bCs/>
          <w:sz w:val="20"/>
        </w:rPr>
        <w:t>КУЙБЫШЕВСКОГО МУНИЦИПАЛЬНОГО РАЙОНА</w:t>
      </w:r>
    </w:p>
    <w:p w14:paraId="5750D6FA" w14:textId="77777777" w:rsidR="001C0F41" w:rsidRPr="00BB497A" w:rsidRDefault="001C0F41" w:rsidP="001C0F41">
      <w:pPr>
        <w:pStyle w:val="10"/>
        <w:jc w:val="center"/>
        <w:rPr>
          <w:bCs/>
          <w:sz w:val="20"/>
        </w:rPr>
      </w:pPr>
      <w:r w:rsidRPr="00BB497A">
        <w:rPr>
          <w:bCs/>
          <w:sz w:val="20"/>
        </w:rPr>
        <w:t>НОВОСИБИРСКОЙ ОБЛАСТИ</w:t>
      </w:r>
    </w:p>
    <w:p w14:paraId="53541CD2" w14:textId="77777777" w:rsidR="001C0F41" w:rsidRPr="00BB497A" w:rsidRDefault="001C0F41" w:rsidP="001C0F41">
      <w:pPr>
        <w:jc w:val="center"/>
        <w:rPr>
          <w:sz w:val="20"/>
          <w:szCs w:val="20"/>
        </w:rPr>
      </w:pPr>
    </w:p>
    <w:p w14:paraId="5CE2829F" w14:textId="77777777" w:rsidR="001C0F41" w:rsidRPr="00BB497A" w:rsidRDefault="001C0F41" w:rsidP="001C0F41">
      <w:pPr>
        <w:pStyle w:val="20"/>
        <w:ind w:firstLine="0"/>
        <w:jc w:val="center"/>
        <w:rPr>
          <w:sz w:val="20"/>
        </w:rPr>
      </w:pPr>
      <w:r w:rsidRPr="00BB497A">
        <w:rPr>
          <w:sz w:val="20"/>
        </w:rPr>
        <w:t>РАСПОРЯЖЕНИЕ</w:t>
      </w:r>
    </w:p>
    <w:p w14:paraId="78BA01E6" w14:textId="77777777" w:rsidR="001C0F41" w:rsidRPr="00BB497A" w:rsidRDefault="001C0F41" w:rsidP="001C0F41">
      <w:pPr>
        <w:jc w:val="center"/>
        <w:rPr>
          <w:sz w:val="20"/>
          <w:szCs w:val="20"/>
        </w:rPr>
      </w:pPr>
    </w:p>
    <w:p w14:paraId="12E7C33A" w14:textId="77777777" w:rsidR="001C0F41" w:rsidRPr="00BB497A" w:rsidRDefault="001C0F41" w:rsidP="001C0F41">
      <w:pPr>
        <w:jc w:val="center"/>
        <w:rPr>
          <w:sz w:val="20"/>
          <w:szCs w:val="20"/>
        </w:rPr>
      </w:pPr>
      <w:r w:rsidRPr="00BB497A">
        <w:rPr>
          <w:sz w:val="20"/>
          <w:szCs w:val="20"/>
        </w:rPr>
        <w:t>г. Куйбышев</w:t>
      </w:r>
    </w:p>
    <w:p w14:paraId="6039467C" w14:textId="77777777" w:rsidR="001C0F41" w:rsidRPr="00BB497A" w:rsidRDefault="001C0F41" w:rsidP="001C0F41">
      <w:pPr>
        <w:jc w:val="center"/>
        <w:rPr>
          <w:sz w:val="20"/>
          <w:szCs w:val="20"/>
        </w:rPr>
      </w:pPr>
      <w:r w:rsidRPr="00BB497A">
        <w:rPr>
          <w:sz w:val="20"/>
          <w:szCs w:val="20"/>
        </w:rPr>
        <w:t>Новосибирская область</w:t>
      </w:r>
    </w:p>
    <w:p w14:paraId="1051E8A7" w14:textId="77777777" w:rsidR="001C0F41" w:rsidRPr="00BB497A" w:rsidRDefault="001C0F41" w:rsidP="001C0F41">
      <w:pPr>
        <w:jc w:val="center"/>
        <w:rPr>
          <w:sz w:val="20"/>
          <w:szCs w:val="20"/>
          <w:u w:val="single"/>
        </w:rPr>
      </w:pPr>
    </w:p>
    <w:p w14:paraId="31570DD5" w14:textId="77777777" w:rsidR="001C0F41" w:rsidRPr="00BB497A" w:rsidRDefault="001C0F41" w:rsidP="001C0F41">
      <w:pPr>
        <w:jc w:val="center"/>
        <w:rPr>
          <w:sz w:val="20"/>
          <w:szCs w:val="20"/>
        </w:rPr>
      </w:pPr>
      <w:r w:rsidRPr="00BB497A">
        <w:rPr>
          <w:sz w:val="20"/>
          <w:szCs w:val="20"/>
        </w:rPr>
        <w:t>05.02.2021 № 152-р</w:t>
      </w:r>
    </w:p>
    <w:p w14:paraId="73BA82F0" w14:textId="77777777" w:rsidR="001C0F41" w:rsidRPr="00BB497A" w:rsidRDefault="001C0F41" w:rsidP="001C0F41">
      <w:pPr>
        <w:rPr>
          <w:sz w:val="20"/>
          <w:szCs w:val="20"/>
        </w:rPr>
      </w:pPr>
    </w:p>
    <w:p w14:paraId="553E13DE" w14:textId="77777777" w:rsidR="001C0F41" w:rsidRPr="00BB497A" w:rsidRDefault="001C0F41" w:rsidP="001C0F41">
      <w:pPr>
        <w:jc w:val="center"/>
        <w:rPr>
          <w:sz w:val="20"/>
          <w:szCs w:val="20"/>
        </w:rPr>
      </w:pPr>
      <w:r w:rsidRPr="00BB497A">
        <w:rPr>
          <w:sz w:val="20"/>
          <w:szCs w:val="20"/>
        </w:rPr>
        <w:t>О проведении конкурса на замещение вакантной должности директора Муниципального бюджетного учреждения дополнительного образования Куйбышевского района детского оздоровительно-образовательного</w:t>
      </w:r>
    </w:p>
    <w:p w14:paraId="498D0E07" w14:textId="77777777" w:rsidR="001C0F41" w:rsidRPr="00BB497A" w:rsidRDefault="001C0F41" w:rsidP="001C0F41">
      <w:pPr>
        <w:jc w:val="center"/>
        <w:rPr>
          <w:sz w:val="20"/>
          <w:szCs w:val="20"/>
        </w:rPr>
      </w:pPr>
      <w:r w:rsidRPr="00BB497A">
        <w:rPr>
          <w:sz w:val="20"/>
          <w:szCs w:val="20"/>
        </w:rPr>
        <w:t xml:space="preserve"> лагеря «Незабудка»</w:t>
      </w:r>
    </w:p>
    <w:p w14:paraId="43600F57" w14:textId="77777777" w:rsidR="001C0F41" w:rsidRPr="00BB497A" w:rsidRDefault="001C0F41" w:rsidP="001C0F41">
      <w:pPr>
        <w:jc w:val="center"/>
        <w:rPr>
          <w:sz w:val="20"/>
          <w:szCs w:val="20"/>
        </w:rPr>
      </w:pPr>
    </w:p>
    <w:p w14:paraId="57394C8E" w14:textId="77777777" w:rsidR="001C0F41" w:rsidRPr="00BB497A" w:rsidRDefault="001C0F41" w:rsidP="001C0F41">
      <w:pPr>
        <w:pStyle w:val="14"/>
        <w:ind w:firstLine="709"/>
        <w:jc w:val="both"/>
        <w:rPr>
          <w:rFonts w:ascii="Times New Roman" w:hAnsi="Times New Roman" w:cs="Times New Roman"/>
          <w:sz w:val="20"/>
          <w:szCs w:val="20"/>
        </w:rPr>
      </w:pPr>
      <w:r w:rsidRPr="00BB497A">
        <w:rPr>
          <w:rFonts w:ascii="Times New Roman" w:hAnsi="Times New Roman" w:cs="Times New Roman"/>
          <w:sz w:val="20"/>
          <w:szCs w:val="20"/>
        </w:rPr>
        <w:t>В целях организации эффективной деятельности Муниципального бюджетного учреждения дополнительного образования Куйбышевского района детского оздоровительно-образовательного лагеря «Незабудка» руководствуясь постановлением администрации Куйбышевского района от 04.12.2017 № 1352 «Об утверждении Положения  о порядке проведения  конкурса на замещение вакантной должности руководителя муниципальной образовательной организации Куйбышевского района», администрации Куйбышевского муниципального района Новосибирской области:</w:t>
      </w:r>
    </w:p>
    <w:p w14:paraId="4C3AB628" w14:textId="77777777" w:rsidR="001C0F41" w:rsidRPr="00BB497A" w:rsidRDefault="001C0F41" w:rsidP="001C0F41">
      <w:pPr>
        <w:pStyle w:val="14"/>
        <w:numPr>
          <w:ilvl w:val="0"/>
          <w:numId w:val="41"/>
        </w:numPr>
        <w:ind w:left="0" w:firstLine="709"/>
        <w:jc w:val="both"/>
        <w:rPr>
          <w:rFonts w:ascii="Times New Roman" w:hAnsi="Times New Roman" w:cs="Times New Roman"/>
          <w:sz w:val="20"/>
          <w:szCs w:val="20"/>
        </w:rPr>
      </w:pPr>
      <w:r w:rsidRPr="00BB497A">
        <w:rPr>
          <w:rFonts w:ascii="Times New Roman" w:hAnsi="Times New Roman" w:cs="Times New Roman"/>
          <w:sz w:val="20"/>
          <w:szCs w:val="20"/>
        </w:rPr>
        <w:t xml:space="preserve">Объявить конкурс на замещение вакантной должности директора Муниципального бюджетного учреждения дополнительного образования Куйбышевского района детского оздоровительно-образовательного лагеря «Незабудка», расположенного по адресу: Новосибирская область, Куйбышевский район, село </w:t>
      </w:r>
      <w:proofErr w:type="spellStart"/>
      <w:r w:rsidRPr="00BB497A">
        <w:rPr>
          <w:rFonts w:ascii="Times New Roman" w:hAnsi="Times New Roman" w:cs="Times New Roman"/>
          <w:sz w:val="20"/>
          <w:szCs w:val="20"/>
        </w:rPr>
        <w:t>Абрамово</w:t>
      </w:r>
      <w:proofErr w:type="spellEnd"/>
      <w:r w:rsidRPr="00BB497A">
        <w:rPr>
          <w:rFonts w:ascii="Times New Roman" w:hAnsi="Times New Roman" w:cs="Times New Roman"/>
          <w:sz w:val="20"/>
          <w:szCs w:val="20"/>
        </w:rPr>
        <w:t>.</w:t>
      </w:r>
    </w:p>
    <w:p w14:paraId="036AFCD1" w14:textId="77777777" w:rsidR="001C0F41" w:rsidRPr="00BB497A" w:rsidRDefault="001C0F41" w:rsidP="001C0F41">
      <w:pPr>
        <w:pStyle w:val="14"/>
        <w:numPr>
          <w:ilvl w:val="0"/>
          <w:numId w:val="41"/>
        </w:numPr>
        <w:ind w:left="0" w:firstLine="709"/>
        <w:jc w:val="both"/>
        <w:rPr>
          <w:rFonts w:ascii="Times New Roman" w:hAnsi="Times New Roman" w:cs="Times New Roman"/>
          <w:sz w:val="20"/>
          <w:szCs w:val="20"/>
        </w:rPr>
      </w:pPr>
      <w:r w:rsidRPr="00BB497A">
        <w:rPr>
          <w:rFonts w:ascii="Times New Roman" w:hAnsi="Times New Roman" w:cs="Times New Roman"/>
          <w:sz w:val="20"/>
          <w:szCs w:val="20"/>
        </w:rPr>
        <w:t>Управлению образования администрации Куйбышевского муниципального района Новосибирской области (Орловой Л.В.):</w:t>
      </w:r>
    </w:p>
    <w:p w14:paraId="3A71A110" w14:textId="77777777" w:rsidR="001C0F41" w:rsidRPr="00BB497A" w:rsidRDefault="001C0F41" w:rsidP="001C0F41">
      <w:pPr>
        <w:pStyle w:val="14"/>
        <w:numPr>
          <w:ilvl w:val="1"/>
          <w:numId w:val="41"/>
        </w:numPr>
        <w:jc w:val="both"/>
        <w:rPr>
          <w:rFonts w:ascii="Times New Roman" w:hAnsi="Times New Roman" w:cs="Times New Roman"/>
          <w:sz w:val="20"/>
          <w:szCs w:val="20"/>
        </w:rPr>
      </w:pPr>
      <w:r w:rsidRPr="00BB497A">
        <w:rPr>
          <w:rFonts w:ascii="Times New Roman" w:hAnsi="Times New Roman" w:cs="Times New Roman"/>
          <w:sz w:val="20"/>
          <w:szCs w:val="20"/>
        </w:rPr>
        <w:t>Провести конкурс на замещение вакантной должности.</w:t>
      </w:r>
    </w:p>
    <w:p w14:paraId="343CB310" w14:textId="77777777" w:rsidR="001C0F41" w:rsidRPr="00BB497A" w:rsidRDefault="001C0F41" w:rsidP="001C0F41">
      <w:pPr>
        <w:pStyle w:val="14"/>
        <w:numPr>
          <w:ilvl w:val="1"/>
          <w:numId w:val="41"/>
        </w:numPr>
        <w:ind w:left="0" w:firstLine="709"/>
        <w:jc w:val="both"/>
        <w:rPr>
          <w:rFonts w:ascii="Times New Roman" w:hAnsi="Times New Roman" w:cs="Times New Roman"/>
          <w:sz w:val="20"/>
          <w:szCs w:val="20"/>
        </w:rPr>
      </w:pPr>
      <w:r w:rsidRPr="00BB497A">
        <w:rPr>
          <w:rFonts w:ascii="Times New Roman" w:hAnsi="Times New Roman" w:cs="Times New Roman"/>
          <w:sz w:val="20"/>
          <w:szCs w:val="20"/>
        </w:rPr>
        <w:t>Опубликовать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объявление о конкурсе в срок до 09.02.2021 (приложение).</w:t>
      </w:r>
    </w:p>
    <w:p w14:paraId="17AE34E5" w14:textId="77777777" w:rsidR="001C0F41" w:rsidRPr="00BB497A" w:rsidRDefault="001C0F41" w:rsidP="001C0F41">
      <w:pPr>
        <w:pStyle w:val="14"/>
        <w:numPr>
          <w:ilvl w:val="0"/>
          <w:numId w:val="41"/>
        </w:numPr>
        <w:ind w:left="0" w:firstLine="709"/>
        <w:jc w:val="both"/>
        <w:rPr>
          <w:rFonts w:ascii="Times New Roman" w:hAnsi="Times New Roman" w:cs="Times New Roman"/>
          <w:sz w:val="20"/>
          <w:szCs w:val="20"/>
        </w:rPr>
      </w:pPr>
      <w:r w:rsidRPr="00BB497A">
        <w:rPr>
          <w:rFonts w:ascii="Times New Roman" w:hAnsi="Times New Roman" w:cs="Times New Roman"/>
          <w:sz w:val="20"/>
          <w:szCs w:val="20"/>
        </w:rPr>
        <w:t>Конкурсной комиссии приступить к работе с момента опубликования настоящего распоряжения в средствах массовой информации.</w:t>
      </w:r>
    </w:p>
    <w:p w14:paraId="113004FE" w14:textId="77777777" w:rsidR="001C0F41" w:rsidRPr="00BB497A" w:rsidRDefault="001C0F41" w:rsidP="001C0F41">
      <w:pPr>
        <w:numPr>
          <w:ilvl w:val="0"/>
          <w:numId w:val="41"/>
        </w:numPr>
        <w:tabs>
          <w:tab w:val="left" w:pos="360"/>
        </w:tabs>
        <w:ind w:left="0" w:firstLine="709"/>
        <w:jc w:val="both"/>
        <w:rPr>
          <w:sz w:val="20"/>
          <w:szCs w:val="20"/>
        </w:rPr>
      </w:pPr>
      <w:r w:rsidRPr="00BB497A">
        <w:rPr>
          <w:sz w:val="20"/>
          <w:szCs w:val="20"/>
        </w:rPr>
        <w:t>Контроль за исполнением распоряжения возложить на Первого заместителя главы администрации Куйбышевского муниципального района Новосибирской области Колганову Н.В.</w:t>
      </w:r>
    </w:p>
    <w:p w14:paraId="7A3C48E8" w14:textId="77777777" w:rsidR="001C0F41" w:rsidRPr="00BB497A" w:rsidRDefault="001C0F41" w:rsidP="001C0F41">
      <w:pPr>
        <w:pStyle w:val="14"/>
        <w:ind w:firstLine="709"/>
        <w:jc w:val="both"/>
        <w:rPr>
          <w:rFonts w:ascii="Times New Roman" w:hAnsi="Times New Roman" w:cs="Times New Roman"/>
          <w:sz w:val="20"/>
          <w:szCs w:val="20"/>
        </w:rPr>
      </w:pPr>
    </w:p>
    <w:p w14:paraId="2B6EF0BB" w14:textId="77777777" w:rsidR="001C0F41" w:rsidRPr="00BB497A" w:rsidRDefault="001C0F41" w:rsidP="001C0F41">
      <w:pPr>
        <w:rPr>
          <w:sz w:val="20"/>
          <w:szCs w:val="20"/>
        </w:rPr>
      </w:pPr>
      <w:r w:rsidRPr="00BB497A">
        <w:rPr>
          <w:sz w:val="20"/>
          <w:szCs w:val="20"/>
        </w:rPr>
        <w:t>Глава Куйбышевского муниципального</w:t>
      </w:r>
    </w:p>
    <w:p w14:paraId="5A1603B5" w14:textId="1FC80F3D" w:rsidR="001C0F41" w:rsidRPr="00BB497A" w:rsidRDefault="001C0F41" w:rsidP="001C0F41">
      <w:pPr>
        <w:rPr>
          <w:sz w:val="20"/>
          <w:szCs w:val="20"/>
        </w:rPr>
      </w:pPr>
      <w:r w:rsidRPr="00BB497A">
        <w:rPr>
          <w:sz w:val="20"/>
          <w:szCs w:val="20"/>
        </w:rPr>
        <w:t>района Новосибирской области</w:t>
      </w:r>
      <w:r w:rsidRPr="00BB497A">
        <w:rPr>
          <w:sz w:val="20"/>
          <w:szCs w:val="20"/>
        </w:rPr>
        <w:tab/>
      </w:r>
      <w:r w:rsidRPr="00BB497A">
        <w:rPr>
          <w:sz w:val="20"/>
          <w:szCs w:val="20"/>
        </w:rPr>
        <w:tab/>
      </w:r>
      <w:r w:rsidRPr="00BB497A">
        <w:rPr>
          <w:sz w:val="20"/>
          <w:szCs w:val="20"/>
        </w:rPr>
        <w:tab/>
      </w:r>
      <w:r w:rsidRPr="00BB497A">
        <w:rPr>
          <w:sz w:val="20"/>
          <w:szCs w:val="20"/>
        </w:rPr>
        <w:tab/>
      </w:r>
      <w:r w:rsidRPr="00BB497A">
        <w:rPr>
          <w:sz w:val="20"/>
          <w:szCs w:val="20"/>
        </w:rPr>
        <w:tab/>
      </w:r>
      <w:r w:rsidRPr="00BB497A">
        <w:rPr>
          <w:sz w:val="20"/>
          <w:szCs w:val="20"/>
        </w:rPr>
        <w:tab/>
        <w:t xml:space="preserve">                                             О.В. Караваев</w:t>
      </w:r>
    </w:p>
    <w:p w14:paraId="1999256D" w14:textId="77777777" w:rsidR="001C0F41" w:rsidRPr="00BB497A" w:rsidRDefault="001C0F41" w:rsidP="001C0F41">
      <w:pPr>
        <w:jc w:val="both"/>
        <w:rPr>
          <w:sz w:val="20"/>
          <w:szCs w:val="20"/>
        </w:rPr>
      </w:pPr>
    </w:p>
    <w:p w14:paraId="0A21C9D3" w14:textId="77777777" w:rsidR="001C0F41" w:rsidRPr="00BB497A" w:rsidRDefault="001C0F41" w:rsidP="001C0F41">
      <w:pPr>
        <w:pStyle w:val="14"/>
        <w:jc w:val="right"/>
        <w:rPr>
          <w:rFonts w:ascii="Times New Roman" w:hAnsi="Times New Roman" w:cs="Times New Roman"/>
          <w:sz w:val="20"/>
          <w:szCs w:val="20"/>
        </w:rPr>
      </w:pPr>
      <w:r w:rsidRPr="00BB497A">
        <w:rPr>
          <w:rFonts w:ascii="Times New Roman" w:hAnsi="Times New Roman" w:cs="Times New Roman"/>
          <w:sz w:val="20"/>
          <w:szCs w:val="20"/>
        </w:rPr>
        <w:t xml:space="preserve">                                                                 ПРИЛОЖЕНИЕ</w:t>
      </w:r>
    </w:p>
    <w:p w14:paraId="4D4866F0" w14:textId="77777777" w:rsidR="001C0F41" w:rsidRPr="00BB497A" w:rsidRDefault="001C0F41" w:rsidP="001C0F41">
      <w:pPr>
        <w:pStyle w:val="14"/>
        <w:ind w:left="5103"/>
        <w:jc w:val="right"/>
        <w:rPr>
          <w:rFonts w:ascii="Times New Roman" w:hAnsi="Times New Roman" w:cs="Times New Roman"/>
          <w:sz w:val="20"/>
          <w:szCs w:val="20"/>
        </w:rPr>
      </w:pPr>
      <w:r w:rsidRPr="00BB497A">
        <w:rPr>
          <w:rFonts w:ascii="Times New Roman" w:hAnsi="Times New Roman" w:cs="Times New Roman"/>
          <w:sz w:val="20"/>
          <w:szCs w:val="20"/>
        </w:rPr>
        <w:t>к распоряжению администрации</w:t>
      </w:r>
    </w:p>
    <w:p w14:paraId="6DA1E35F" w14:textId="77777777" w:rsidR="001C0F41" w:rsidRPr="00BB497A" w:rsidRDefault="001C0F41" w:rsidP="001C0F41">
      <w:pPr>
        <w:pStyle w:val="14"/>
        <w:ind w:left="5103"/>
        <w:jc w:val="right"/>
        <w:rPr>
          <w:rFonts w:ascii="Times New Roman" w:hAnsi="Times New Roman" w:cs="Times New Roman"/>
          <w:sz w:val="20"/>
          <w:szCs w:val="20"/>
        </w:rPr>
      </w:pPr>
      <w:r w:rsidRPr="00BB497A">
        <w:rPr>
          <w:rFonts w:ascii="Times New Roman" w:hAnsi="Times New Roman" w:cs="Times New Roman"/>
          <w:sz w:val="20"/>
          <w:szCs w:val="20"/>
        </w:rPr>
        <w:t>Куйбышевского муниципального района Новосибирской области</w:t>
      </w:r>
    </w:p>
    <w:p w14:paraId="769C99B6" w14:textId="77777777" w:rsidR="001C0F41" w:rsidRPr="00BB497A" w:rsidRDefault="001C0F41" w:rsidP="001C0F41">
      <w:pPr>
        <w:jc w:val="right"/>
        <w:rPr>
          <w:sz w:val="20"/>
          <w:szCs w:val="20"/>
        </w:rPr>
      </w:pPr>
      <w:r w:rsidRPr="00BB497A">
        <w:rPr>
          <w:sz w:val="20"/>
          <w:szCs w:val="20"/>
        </w:rPr>
        <w:t xml:space="preserve">                                                                                  от 05.02.2021 № 152-р</w:t>
      </w:r>
    </w:p>
    <w:p w14:paraId="70C1D207" w14:textId="77777777" w:rsidR="001C0F41" w:rsidRPr="00BB497A" w:rsidRDefault="001C0F41" w:rsidP="001C0F41">
      <w:pPr>
        <w:ind w:left="5103"/>
        <w:jc w:val="center"/>
        <w:rPr>
          <w:sz w:val="20"/>
          <w:szCs w:val="20"/>
        </w:rPr>
      </w:pPr>
    </w:p>
    <w:p w14:paraId="4F0ADFC2" w14:textId="77777777" w:rsidR="001C0F41" w:rsidRPr="00BB497A" w:rsidRDefault="001C0F41" w:rsidP="001C0F41">
      <w:pPr>
        <w:pStyle w:val="14"/>
        <w:jc w:val="center"/>
        <w:rPr>
          <w:rFonts w:ascii="Times New Roman" w:hAnsi="Times New Roman" w:cs="Times New Roman"/>
          <w:sz w:val="20"/>
          <w:szCs w:val="20"/>
        </w:rPr>
      </w:pPr>
      <w:r w:rsidRPr="00BB497A">
        <w:rPr>
          <w:rFonts w:ascii="Times New Roman" w:hAnsi="Times New Roman" w:cs="Times New Roman"/>
          <w:sz w:val="20"/>
          <w:szCs w:val="20"/>
        </w:rPr>
        <w:t>ИНФОРМАЦИОННОЕ СООБЩЕНИЕ</w:t>
      </w:r>
    </w:p>
    <w:p w14:paraId="6F3704D1" w14:textId="77777777" w:rsidR="001C0F41" w:rsidRPr="00BB497A" w:rsidRDefault="001C0F41" w:rsidP="001C0F41">
      <w:pPr>
        <w:jc w:val="center"/>
        <w:rPr>
          <w:sz w:val="20"/>
          <w:szCs w:val="20"/>
        </w:rPr>
      </w:pPr>
      <w:r w:rsidRPr="00BB497A">
        <w:rPr>
          <w:sz w:val="20"/>
          <w:szCs w:val="20"/>
        </w:rPr>
        <w:t xml:space="preserve"> о проведении конкурса на замещение вакантной должности директора Муниципального бюджетного учреждения дополнительного образования Куйбышевского района детского оздоровительно-образовательного </w:t>
      </w:r>
    </w:p>
    <w:p w14:paraId="2CC0C2FC" w14:textId="77777777" w:rsidR="001C0F41" w:rsidRPr="00BB497A" w:rsidRDefault="001C0F41" w:rsidP="001C0F41">
      <w:pPr>
        <w:jc w:val="center"/>
        <w:rPr>
          <w:sz w:val="20"/>
          <w:szCs w:val="20"/>
        </w:rPr>
      </w:pPr>
      <w:r w:rsidRPr="00BB497A">
        <w:rPr>
          <w:sz w:val="20"/>
          <w:szCs w:val="20"/>
        </w:rPr>
        <w:t>лагеря «Незабудка»</w:t>
      </w:r>
    </w:p>
    <w:p w14:paraId="7A04F72A" w14:textId="77777777" w:rsidR="001C0F41" w:rsidRPr="00BB497A" w:rsidRDefault="001C0F41" w:rsidP="001C0F41">
      <w:pPr>
        <w:pStyle w:val="14"/>
        <w:jc w:val="center"/>
        <w:rPr>
          <w:rFonts w:ascii="Times New Roman" w:hAnsi="Times New Roman" w:cs="Times New Roman"/>
          <w:sz w:val="20"/>
          <w:szCs w:val="20"/>
        </w:rPr>
      </w:pPr>
    </w:p>
    <w:p w14:paraId="2B8AFA40" w14:textId="77777777" w:rsidR="001C0F41" w:rsidRPr="00BB497A" w:rsidRDefault="001C0F41" w:rsidP="001C0F41">
      <w:pPr>
        <w:ind w:firstLine="708"/>
        <w:jc w:val="both"/>
        <w:rPr>
          <w:sz w:val="20"/>
          <w:szCs w:val="20"/>
        </w:rPr>
      </w:pPr>
      <w:r w:rsidRPr="00BB497A">
        <w:rPr>
          <w:sz w:val="20"/>
          <w:szCs w:val="20"/>
        </w:rPr>
        <w:t>Управление образования администрации Куйбышевского муниципального района Новосибирской области (далее – организатор) объявляет о проведении конкурса на замещение вакантной должности директора Муниципального бюджетного учреждения дополнительного образования Куйбышевского района детского оздоровительно-образовательного лагеря «Незабудка».</w:t>
      </w:r>
    </w:p>
    <w:p w14:paraId="0DAF239F" w14:textId="77777777" w:rsidR="001C0F41" w:rsidRPr="00BB497A" w:rsidRDefault="001C0F41" w:rsidP="001C0F41">
      <w:pPr>
        <w:ind w:firstLine="708"/>
        <w:jc w:val="both"/>
        <w:rPr>
          <w:sz w:val="20"/>
          <w:szCs w:val="20"/>
        </w:rPr>
      </w:pPr>
      <w:r w:rsidRPr="00BB497A">
        <w:rPr>
          <w:sz w:val="20"/>
          <w:szCs w:val="20"/>
        </w:rPr>
        <w:t xml:space="preserve">Форма конкурса: очная – отбор путем оценки соответствующих квалификационных требований к вакантной должности руководителя и других положений должностной инструкции по этой должности, а также предъявленных кандидатом предложений по программе развития образовательного учреждения. </w:t>
      </w:r>
    </w:p>
    <w:p w14:paraId="12F65159" w14:textId="77777777" w:rsidR="001C0F41" w:rsidRPr="00BB497A" w:rsidRDefault="001C0F41" w:rsidP="001C0F41">
      <w:pPr>
        <w:pStyle w:val="14"/>
        <w:numPr>
          <w:ilvl w:val="0"/>
          <w:numId w:val="42"/>
        </w:numPr>
        <w:ind w:left="0" w:firstLine="709"/>
        <w:jc w:val="both"/>
        <w:rPr>
          <w:rFonts w:ascii="Times New Roman" w:hAnsi="Times New Roman" w:cs="Times New Roman"/>
          <w:sz w:val="20"/>
          <w:szCs w:val="20"/>
        </w:rPr>
      </w:pPr>
      <w:r w:rsidRPr="00BB497A">
        <w:rPr>
          <w:rFonts w:ascii="Times New Roman" w:hAnsi="Times New Roman" w:cs="Times New Roman"/>
          <w:sz w:val="20"/>
          <w:szCs w:val="20"/>
        </w:rPr>
        <w:t xml:space="preserve">Место и время приема документов: документы для участия в конкурсе принимаются по адресу: </w:t>
      </w:r>
      <w:smartTag w:uri="urn:schemas-microsoft-com:office:smarttags" w:element="metricconverter">
        <w:smartTagPr>
          <w:attr w:name="ProductID" w:val="632380, г"/>
        </w:smartTagPr>
        <w:r w:rsidRPr="00BB497A">
          <w:rPr>
            <w:rFonts w:ascii="Times New Roman" w:hAnsi="Times New Roman" w:cs="Times New Roman"/>
            <w:sz w:val="20"/>
            <w:szCs w:val="20"/>
          </w:rPr>
          <w:t>632380, г</w:t>
        </w:r>
      </w:smartTag>
      <w:r w:rsidRPr="00BB497A">
        <w:rPr>
          <w:rFonts w:ascii="Times New Roman" w:hAnsi="Times New Roman" w:cs="Times New Roman"/>
          <w:sz w:val="20"/>
          <w:szCs w:val="20"/>
        </w:rPr>
        <w:t xml:space="preserve">. Куйбышев, ул. </w:t>
      </w:r>
      <w:proofErr w:type="spellStart"/>
      <w:r w:rsidRPr="00BB497A">
        <w:rPr>
          <w:rFonts w:ascii="Times New Roman" w:hAnsi="Times New Roman" w:cs="Times New Roman"/>
          <w:sz w:val="20"/>
          <w:szCs w:val="20"/>
        </w:rPr>
        <w:t>Здвинского</w:t>
      </w:r>
      <w:proofErr w:type="spellEnd"/>
      <w:r w:rsidRPr="00BB497A">
        <w:rPr>
          <w:rFonts w:ascii="Times New Roman" w:hAnsi="Times New Roman" w:cs="Times New Roman"/>
          <w:sz w:val="20"/>
          <w:szCs w:val="20"/>
        </w:rPr>
        <w:t>, дом 7, кабинет 2; ежедневно с 13.00 до 17.00 часов, кроме субботы и воскресенья.</w:t>
      </w:r>
    </w:p>
    <w:p w14:paraId="0E9B7ADB" w14:textId="77777777" w:rsidR="001C0F41" w:rsidRPr="00BB497A" w:rsidRDefault="001C0F41" w:rsidP="001C0F41">
      <w:pPr>
        <w:pStyle w:val="14"/>
        <w:ind w:firstLine="709"/>
        <w:jc w:val="both"/>
        <w:rPr>
          <w:rFonts w:ascii="Times New Roman" w:hAnsi="Times New Roman" w:cs="Times New Roman"/>
          <w:sz w:val="20"/>
          <w:szCs w:val="20"/>
        </w:rPr>
      </w:pPr>
      <w:r w:rsidRPr="00BB497A">
        <w:rPr>
          <w:rFonts w:ascii="Times New Roman" w:hAnsi="Times New Roman" w:cs="Times New Roman"/>
          <w:sz w:val="20"/>
          <w:szCs w:val="20"/>
        </w:rPr>
        <w:t>Несвоевременное предоставление документов, предоставление их не в полном объеме или с нарушением правил оформления является основанием для отказа гражданину в приеме.</w:t>
      </w:r>
    </w:p>
    <w:p w14:paraId="7DC4EDE2" w14:textId="77777777" w:rsidR="001C0F41" w:rsidRPr="00BB497A" w:rsidRDefault="001C0F41" w:rsidP="001C0F41">
      <w:pPr>
        <w:pStyle w:val="14"/>
        <w:ind w:firstLine="709"/>
        <w:jc w:val="both"/>
        <w:rPr>
          <w:rFonts w:ascii="Times New Roman" w:hAnsi="Times New Roman" w:cs="Times New Roman"/>
          <w:sz w:val="20"/>
          <w:szCs w:val="20"/>
        </w:rPr>
      </w:pPr>
      <w:r w:rsidRPr="00BB497A">
        <w:rPr>
          <w:rFonts w:ascii="Times New Roman" w:hAnsi="Times New Roman" w:cs="Times New Roman"/>
          <w:sz w:val="20"/>
          <w:szCs w:val="20"/>
        </w:rPr>
        <w:t>Документы должны быть поданы не позднее 12 февраля 2021 года.</w:t>
      </w:r>
    </w:p>
    <w:p w14:paraId="06E6FE80" w14:textId="77777777" w:rsidR="001C0F41" w:rsidRPr="00BB497A" w:rsidRDefault="001C0F41" w:rsidP="001C0F41">
      <w:pPr>
        <w:pStyle w:val="14"/>
        <w:numPr>
          <w:ilvl w:val="0"/>
          <w:numId w:val="42"/>
        </w:numPr>
        <w:ind w:left="0" w:firstLine="709"/>
        <w:jc w:val="both"/>
        <w:rPr>
          <w:rFonts w:ascii="Times New Roman" w:hAnsi="Times New Roman" w:cs="Times New Roman"/>
          <w:sz w:val="20"/>
          <w:szCs w:val="20"/>
        </w:rPr>
      </w:pPr>
      <w:r w:rsidRPr="00BB497A">
        <w:rPr>
          <w:rFonts w:ascii="Times New Roman" w:hAnsi="Times New Roman" w:cs="Times New Roman"/>
          <w:sz w:val="20"/>
          <w:szCs w:val="20"/>
        </w:rPr>
        <w:t xml:space="preserve">Время и место проведения конкурса: 15 февраля 2021 года в 10.00 часов в здании управления образования администрации Куйбышевского муниципального района Новосибирской области, расположенного по адресу: Новосибирская область, г. Куйбышев, ул. </w:t>
      </w:r>
      <w:proofErr w:type="spellStart"/>
      <w:r w:rsidRPr="00BB497A">
        <w:rPr>
          <w:rFonts w:ascii="Times New Roman" w:hAnsi="Times New Roman" w:cs="Times New Roman"/>
          <w:sz w:val="20"/>
          <w:szCs w:val="20"/>
        </w:rPr>
        <w:t>Здвинского</w:t>
      </w:r>
      <w:proofErr w:type="spellEnd"/>
      <w:r w:rsidRPr="00BB497A">
        <w:rPr>
          <w:rFonts w:ascii="Times New Roman" w:hAnsi="Times New Roman" w:cs="Times New Roman"/>
          <w:sz w:val="20"/>
          <w:szCs w:val="20"/>
        </w:rPr>
        <w:t>, дом 7.</w:t>
      </w:r>
    </w:p>
    <w:p w14:paraId="66BE30AA" w14:textId="77777777" w:rsidR="001C0F41" w:rsidRPr="00BB497A" w:rsidRDefault="001C0F41" w:rsidP="001C0F41">
      <w:pPr>
        <w:pStyle w:val="14"/>
        <w:numPr>
          <w:ilvl w:val="0"/>
          <w:numId w:val="42"/>
        </w:numPr>
        <w:ind w:left="0" w:firstLine="709"/>
        <w:jc w:val="both"/>
        <w:rPr>
          <w:rFonts w:ascii="Times New Roman" w:hAnsi="Times New Roman" w:cs="Times New Roman"/>
          <w:sz w:val="20"/>
          <w:szCs w:val="20"/>
        </w:rPr>
      </w:pPr>
      <w:r w:rsidRPr="00BB497A">
        <w:rPr>
          <w:rFonts w:ascii="Times New Roman" w:hAnsi="Times New Roman" w:cs="Times New Roman"/>
          <w:sz w:val="20"/>
          <w:szCs w:val="20"/>
        </w:rPr>
        <w:t xml:space="preserve">В конкурсе вправе принимать участие граждане Российской Федерации, владеющие государственным языком Российской Федерации, имеющие высшее профессиональное образование, стаж работы на педагогических или руководящих должностях не менее 5 лет, </w:t>
      </w:r>
      <w:r w:rsidRPr="00BB497A">
        <w:rPr>
          <w:rFonts w:ascii="Times New Roman" w:hAnsi="Times New Roman" w:cs="Times New Roman"/>
          <w:spacing w:val="2"/>
          <w:sz w:val="20"/>
          <w:szCs w:val="20"/>
          <w:shd w:val="clear" w:color="auto" w:fill="FFFFFF"/>
        </w:rPr>
        <w:t xml:space="preserve"> отвечающие квалификационным требованиям должностной инструкции руководителя муниципальной образовательной организации и </w:t>
      </w:r>
      <w:r w:rsidRPr="00BB497A">
        <w:rPr>
          <w:rFonts w:ascii="Times New Roman" w:hAnsi="Times New Roman" w:cs="Times New Roman"/>
          <w:sz w:val="20"/>
          <w:szCs w:val="20"/>
        </w:rPr>
        <w:t xml:space="preserve"> прошедшие профессиональную  переподготовку по направлению «Менеджмент в образовании» для педагогических работников или курсы повышения квалификации по направлению «Менеджмент в образовании» для руководящих работников.</w:t>
      </w:r>
    </w:p>
    <w:p w14:paraId="295DE47E" w14:textId="77777777" w:rsidR="001C0F41" w:rsidRPr="00BB497A" w:rsidRDefault="001C0F41" w:rsidP="001C0F41">
      <w:pPr>
        <w:pStyle w:val="14"/>
        <w:numPr>
          <w:ilvl w:val="0"/>
          <w:numId w:val="42"/>
        </w:numPr>
        <w:ind w:left="0" w:firstLine="709"/>
        <w:jc w:val="both"/>
        <w:rPr>
          <w:rFonts w:ascii="Times New Roman" w:hAnsi="Times New Roman" w:cs="Times New Roman"/>
          <w:sz w:val="20"/>
          <w:szCs w:val="20"/>
        </w:rPr>
      </w:pPr>
      <w:r w:rsidRPr="00BB497A">
        <w:rPr>
          <w:rFonts w:ascii="Times New Roman" w:hAnsi="Times New Roman" w:cs="Times New Roman"/>
          <w:sz w:val="20"/>
          <w:szCs w:val="20"/>
        </w:rPr>
        <w:t>Для участия в конкурсе кандидаты</w:t>
      </w:r>
      <w:r w:rsidRPr="00BB497A">
        <w:rPr>
          <w:sz w:val="20"/>
          <w:szCs w:val="20"/>
        </w:rPr>
        <w:t xml:space="preserve"> </w:t>
      </w:r>
      <w:r w:rsidRPr="00BB497A">
        <w:rPr>
          <w:rFonts w:ascii="Times New Roman" w:hAnsi="Times New Roman" w:cs="Times New Roman"/>
          <w:sz w:val="20"/>
          <w:szCs w:val="20"/>
        </w:rPr>
        <w:t>предоставляют следующие документы:</w:t>
      </w:r>
    </w:p>
    <w:p w14:paraId="12137D7C" w14:textId="77777777" w:rsidR="001C0F41" w:rsidRPr="00BB497A" w:rsidRDefault="001C0F41" w:rsidP="001C0F41">
      <w:pPr>
        <w:pStyle w:val="ConsPlusNormal"/>
        <w:ind w:left="1069"/>
        <w:jc w:val="both"/>
        <w:rPr>
          <w:rFonts w:ascii="Times New Roman" w:hAnsi="Times New Roman" w:cs="Times New Roman"/>
        </w:rPr>
      </w:pPr>
      <w:r w:rsidRPr="00BB497A">
        <w:rPr>
          <w:rFonts w:ascii="Times New Roman" w:hAnsi="Times New Roman" w:cs="Times New Roman"/>
        </w:rPr>
        <w:t>- заявление об участии в конкурсе;</w:t>
      </w:r>
    </w:p>
    <w:p w14:paraId="10C1AB02" w14:textId="77777777" w:rsidR="001C0F41" w:rsidRPr="00BB497A" w:rsidRDefault="001C0F41" w:rsidP="001C0F41">
      <w:pPr>
        <w:pStyle w:val="ConsPlusNormal"/>
        <w:ind w:left="1069"/>
        <w:jc w:val="both"/>
        <w:rPr>
          <w:rFonts w:ascii="Times New Roman" w:hAnsi="Times New Roman" w:cs="Times New Roman"/>
        </w:rPr>
      </w:pPr>
      <w:r w:rsidRPr="00BB497A">
        <w:rPr>
          <w:rFonts w:ascii="Times New Roman" w:hAnsi="Times New Roman" w:cs="Times New Roman"/>
        </w:rPr>
        <w:t>- резюме;</w:t>
      </w:r>
    </w:p>
    <w:p w14:paraId="70CA1E9A" w14:textId="77777777" w:rsidR="001C0F41" w:rsidRPr="00BB497A" w:rsidRDefault="001C0F41" w:rsidP="001C0F41">
      <w:pPr>
        <w:pStyle w:val="ConsPlusNormal"/>
        <w:ind w:left="1069"/>
        <w:jc w:val="both"/>
        <w:rPr>
          <w:rFonts w:ascii="Times New Roman" w:hAnsi="Times New Roman" w:cs="Times New Roman"/>
        </w:rPr>
      </w:pPr>
      <w:r w:rsidRPr="00BB497A">
        <w:rPr>
          <w:rFonts w:ascii="Times New Roman" w:hAnsi="Times New Roman" w:cs="Times New Roman"/>
        </w:rPr>
        <w:t>- согласие на обработку персональных данных;</w:t>
      </w:r>
    </w:p>
    <w:p w14:paraId="1504E09A" w14:textId="77777777" w:rsidR="001C0F41" w:rsidRPr="00BB497A" w:rsidRDefault="001C0F41" w:rsidP="001C0F41">
      <w:pPr>
        <w:pStyle w:val="ConsPlusNormal"/>
        <w:ind w:left="1069"/>
        <w:jc w:val="both"/>
        <w:rPr>
          <w:rFonts w:ascii="Times New Roman" w:hAnsi="Times New Roman" w:cs="Times New Roman"/>
        </w:rPr>
      </w:pPr>
      <w:r w:rsidRPr="00BB497A">
        <w:rPr>
          <w:rFonts w:ascii="Times New Roman" w:hAnsi="Times New Roman" w:cs="Times New Roman"/>
        </w:rPr>
        <w:t>- копию трудовой книжки, заверенную работодателем;</w:t>
      </w:r>
    </w:p>
    <w:p w14:paraId="772921B9" w14:textId="77777777" w:rsidR="001C0F41" w:rsidRPr="00BB497A" w:rsidRDefault="001C0F41" w:rsidP="001C0F41">
      <w:pPr>
        <w:pStyle w:val="ConsPlusNormal"/>
        <w:ind w:left="1069"/>
        <w:jc w:val="both"/>
        <w:rPr>
          <w:rFonts w:ascii="Times New Roman" w:hAnsi="Times New Roman" w:cs="Times New Roman"/>
        </w:rPr>
      </w:pPr>
      <w:r w:rsidRPr="00BB497A">
        <w:rPr>
          <w:rFonts w:ascii="Times New Roman" w:hAnsi="Times New Roman" w:cs="Times New Roman"/>
        </w:rPr>
        <w:lastRenderedPageBreak/>
        <w:t>- копии документов о профессиональном образовании (при наличии – о дополнительном профессиональном образовании);</w:t>
      </w:r>
    </w:p>
    <w:p w14:paraId="7FFFB5BB" w14:textId="77777777" w:rsidR="001C0F41" w:rsidRPr="00BB497A" w:rsidRDefault="001C0F41" w:rsidP="001C0F41">
      <w:pPr>
        <w:pStyle w:val="ConsPlusNormal"/>
        <w:ind w:left="1069"/>
        <w:jc w:val="both"/>
        <w:rPr>
          <w:rFonts w:ascii="Times New Roman" w:hAnsi="Times New Roman" w:cs="Times New Roman"/>
        </w:rPr>
      </w:pPr>
      <w:r w:rsidRPr="00BB497A">
        <w:rPr>
          <w:rFonts w:ascii="Times New Roman" w:hAnsi="Times New Roman" w:cs="Times New Roman"/>
        </w:rPr>
        <w:t>- паспорт или иной документ, удостоверяющий личность кандидата;</w:t>
      </w:r>
    </w:p>
    <w:p w14:paraId="0FEBCD22" w14:textId="77777777" w:rsidR="001C0F41" w:rsidRPr="00BB497A" w:rsidRDefault="001C0F41" w:rsidP="001C0F41">
      <w:pPr>
        <w:pStyle w:val="ConsPlusNormal"/>
        <w:ind w:left="1069"/>
        <w:jc w:val="both"/>
        <w:rPr>
          <w:rFonts w:ascii="Times New Roman" w:hAnsi="Times New Roman" w:cs="Times New Roman"/>
        </w:rPr>
      </w:pPr>
      <w:r w:rsidRPr="00BB497A">
        <w:rPr>
          <w:rFonts w:ascii="Times New Roman" w:hAnsi="Times New Roman" w:cs="Times New Roman"/>
        </w:rPr>
        <w:t xml:space="preserve">- справка о наличии (отсутствии) судимости, в том числе погашенной и снятой, и (или) факта уголовного преследования либо о прекращении уголовного преследования, либо расписка о приеме заявления; </w:t>
      </w:r>
    </w:p>
    <w:p w14:paraId="6429511D" w14:textId="77777777" w:rsidR="001C0F41" w:rsidRPr="00BB497A" w:rsidRDefault="001C0F41" w:rsidP="001C0F41">
      <w:pPr>
        <w:pStyle w:val="ConsPlusNormal"/>
        <w:ind w:left="1069"/>
        <w:jc w:val="both"/>
        <w:rPr>
          <w:rFonts w:ascii="Times New Roman" w:hAnsi="Times New Roman" w:cs="Times New Roman"/>
        </w:rPr>
      </w:pPr>
      <w:r w:rsidRPr="00BB497A">
        <w:rPr>
          <w:rFonts w:ascii="Times New Roman" w:hAnsi="Times New Roman" w:cs="Times New Roman"/>
        </w:rPr>
        <w:t>- медицинская справка установленной законодательством Российской Федерации формы либо копия медицинской книжки;</w:t>
      </w:r>
    </w:p>
    <w:p w14:paraId="2019B57B" w14:textId="77777777" w:rsidR="001C0F41" w:rsidRPr="00BB497A" w:rsidRDefault="001C0F41" w:rsidP="001C0F41">
      <w:pPr>
        <w:pStyle w:val="ConsPlusNormal"/>
        <w:ind w:left="1069"/>
        <w:jc w:val="both"/>
        <w:rPr>
          <w:rFonts w:ascii="Times New Roman" w:hAnsi="Times New Roman" w:cs="Times New Roman"/>
        </w:rPr>
      </w:pPr>
      <w:r w:rsidRPr="00BB497A">
        <w:rPr>
          <w:rFonts w:ascii="Times New Roman" w:hAnsi="Times New Roman" w:cs="Times New Roman"/>
        </w:rPr>
        <w:t>- справка о доходах, расходах, об имуществе и обязательствах имущественного характера, форма которой утверждена Указом Президента Российской Федерации № 460 от 23.06.2014;</w:t>
      </w:r>
    </w:p>
    <w:p w14:paraId="1553F166" w14:textId="77777777" w:rsidR="001C0F41" w:rsidRPr="00BB497A" w:rsidRDefault="001C0F41" w:rsidP="001C0F41">
      <w:pPr>
        <w:pStyle w:val="ConsPlusNormal"/>
        <w:ind w:left="1069"/>
        <w:jc w:val="both"/>
        <w:rPr>
          <w:rFonts w:ascii="Times New Roman" w:hAnsi="Times New Roman" w:cs="Times New Roman"/>
        </w:rPr>
      </w:pPr>
      <w:r w:rsidRPr="00BB497A">
        <w:rPr>
          <w:rFonts w:ascii="Times New Roman" w:hAnsi="Times New Roman" w:cs="Times New Roman"/>
        </w:rPr>
        <w:t>- программу по развитию деятельности организации, на замещение вакантной должности которого объявлен конкурс (далее - программа).</w:t>
      </w:r>
    </w:p>
    <w:p w14:paraId="506094FE" w14:textId="77777777" w:rsidR="001C0F41" w:rsidRPr="00BB497A" w:rsidRDefault="001C0F41" w:rsidP="001C0F41">
      <w:pPr>
        <w:pStyle w:val="14"/>
        <w:ind w:firstLine="709"/>
        <w:jc w:val="both"/>
        <w:rPr>
          <w:rFonts w:ascii="Times New Roman" w:hAnsi="Times New Roman" w:cs="Times New Roman"/>
          <w:sz w:val="20"/>
          <w:szCs w:val="20"/>
          <w:shd w:val="clear" w:color="auto" w:fill="FFFFFF"/>
        </w:rPr>
      </w:pPr>
      <w:r w:rsidRPr="00BB497A">
        <w:rPr>
          <w:rFonts w:ascii="Times New Roman" w:hAnsi="Times New Roman" w:cs="Times New Roman"/>
          <w:sz w:val="20"/>
          <w:szCs w:val="20"/>
        </w:rPr>
        <w:t>6.</w:t>
      </w:r>
      <w:r w:rsidRPr="00BB497A">
        <w:rPr>
          <w:rFonts w:ascii="Times New Roman" w:hAnsi="Times New Roman" w:cs="Times New Roman"/>
          <w:sz w:val="20"/>
          <w:szCs w:val="20"/>
        </w:rPr>
        <w:tab/>
      </w:r>
      <w:r w:rsidRPr="00BB497A">
        <w:rPr>
          <w:rFonts w:ascii="Times New Roman" w:hAnsi="Times New Roman" w:cs="Times New Roman"/>
          <w:sz w:val="20"/>
          <w:szCs w:val="20"/>
          <w:shd w:val="clear" w:color="auto" w:fill="FFFFFF"/>
        </w:rPr>
        <w:t xml:space="preserve">Программа кандидата должна содержать следующие разделы: </w:t>
      </w:r>
    </w:p>
    <w:p w14:paraId="2440C44B" w14:textId="77777777" w:rsidR="001C0F41" w:rsidRPr="00BB497A" w:rsidRDefault="001C0F41" w:rsidP="001C0F41">
      <w:pPr>
        <w:pStyle w:val="14"/>
        <w:ind w:firstLine="709"/>
        <w:jc w:val="both"/>
        <w:rPr>
          <w:rFonts w:ascii="Times New Roman" w:hAnsi="Times New Roman" w:cs="Times New Roman"/>
          <w:sz w:val="20"/>
          <w:szCs w:val="20"/>
          <w:shd w:val="clear" w:color="auto" w:fill="FFFFFF"/>
        </w:rPr>
      </w:pPr>
      <w:r w:rsidRPr="00BB497A">
        <w:rPr>
          <w:rFonts w:ascii="Times New Roman" w:hAnsi="Times New Roman" w:cs="Times New Roman"/>
          <w:sz w:val="20"/>
          <w:szCs w:val="20"/>
          <w:shd w:val="clear" w:color="auto" w:fill="FFFFFF"/>
        </w:rPr>
        <w:t>- информационно-аналитическая справка об образовательной организации (текущее состояние);</w:t>
      </w:r>
    </w:p>
    <w:p w14:paraId="63B739ED" w14:textId="77777777" w:rsidR="001C0F41" w:rsidRPr="00BB497A" w:rsidRDefault="001C0F41" w:rsidP="001C0F41">
      <w:pPr>
        <w:pStyle w:val="14"/>
        <w:ind w:firstLine="709"/>
        <w:jc w:val="both"/>
        <w:rPr>
          <w:rFonts w:ascii="Times New Roman" w:hAnsi="Times New Roman" w:cs="Times New Roman"/>
          <w:sz w:val="20"/>
          <w:szCs w:val="20"/>
          <w:shd w:val="clear" w:color="auto" w:fill="FFFFFF"/>
        </w:rPr>
      </w:pPr>
      <w:r w:rsidRPr="00BB497A">
        <w:rPr>
          <w:rFonts w:ascii="Times New Roman" w:hAnsi="Times New Roman" w:cs="Times New Roman"/>
          <w:sz w:val="20"/>
          <w:szCs w:val="20"/>
          <w:shd w:val="clear" w:color="auto" w:fill="FFFFFF"/>
        </w:rPr>
        <w:t xml:space="preserve">- цель и задачи программы (образ будущего состояния образовательной организации); </w:t>
      </w:r>
    </w:p>
    <w:p w14:paraId="07361A49" w14:textId="77777777" w:rsidR="001C0F41" w:rsidRPr="00BB497A" w:rsidRDefault="001C0F41" w:rsidP="001C0F41">
      <w:pPr>
        <w:pStyle w:val="14"/>
        <w:ind w:firstLine="709"/>
        <w:jc w:val="both"/>
        <w:rPr>
          <w:rFonts w:ascii="Times New Roman" w:hAnsi="Times New Roman" w:cs="Times New Roman"/>
          <w:sz w:val="20"/>
          <w:szCs w:val="20"/>
          <w:shd w:val="clear" w:color="auto" w:fill="FFFFFF"/>
        </w:rPr>
      </w:pPr>
      <w:r w:rsidRPr="00BB497A">
        <w:rPr>
          <w:rFonts w:ascii="Times New Roman" w:hAnsi="Times New Roman" w:cs="Times New Roman"/>
          <w:sz w:val="20"/>
          <w:szCs w:val="20"/>
          <w:shd w:val="clear" w:color="auto" w:fill="FFFFFF"/>
        </w:rPr>
        <w:t xml:space="preserve">- описание ожидаемых результатов реализации программы, их количественные и качественные показатели (с учётом их ресурсного обеспечения: финансово-экономические, кадровые, информационные, научно-методические); </w:t>
      </w:r>
    </w:p>
    <w:p w14:paraId="419B0630" w14:textId="77777777" w:rsidR="001C0F41" w:rsidRPr="00BB497A" w:rsidRDefault="001C0F41" w:rsidP="001C0F41">
      <w:pPr>
        <w:pStyle w:val="14"/>
        <w:ind w:firstLine="709"/>
        <w:jc w:val="both"/>
        <w:rPr>
          <w:rFonts w:ascii="Times New Roman" w:hAnsi="Times New Roman" w:cs="Times New Roman"/>
          <w:sz w:val="20"/>
          <w:szCs w:val="20"/>
          <w:shd w:val="clear" w:color="auto" w:fill="FFFFFF"/>
        </w:rPr>
      </w:pPr>
      <w:r w:rsidRPr="00BB497A">
        <w:rPr>
          <w:rFonts w:ascii="Times New Roman" w:hAnsi="Times New Roman" w:cs="Times New Roman"/>
          <w:sz w:val="20"/>
          <w:szCs w:val="20"/>
          <w:shd w:val="clear" w:color="auto" w:fill="FFFFFF"/>
        </w:rPr>
        <w:t>- приложения к программе (при необходимости).</w:t>
      </w:r>
    </w:p>
    <w:p w14:paraId="73492498" w14:textId="77777777" w:rsidR="001C0F41" w:rsidRPr="00BB497A" w:rsidRDefault="001C0F41" w:rsidP="001C0F41">
      <w:pPr>
        <w:pStyle w:val="af5"/>
        <w:ind w:firstLine="709"/>
        <w:jc w:val="both"/>
        <w:rPr>
          <w:b w:val="0"/>
          <w:sz w:val="20"/>
          <w:szCs w:val="20"/>
        </w:rPr>
      </w:pPr>
      <w:r w:rsidRPr="00BB497A">
        <w:rPr>
          <w:b w:val="0"/>
          <w:sz w:val="20"/>
          <w:szCs w:val="20"/>
        </w:rPr>
        <w:t>7.</w:t>
      </w:r>
      <w:r w:rsidRPr="00BB497A">
        <w:rPr>
          <w:b w:val="0"/>
          <w:sz w:val="20"/>
          <w:szCs w:val="20"/>
        </w:rPr>
        <w:tab/>
        <w:t>Гражданин не допускается к участию в конкурсе в случае:</w:t>
      </w:r>
    </w:p>
    <w:p w14:paraId="580DCE28" w14:textId="77777777" w:rsidR="001C0F41" w:rsidRPr="00BB497A" w:rsidRDefault="001C0F41" w:rsidP="001C0F41">
      <w:pPr>
        <w:pStyle w:val="af5"/>
        <w:ind w:firstLine="709"/>
        <w:jc w:val="both"/>
        <w:rPr>
          <w:b w:val="0"/>
          <w:sz w:val="20"/>
          <w:szCs w:val="20"/>
        </w:rPr>
      </w:pPr>
      <w:r w:rsidRPr="00BB497A">
        <w:rPr>
          <w:b w:val="0"/>
          <w:sz w:val="20"/>
          <w:szCs w:val="20"/>
        </w:rPr>
        <w:t>- признания недееспособным или ограниченно дееспособным по решению суда, вступившему в законную силу;</w:t>
      </w:r>
    </w:p>
    <w:p w14:paraId="24AAC6F3" w14:textId="77777777" w:rsidR="001C0F41" w:rsidRPr="00BB497A" w:rsidRDefault="001C0F41" w:rsidP="001C0F41">
      <w:pPr>
        <w:pStyle w:val="af5"/>
        <w:ind w:firstLine="709"/>
        <w:jc w:val="both"/>
        <w:rPr>
          <w:b w:val="0"/>
          <w:sz w:val="20"/>
          <w:szCs w:val="20"/>
        </w:rPr>
      </w:pPr>
      <w:r w:rsidRPr="00BB497A">
        <w:rPr>
          <w:b w:val="0"/>
          <w:sz w:val="20"/>
          <w:szCs w:val="20"/>
        </w:rPr>
        <w:t>- лишения права занимать должность руководителя муниципальной образовательной организации в течение определённого срока решением (приговором) суда, вступившим в законную силу;</w:t>
      </w:r>
    </w:p>
    <w:p w14:paraId="469F19C4" w14:textId="77777777" w:rsidR="001C0F41" w:rsidRPr="00BB497A" w:rsidRDefault="001C0F41" w:rsidP="001C0F41">
      <w:pPr>
        <w:pStyle w:val="af5"/>
        <w:ind w:firstLine="709"/>
        <w:jc w:val="both"/>
        <w:rPr>
          <w:b w:val="0"/>
          <w:sz w:val="20"/>
          <w:szCs w:val="20"/>
        </w:rPr>
      </w:pPr>
      <w:r w:rsidRPr="00BB497A">
        <w:rPr>
          <w:b w:val="0"/>
          <w:sz w:val="20"/>
          <w:szCs w:val="20"/>
        </w:rPr>
        <w:t>- если имел или имеет судимость, подвергается или подвергался уголовному преследованию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половой неприкосновенности и половой свободы личности, против семьи и несовершеннолетних, здоровья населения и общественной нравственности, основ конституционного строя и безопасности государства, а также против общественной безопасности;</w:t>
      </w:r>
    </w:p>
    <w:p w14:paraId="60AC4499" w14:textId="77777777" w:rsidR="001C0F41" w:rsidRPr="00BB497A" w:rsidRDefault="001C0F41" w:rsidP="001C0F41">
      <w:pPr>
        <w:pStyle w:val="af5"/>
        <w:ind w:firstLine="709"/>
        <w:jc w:val="both"/>
        <w:rPr>
          <w:b w:val="0"/>
          <w:sz w:val="20"/>
          <w:szCs w:val="20"/>
        </w:rPr>
      </w:pPr>
      <w:r w:rsidRPr="00BB497A">
        <w:rPr>
          <w:b w:val="0"/>
          <w:sz w:val="20"/>
          <w:szCs w:val="20"/>
        </w:rPr>
        <w:t>- если имеет неснятую или непогашенную судимость за умышленные тяжкие и особо тяжкие преступления;</w:t>
      </w:r>
    </w:p>
    <w:p w14:paraId="4BD09DF6" w14:textId="77777777" w:rsidR="001C0F41" w:rsidRPr="00BB497A" w:rsidRDefault="001C0F41" w:rsidP="001C0F41">
      <w:pPr>
        <w:pStyle w:val="af5"/>
        <w:ind w:firstLine="709"/>
        <w:jc w:val="both"/>
        <w:rPr>
          <w:b w:val="0"/>
          <w:sz w:val="20"/>
          <w:szCs w:val="20"/>
        </w:rPr>
      </w:pPr>
      <w:r w:rsidRPr="00BB497A">
        <w:rPr>
          <w:b w:val="0"/>
          <w:sz w:val="20"/>
          <w:szCs w:val="20"/>
        </w:rPr>
        <w:t>- заболевания, препятствующего исполнению им должностных обязанностей, которое подтверждено заключением медицинского учреждения.</w:t>
      </w:r>
    </w:p>
    <w:p w14:paraId="0E04E045" w14:textId="77777777" w:rsidR="001C0F41" w:rsidRPr="00BB497A" w:rsidRDefault="001C0F41" w:rsidP="001C0F41">
      <w:pPr>
        <w:pStyle w:val="ConsPlusNormal"/>
        <w:jc w:val="right"/>
        <w:rPr>
          <w:rFonts w:ascii="Times New Roman" w:hAnsi="Times New Roman" w:cs="Times New Roman"/>
          <w:bCs/>
          <w:color w:val="000000"/>
        </w:rPr>
      </w:pPr>
      <w:r w:rsidRPr="00BB497A">
        <w:rPr>
          <w:rFonts w:ascii="Times New Roman" w:hAnsi="Times New Roman" w:cs="Times New Roman"/>
          <w:bCs/>
          <w:color w:val="000000"/>
        </w:rPr>
        <w:t>Форма № 1</w:t>
      </w:r>
    </w:p>
    <w:p w14:paraId="6C1C722F" w14:textId="77777777" w:rsidR="001C0F41" w:rsidRPr="00BB497A" w:rsidRDefault="001C0F41" w:rsidP="001C0F41">
      <w:pPr>
        <w:pStyle w:val="ConsPlusNormal"/>
        <w:ind w:firstLine="540"/>
        <w:jc w:val="right"/>
        <w:rPr>
          <w:rFonts w:ascii="Times New Roman" w:hAnsi="Times New Roman" w:cs="Times New Roman"/>
          <w:bCs/>
          <w:color w:val="000000"/>
        </w:rPr>
      </w:pPr>
    </w:p>
    <w:p w14:paraId="1A555AFB" w14:textId="77777777" w:rsidR="001C0F41" w:rsidRPr="00BB497A" w:rsidRDefault="001C0F41" w:rsidP="001C0F41">
      <w:pPr>
        <w:pStyle w:val="ConsPlusNormal"/>
        <w:ind w:firstLine="540"/>
        <w:jc w:val="center"/>
        <w:rPr>
          <w:rFonts w:ascii="Times New Roman" w:hAnsi="Times New Roman" w:cs="Times New Roman"/>
        </w:rPr>
      </w:pPr>
      <w:r w:rsidRPr="00BB497A">
        <w:rPr>
          <w:rFonts w:ascii="Times New Roman" w:hAnsi="Times New Roman" w:cs="Times New Roman"/>
        </w:rPr>
        <w:t>Заявление об участии в конкурсе</w:t>
      </w:r>
    </w:p>
    <w:p w14:paraId="579003DB" w14:textId="77777777" w:rsidR="001C0F41" w:rsidRPr="00BB497A" w:rsidRDefault="001C0F41" w:rsidP="001C0F41">
      <w:pPr>
        <w:pStyle w:val="ConsPlusNormal"/>
        <w:ind w:firstLine="540"/>
        <w:jc w:val="center"/>
        <w:rPr>
          <w:rFonts w:ascii="Times New Roman" w:hAnsi="Times New Roman" w:cs="Times New Roman"/>
          <w:bCs/>
          <w:color w:val="000000"/>
        </w:rPr>
      </w:pPr>
    </w:p>
    <w:p w14:paraId="4AF0DCFF" w14:textId="77777777" w:rsidR="001C0F41" w:rsidRPr="00BB497A" w:rsidRDefault="001C0F41" w:rsidP="001C0F41">
      <w:pPr>
        <w:pStyle w:val="ConsPlusNormal"/>
        <w:ind w:firstLine="540"/>
        <w:jc w:val="center"/>
        <w:rPr>
          <w:rFonts w:ascii="Times New Roman" w:hAnsi="Times New Roman" w:cs="Times New Roman"/>
        </w:rPr>
      </w:pPr>
      <w:r w:rsidRPr="00BB497A">
        <w:rPr>
          <w:rFonts w:ascii="Times New Roman" w:hAnsi="Times New Roman" w:cs="Times New Roman"/>
          <w:bCs/>
          <w:color w:val="000000"/>
        </w:rPr>
        <w:t xml:space="preserve">В </w:t>
      </w:r>
      <w:r w:rsidRPr="00BB497A">
        <w:rPr>
          <w:rFonts w:ascii="Times New Roman" w:hAnsi="Times New Roman" w:cs="Times New Roman"/>
        </w:rPr>
        <w:t>конкурсную комиссию по отбору кандидата на замещение вакантной должности руководителя муниципальной образовательной организации Куйбышевского района</w:t>
      </w:r>
    </w:p>
    <w:p w14:paraId="155B06D2" w14:textId="77777777" w:rsidR="001C0F41" w:rsidRPr="00BB497A" w:rsidRDefault="001C0F41" w:rsidP="001C0F41">
      <w:pPr>
        <w:ind w:left="4536"/>
        <w:rPr>
          <w:color w:val="000000"/>
          <w:sz w:val="20"/>
          <w:szCs w:val="20"/>
        </w:rPr>
      </w:pPr>
      <w:r w:rsidRPr="00BB497A">
        <w:rPr>
          <w:color w:val="000000"/>
          <w:sz w:val="20"/>
          <w:szCs w:val="20"/>
        </w:rPr>
        <w:t> </w:t>
      </w:r>
    </w:p>
    <w:p w14:paraId="60215425" w14:textId="77777777" w:rsidR="001C0F41" w:rsidRPr="00BB497A" w:rsidRDefault="001C0F41" w:rsidP="001C0F41">
      <w:pPr>
        <w:ind w:left="3969"/>
        <w:rPr>
          <w:color w:val="000000"/>
          <w:sz w:val="20"/>
          <w:szCs w:val="20"/>
        </w:rPr>
      </w:pPr>
      <w:r w:rsidRPr="00BB497A">
        <w:rPr>
          <w:color w:val="000000"/>
          <w:sz w:val="20"/>
          <w:szCs w:val="20"/>
        </w:rPr>
        <w:t xml:space="preserve">         от_____________________________________________</w:t>
      </w:r>
    </w:p>
    <w:p w14:paraId="79A5EF92" w14:textId="77777777" w:rsidR="001C0F41" w:rsidRPr="00BB497A" w:rsidRDefault="001C0F41" w:rsidP="001C0F41">
      <w:pPr>
        <w:ind w:left="3969"/>
        <w:jc w:val="center"/>
        <w:rPr>
          <w:color w:val="000000"/>
          <w:sz w:val="20"/>
          <w:szCs w:val="20"/>
        </w:rPr>
      </w:pPr>
      <w:r w:rsidRPr="00BB497A">
        <w:rPr>
          <w:color w:val="000000"/>
          <w:sz w:val="20"/>
          <w:szCs w:val="20"/>
        </w:rPr>
        <w:t>(фамилия, имя, отчество)</w:t>
      </w:r>
    </w:p>
    <w:p w14:paraId="6DE4B5F6" w14:textId="77777777" w:rsidR="001C0F41" w:rsidRPr="00BB497A" w:rsidRDefault="001C0F41" w:rsidP="001C0F41">
      <w:pPr>
        <w:ind w:left="3969"/>
        <w:rPr>
          <w:color w:val="000000"/>
          <w:sz w:val="20"/>
          <w:szCs w:val="20"/>
        </w:rPr>
      </w:pPr>
      <w:r w:rsidRPr="00BB497A">
        <w:rPr>
          <w:color w:val="000000"/>
          <w:sz w:val="20"/>
          <w:szCs w:val="20"/>
        </w:rPr>
        <w:t xml:space="preserve">         проживающего по </w:t>
      </w:r>
      <w:proofErr w:type="gramStart"/>
      <w:r w:rsidRPr="00BB497A">
        <w:rPr>
          <w:color w:val="000000"/>
          <w:sz w:val="20"/>
          <w:szCs w:val="20"/>
        </w:rPr>
        <w:t>адресу:_</w:t>
      </w:r>
      <w:proofErr w:type="gramEnd"/>
      <w:r w:rsidRPr="00BB497A">
        <w:rPr>
          <w:color w:val="000000"/>
          <w:sz w:val="20"/>
          <w:szCs w:val="20"/>
        </w:rPr>
        <w:t>______________________</w:t>
      </w:r>
    </w:p>
    <w:p w14:paraId="7A259D5E" w14:textId="77777777" w:rsidR="001C0F41" w:rsidRPr="00BB497A" w:rsidRDefault="001C0F41" w:rsidP="001C0F41">
      <w:pPr>
        <w:ind w:left="3969"/>
        <w:jc w:val="center"/>
        <w:rPr>
          <w:color w:val="000000"/>
          <w:sz w:val="20"/>
          <w:szCs w:val="20"/>
        </w:rPr>
      </w:pPr>
    </w:p>
    <w:p w14:paraId="10131ADC" w14:textId="77777777" w:rsidR="001C0F41" w:rsidRPr="00BB497A" w:rsidRDefault="001C0F41" w:rsidP="001C0F41">
      <w:pPr>
        <w:ind w:left="3969"/>
        <w:rPr>
          <w:color w:val="000000"/>
          <w:sz w:val="20"/>
          <w:szCs w:val="20"/>
        </w:rPr>
      </w:pPr>
      <w:r w:rsidRPr="00BB497A">
        <w:rPr>
          <w:color w:val="000000"/>
          <w:sz w:val="20"/>
          <w:szCs w:val="20"/>
        </w:rPr>
        <w:t xml:space="preserve">          Паспорт серия ___________ № ____________________</w:t>
      </w:r>
    </w:p>
    <w:p w14:paraId="47FA1934" w14:textId="77777777" w:rsidR="001C0F41" w:rsidRPr="00BB497A" w:rsidRDefault="001C0F41" w:rsidP="001C0F41">
      <w:pPr>
        <w:ind w:left="3969"/>
        <w:jc w:val="center"/>
        <w:rPr>
          <w:color w:val="000000"/>
          <w:sz w:val="20"/>
          <w:szCs w:val="20"/>
        </w:rPr>
      </w:pPr>
    </w:p>
    <w:p w14:paraId="60A5AAF8" w14:textId="77777777" w:rsidR="001C0F41" w:rsidRPr="00BB497A" w:rsidRDefault="001C0F41" w:rsidP="001C0F41">
      <w:pPr>
        <w:ind w:left="3969"/>
        <w:rPr>
          <w:color w:val="000000"/>
          <w:sz w:val="20"/>
          <w:szCs w:val="20"/>
        </w:rPr>
      </w:pPr>
      <w:r w:rsidRPr="00BB497A">
        <w:rPr>
          <w:color w:val="000000"/>
          <w:sz w:val="20"/>
          <w:szCs w:val="20"/>
        </w:rPr>
        <w:t xml:space="preserve">          Выдан _________________________________________</w:t>
      </w:r>
    </w:p>
    <w:p w14:paraId="4E9CC615" w14:textId="77777777" w:rsidR="001C0F41" w:rsidRPr="00BB497A" w:rsidRDefault="001C0F41" w:rsidP="001C0F41">
      <w:pPr>
        <w:ind w:left="3969"/>
        <w:jc w:val="center"/>
        <w:rPr>
          <w:color w:val="000000"/>
          <w:sz w:val="20"/>
          <w:szCs w:val="20"/>
        </w:rPr>
      </w:pPr>
      <w:r w:rsidRPr="00BB497A">
        <w:rPr>
          <w:color w:val="000000"/>
          <w:sz w:val="20"/>
          <w:szCs w:val="20"/>
        </w:rPr>
        <w:t> </w:t>
      </w:r>
    </w:p>
    <w:p w14:paraId="6F67F33C" w14:textId="77777777" w:rsidR="001C0F41" w:rsidRPr="00BB497A" w:rsidRDefault="001C0F41" w:rsidP="001C0F41">
      <w:pPr>
        <w:jc w:val="center"/>
        <w:rPr>
          <w:bCs/>
          <w:color w:val="000000"/>
          <w:sz w:val="20"/>
          <w:szCs w:val="20"/>
        </w:rPr>
      </w:pPr>
    </w:p>
    <w:p w14:paraId="01EB3C50" w14:textId="77777777" w:rsidR="001C0F41" w:rsidRPr="00BB497A" w:rsidRDefault="001C0F41" w:rsidP="001C0F41">
      <w:pPr>
        <w:jc w:val="center"/>
        <w:rPr>
          <w:color w:val="000000"/>
          <w:sz w:val="20"/>
          <w:szCs w:val="20"/>
        </w:rPr>
      </w:pPr>
      <w:r w:rsidRPr="00BB497A">
        <w:rPr>
          <w:bCs/>
          <w:color w:val="000000"/>
          <w:sz w:val="20"/>
          <w:szCs w:val="20"/>
        </w:rPr>
        <w:t>Заявление</w:t>
      </w:r>
    </w:p>
    <w:p w14:paraId="0C999E6F" w14:textId="77777777" w:rsidR="001C0F41" w:rsidRPr="00BB497A" w:rsidRDefault="001C0F41" w:rsidP="001C0F41">
      <w:pPr>
        <w:ind w:firstLine="708"/>
        <w:jc w:val="both"/>
        <w:rPr>
          <w:sz w:val="20"/>
          <w:szCs w:val="20"/>
        </w:rPr>
      </w:pPr>
      <w:r w:rsidRPr="00BB497A">
        <w:rPr>
          <w:color w:val="000000"/>
          <w:sz w:val="20"/>
          <w:szCs w:val="20"/>
        </w:rPr>
        <w:t xml:space="preserve">Прошу принять мои документы для участия в конкурсном отборе </w:t>
      </w:r>
      <w:r w:rsidRPr="00BB497A">
        <w:rPr>
          <w:sz w:val="20"/>
          <w:szCs w:val="20"/>
        </w:rPr>
        <w:t>на замещение вакантной должности директора Муниципального бюджетного учреждения дополнительного образования Куйбышевского района детского оздоровительно-образовательного лагеря «Незабудка».</w:t>
      </w:r>
    </w:p>
    <w:p w14:paraId="7C5FBDF8" w14:textId="77777777" w:rsidR="001C0F41" w:rsidRPr="00BB497A" w:rsidRDefault="001C0F41" w:rsidP="001C0F41">
      <w:pPr>
        <w:ind w:firstLine="708"/>
        <w:jc w:val="both"/>
        <w:rPr>
          <w:color w:val="000000"/>
          <w:sz w:val="20"/>
          <w:szCs w:val="20"/>
        </w:rPr>
      </w:pPr>
      <w:r w:rsidRPr="00BB497A">
        <w:rPr>
          <w:color w:val="000000"/>
          <w:sz w:val="20"/>
          <w:szCs w:val="20"/>
        </w:rPr>
        <w:t>Согласен (на):</w:t>
      </w:r>
    </w:p>
    <w:p w14:paraId="0007D566" w14:textId="77777777" w:rsidR="001C0F41" w:rsidRPr="00BB497A" w:rsidRDefault="001C0F41" w:rsidP="001C0F41">
      <w:pPr>
        <w:ind w:firstLine="540"/>
        <w:jc w:val="both"/>
        <w:rPr>
          <w:sz w:val="20"/>
          <w:szCs w:val="20"/>
        </w:rPr>
      </w:pPr>
      <w:r w:rsidRPr="00BB497A">
        <w:rPr>
          <w:color w:val="000000"/>
          <w:sz w:val="20"/>
          <w:szCs w:val="20"/>
        </w:rPr>
        <w:t xml:space="preserve">на прохождение отборочных процедур для участия в конкурсном отборе </w:t>
      </w:r>
      <w:r w:rsidRPr="00BB497A">
        <w:rPr>
          <w:sz w:val="20"/>
          <w:szCs w:val="20"/>
        </w:rPr>
        <w:t>на замещение вакантной должности директора Муниципального бюджетного учреждения дополнительного образования Куйбышевского района детского оздоровительно-образовательного лагеря «Незабудка»;</w:t>
      </w:r>
    </w:p>
    <w:p w14:paraId="479258BC" w14:textId="77777777" w:rsidR="001C0F41" w:rsidRPr="00BB497A" w:rsidRDefault="001C0F41" w:rsidP="001C0F41">
      <w:pPr>
        <w:pStyle w:val="ConsPlusNormal"/>
        <w:ind w:firstLine="540"/>
        <w:jc w:val="both"/>
        <w:rPr>
          <w:rFonts w:ascii="Times New Roman" w:hAnsi="Times New Roman" w:cs="Times New Roman"/>
        </w:rPr>
      </w:pPr>
      <w:r w:rsidRPr="00BB497A">
        <w:rPr>
          <w:rFonts w:ascii="Times New Roman" w:hAnsi="Times New Roman" w:cs="Times New Roman"/>
          <w:color w:val="000000"/>
        </w:rPr>
        <w:t xml:space="preserve">на передачу моих персональных данных в </w:t>
      </w:r>
      <w:r w:rsidRPr="00BB497A">
        <w:rPr>
          <w:rFonts w:ascii="Times New Roman" w:hAnsi="Times New Roman" w:cs="Times New Roman"/>
        </w:rPr>
        <w:t>конкурсную комиссию по отбору кандидата на замещение вакантной должности руководителя муниципальной образовательной организации Куйбышевского района.</w:t>
      </w:r>
    </w:p>
    <w:p w14:paraId="5463045B" w14:textId="77777777" w:rsidR="001C0F41" w:rsidRPr="00BB497A" w:rsidRDefault="001C0F41" w:rsidP="001C0F41">
      <w:pPr>
        <w:ind w:firstLine="708"/>
        <w:jc w:val="both"/>
        <w:rPr>
          <w:color w:val="000000"/>
          <w:sz w:val="20"/>
          <w:szCs w:val="20"/>
        </w:rPr>
      </w:pPr>
      <w:r w:rsidRPr="00BB497A">
        <w:rPr>
          <w:color w:val="000000"/>
          <w:sz w:val="20"/>
          <w:szCs w:val="20"/>
        </w:rPr>
        <w:t> </w:t>
      </w:r>
    </w:p>
    <w:p w14:paraId="75AAF949" w14:textId="77777777" w:rsidR="001C0F41" w:rsidRPr="00BB497A" w:rsidRDefault="001C0F41" w:rsidP="001C0F41">
      <w:pPr>
        <w:ind w:firstLine="708"/>
        <w:rPr>
          <w:color w:val="000000"/>
          <w:sz w:val="20"/>
          <w:szCs w:val="20"/>
        </w:rPr>
      </w:pPr>
      <w:r w:rsidRPr="00BB497A">
        <w:rPr>
          <w:color w:val="000000"/>
          <w:sz w:val="20"/>
          <w:szCs w:val="20"/>
        </w:rPr>
        <w:t> </w:t>
      </w:r>
      <w:r w:rsidRPr="00BB497A">
        <w:rPr>
          <w:color w:val="000000"/>
          <w:sz w:val="20"/>
          <w:szCs w:val="20"/>
        </w:rPr>
        <w:tab/>
      </w:r>
      <w:r w:rsidRPr="00BB497A">
        <w:rPr>
          <w:color w:val="000000"/>
          <w:sz w:val="20"/>
          <w:szCs w:val="20"/>
        </w:rPr>
        <w:tab/>
      </w:r>
      <w:r w:rsidRPr="00BB497A">
        <w:rPr>
          <w:color w:val="000000"/>
          <w:sz w:val="20"/>
          <w:szCs w:val="20"/>
        </w:rPr>
        <w:tab/>
      </w:r>
      <w:r w:rsidRPr="00BB497A">
        <w:rPr>
          <w:color w:val="000000"/>
          <w:sz w:val="20"/>
          <w:szCs w:val="20"/>
        </w:rPr>
        <w:tab/>
      </w:r>
      <w:r w:rsidRPr="00BB497A">
        <w:rPr>
          <w:color w:val="000000"/>
          <w:sz w:val="20"/>
          <w:szCs w:val="20"/>
        </w:rPr>
        <w:tab/>
      </w:r>
      <w:r w:rsidRPr="00BB497A">
        <w:rPr>
          <w:color w:val="000000"/>
          <w:sz w:val="20"/>
          <w:szCs w:val="20"/>
        </w:rPr>
        <w:tab/>
      </w:r>
      <w:r w:rsidRPr="00BB497A">
        <w:rPr>
          <w:color w:val="000000"/>
          <w:sz w:val="20"/>
          <w:szCs w:val="20"/>
        </w:rPr>
        <w:tab/>
      </w:r>
      <w:r w:rsidRPr="00BB497A">
        <w:rPr>
          <w:color w:val="000000"/>
          <w:sz w:val="20"/>
          <w:szCs w:val="20"/>
        </w:rPr>
        <w:tab/>
      </w:r>
    </w:p>
    <w:p w14:paraId="3B2A6ABE" w14:textId="77777777" w:rsidR="001C0F41" w:rsidRPr="00BB497A" w:rsidRDefault="001C0F41" w:rsidP="001C0F41">
      <w:pPr>
        <w:ind w:left="5664" w:firstLine="708"/>
        <w:rPr>
          <w:color w:val="000000"/>
          <w:sz w:val="20"/>
          <w:szCs w:val="20"/>
        </w:rPr>
      </w:pPr>
      <w:r w:rsidRPr="00BB497A">
        <w:rPr>
          <w:color w:val="000000"/>
          <w:sz w:val="20"/>
          <w:szCs w:val="20"/>
        </w:rPr>
        <w:t xml:space="preserve">Дата                </w:t>
      </w:r>
    </w:p>
    <w:p w14:paraId="654DD35D" w14:textId="77777777" w:rsidR="001C0F41" w:rsidRPr="00BB497A" w:rsidRDefault="001C0F41" w:rsidP="001C0F41">
      <w:pPr>
        <w:ind w:left="5664" w:firstLine="708"/>
        <w:rPr>
          <w:color w:val="000000"/>
          <w:sz w:val="20"/>
          <w:szCs w:val="20"/>
        </w:rPr>
      </w:pPr>
      <w:r w:rsidRPr="00BB497A">
        <w:rPr>
          <w:color w:val="000000"/>
          <w:sz w:val="20"/>
          <w:szCs w:val="20"/>
        </w:rPr>
        <w:lastRenderedPageBreak/>
        <w:t>Подпись</w:t>
      </w:r>
    </w:p>
    <w:p w14:paraId="75B2768A" w14:textId="77777777" w:rsidR="001C0F41" w:rsidRPr="00BB497A" w:rsidRDefault="001C0F41" w:rsidP="001C0F41">
      <w:pPr>
        <w:pStyle w:val="ConsPlusNormal"/>
        <w:ind w:firstLine="540"/>
        <w:jc w:val="right"/>
        <w:rPr>
          <w:rFonts w:ascii="Times New Roman" w:hAnsi="Times New Roman" w:cs="Times New Roman"/>
          <w:bCs/>
          <w:color w:val="000000"/>
        </w:rPr>
      </w:pPr>
      <w:r w:rsidRPr="00BB497A">
        <w:rPr>
          <w:rFonts w:ascii="Times New Roman" w:hAnsi="Times New Roman" w:cs="Times New Roman"/>
          <w:bCs/>
          <w:color w:val="000000"/>
        </w:rPr>
        <w:t>Форма № 2</w:t>
      </w:r>
    </w:p>
    <w:p w14:paraId="63160E9D" w14:textId="77777777" w:rsidR="001C0F41" w:rsidRPr="00BB497A" w:rsidRDefault="001C0F41" w:rsidP="001C0F41">
      <w:pPr>
        <w:jc w:val="center"/>
        <w:rPr>
          <w:color w:val="000000"/>
          <w:sz w:val="20"/>
          <w:szCs w:val="20"/>
        </w:rPr>
      </w:pPr>
      <w:r w:rsidRPr="00BB497A">
        <w:rPr>
          <w:color w:val="000000"/>
          <w:sz w:val="20"/>
          <w:szCs w:val="20"/>
        </w:rPr>
        <w:t>Резюме</w:t>
      </w:r>
    </w:p>
    <w:p w14:paraId="603B815D" w14:textId="77777777" w:rsidR="001C0F41" w:rsidRPr="00BB497A" w:rsidRDefault="001C0F41" w:rsidP="001C0F41">
      <w:pPr>
        <w:jc w:val="center"/>
        <w:rPr>
          <w:sz w:val="20"/>
          <w:szCs w:val="20"/>
        </w:rPr>
      </w:pPr>
      <w:r w:rsidRPr="00BB497A">
        <w:rPr>
          <w:color w:val="000000"/>
          <w:sz w:val="20"/>
          <w:szCs w:val="20"/>
        </w:rPr>
        <w:t xml:space="preserve">кандидата для участия в конкурсном отборе </w:t>
      </w:r>
      <w:r w:rsidRPr="00BB497A">
        <w:rPr>
          <w:sz w:val="20"/>
          <w:szCs w:val="20"/>
        </w:rPr>
        <w:t xml:space="preserve">на замещение вакантной должности директора Муниципального бюджетного учреждения дополнительного образования Куйбышевского </w:t>
      </w:r>
      <w:proofErr w:type="gramStart"/>
      <w:r w:rsidRPr="00BB497A">
        <w:rPr>
          <w:sz w:val="20"/>
          <w:szCs w:val="20"/>
        </w:rPr>
        <w:t>района  детского</w:t>
      </w:r>
      <w:proofErr w:type="gramEnd"/>
      <w:r w:rsidRPr="00BB497A">
        <w:rPr>
          <w:sz w:val="20"/>
          <w:szCs w:val="20"/>
        </w:rPr>
        <w:t xml:space="preserve"> оздоровительно-образовательного лагеря «Незабудка»</w:t>
      </w:r>
    </w:p>
    <w:p w14:paraId="65DEAEF0" w14:textId="77777777" w:rsidR="001C0F41" w:rsidRPr="00BB497A" w:rsidRDefault="001C0F41" w:rsidP="001C0F41">
      <w:pPr>
        <w:jc w:val="center"/>
        <w:rPr>
          <w:color w:val="000000"/>
          <w:sz w:val="20"/>
          <w:szCs w:val="20"/>
        </w:rPr>
      </w:pPr>
      <w:r w:rsidRPr="00BB497A">
        <w:rPr>
          <w:color w:val="000000"/>
          <w:sz w:val="20"/>
          <w:szCs w:val="20"/>
        </w:rPr>
        <w:t> </w:t>
      </w:r>
    </w:p>
    <w:p w14:paraId="2AEA2B71" w14:textId="77777777" w:rsidR="001C0F41" w:rsidRPr="00BB497A" w:rsidRDefault="001C0F41" w:rsidP="001C0F41">
      <w:pPr>
        <w:rPr>
          <w:color w:val="000000"/>
          <w:sz w:val="20"/>
          <w:szCs w:val="20"/>
        </w:rPr>
      </w:pPr>
      <w:r w:rsidRPr="00BB497A">
        <w:rPr>
          <w:color w:val="000000"/>
          <w:sz w:val="20"/>
          <w:szCs w:val="20"/>
        </w:rPr>
        <w:t>Фамилия, имя, отчество кандидата________________________________________________</w:t>
      </w:r>
    </w:p>
    <w:p w14:paraId="74916A5C" w14:textId="77777777" w:rsidR="001C0F41" w:rsidRPr="00BB497A" w:rsidRDefault="001C0F41" w:rsidP="001C0F41">
      <w:pPr>
        <w:rPr>
          <w:color w:val="000000"/>
          <w:sz w:val="20"/>
          <w:szCs w:val="20"/>
        </w:rPr>
      </w:pPr>
    </w:p>
    <w:p w14:paraId="09AA433C" w14:textId="77777777" w:rsidR="001C0F41" w:rsidRPr="00BB497A" w:rsidRDefault="001C0F41" w:rsidP="001C0F41">
      <w:pPr>
        <w:rPr>
          <w:color w:val="000000"/>
          <w:sz w:val="20"/>
          <w:szCs w:val="20"/>
        </w:rPr>
      </w:pPr>
      <w:r w:rsidRPr="00BB497A">
        <w:rPr>
          <w:color w:val="000000"/>
          <w:sz w:val="20"/>
          <w:szCs w:val="20"/>
        </w:rPr>
        <w:t>Место работы _________________________________________________________________</w:t>
      </w:r>
    </w:p>
    <w:p w14:paraId="63E2195B" w14:textId="77777777" w:rsidR="001C0F41" w:rsidRPr="00BB497A" w:rsidRDefault="001C0F41" w:rsidP="001C0F41">
      <w:pPr>
        <w:rPr>
          <w:color w:val="000000"/>
          <w:sz w:val="20"/>
          <w:szCs w:val="20"/>
        </w:rPr>
      </w:pPr>
    </w:p>
    <w:p w14:paraId="73F3999D" w14:textId="77777777" w:rsidR="001C0F41" w:rsidRPr="00BB497A" w:rsidRDefault="001C0F41" w:rsidP="001C0F41">
      <w:pPr>
        <w:rPr>
          <w:color w:val="000000"/>
          <w:sz w:val="20"/>
          <w:szCs w:val="20"/>
        </w:rPr>
      </w:pPr>
      <w:r w:rsidRPr="00BB497A">
        <w:rPr>
          <w:color w:val="000000"/>
          <w:sz w:val="20"/>
          <w:szCs w:val="20"/>
        </w:rPr>
        <w:t xml:space="preserve">Адрес </w:t>
      </w:r>
      <w:proofErr w:type="gramStart"/>
      <w:r w:rsidRPr="00BB497A">
        <w:rPr>
          <w:color w:val="000000"/>
          <w:sz w:val="20"/>
          <w:szCs w:val="20"/>
        </w:rPr>
        <w:t>проживания  _</w:t>
      </w:r>
      <w:proofErr w:type="gramEnd"/>
      <w:r w:rsidRPr="00BB497A">
        <w:rPr>
          <w:color w:val="000000"/>
          <w:sz w:val="20"/>
          <w:szCs w:val="20"/>
        </w:rPr>
        <w:t>___________________________________________________________</w:t>
      </w:r>
    </w:p>
    <w:p w14:paraId="635908E7" w14:textId="77777777" w:rsidR="001C0F41" w:rsidRPr="00BB497A" w:rsidRDefault="001C0F41" w:rsidP="001C0F41">
      <w:pPr>
        <w:rPr>
          <w:color w:val="000000"/>
          <w:sz w:val="20"/>
          <w:szCs w:val="20"/>
        </w:rPr>
      </w:pPr>
    </w:p>
    <w:p w14:paraId="69B78345" w14:textId="77777777" w:rsidR="001C0F41" w:rsidRPr="00BB497A" w:rsidRDefault="001C0F41" w:rsidP="001C0F41">
      <w:pPr>
        <w:rPr>
          <w:color w:val="000000"/>
          <w:sz w:val="20"/>
          <w:szCs w:val="20"/>
        </w:rPr>
      </w:pPr>
      <w:r w:rsidRPr="00BB497A">
        <w:rPr>
          <w:color w:val="000000"/>
          <w:sz w:val="20"/>
          <w:szCs w:val="20"/>
        </w:rPr>
        <w:t>Телефон домашний ____________________________________________________________</w:t>
      </w:r>
    </w:p>
    <w:p w14:paraId="4033E9D9" w14:textId="77777777" w:rsidR="001C0F41" w:rsidRPr="00BB497A" w:rsidRDefault="001C0F41" w:rsidP="001C0F41">
      <w:pPr>
        <w:rPr>
          <w:color w:val="000000"/>
          <w:sz w:val="20"/>
          <w:szCs w:val="20"/>
        </w:rPr>
      </w:pPr>
    </w:p>
    <w:p w14:paraId="229F065F" w14:textId="77777777" w:rsidR="001C0F41" w:rsidRPr="00BB497A" w:rsidRDefault="001C0F41" w:rsidP="001C0F41">
      <w:pPr>
        <w:rPr>
          <w:color w:val="000000"/>
          <w:sz w:val="20"/>
          <w:szCs w:val="20"/>
        </w:rPr>
      </w:pPr>
      <w:r w:rsidRPr="00BB497A">
        <w:rPr>
          <w:color w:val="000000"/>
          <w:sz w:val="20"/>
          <w:szCs w:val="20"/>
        </w:rPr>
        <w:t>Телефон рабочий ______________________________________________________________</w:t>
      </w:r>
    </w:p>
    <w:p w14:paraId="49C42A80" w14:textId="77777777" w:rsidR="001C0F41" w:rsidRPr="00BB497A" w:rsidRDefault="001C0F41" w:rsidP="001C0F41">
      <w:pPr>
        <w:rPr>
          <w:color w:val="000000"/>
          <w:sz w:val="20"/>
          <w:szCs w:val="20"/>
        </w:rPr>
      </w:pPr>
    </w:p>
    <w:p w14:paraId="059F4EFD" w14:textId="77777777" w:rsidR="001C0F41" w:rsidRPr="00BB497A" w:rsidRDefault="001C0F41" w:rsidP="001C0F41">
      <w:pPr>
        <w:rPr>
          <w:color w:val="000000"/>
          <w:sz w:val="20"/>
          <w:szCs w:val="20"/>
        </w:rPr>
      </w:pPr>
      <w:r w:rsidRPr="00BB497A">
        <w:rPr>
          <w:color w:val="000000"/>
          <w:sz w:val="20"/>
          <w:szCs w:val="20"/>
        </w:rPr>
        <w:t>Е-</w:t>
      </w:r>
      <w:r w:rsidRPr="00BB497A">
        <w:rPr>
          <w:color w:val="000000"/>
          <w:sz w:val="20"/>
          <w:szCs w:val="20"/>
          <w:lang w:val="en-US"/>
        </w:rPr>
        <w:t>mail</w:t>
      </w:r>
      <w:r w:rsidRPr="00BB497A">
        <w:rPr>
          <w:color w:val="000000"/>
          <w:sz w:val="20"/>
          <w:szCs w:val="20"/>
        </w:rPr>
        <w:t xml:space="preserve"> ________________________________________________________________________</w:t>
      </w:r>
    </w:p>
    <w:p w14:paraId="4BA5F542" w14:textId="77777777" w:rsidR="001C0F41" w:rsidRPr="00BB497A" w:rsidRDefault="001C0F41" w:rsidP="001C0F41">
      <w:pPr>
        <w:rPr>
          <w:color w:val="000000"/>
          <w:sz w:val="20"/>
          <w:szCs w:val="20"/>
        </w:rPr>
      </w:pPr>
    </w:p>
    <w:p w14:paraId="38BECB68" w14:textId="77777777" w:rsidR="001C0F41" w:rsidRPr="00BB497A" w:rsidRDefault="001C0F41" w:rsidP="001C0F41">
      <w:pPr>
        <w:rPr>
          <w:color w:val="000000"/>
          <w:sz w:val="20"/>
          <w:szCs w:val="20"/>
        </w:rPr>
      </w:pPr>
      <w:r w:rsidRPr="00BB497A">
        <w:rPr>
          <w:color w:val="000000"/>
          <w:sz w:val="20"/>
          <w:szCs w:val="20"/>
        </w:rPr>
        <w:t>Дата рождения       ______________________________________________________________</w:t>
      </w:r>
    </w:p>
    <w:p w14:paraId="0A8E13E0" w14:textId="77777777" w:rsidR="001C0F41" w:rsidRPr="00BB497A" w:rsidRDefault="001C0F41" w:rsidP="001C0F41">
      <w:pPr>
        <w:rPr>
          <w:color w:val="000000"/>
          <w:sz w:val="20"/>
          <w:szCs w:val="20"/>
        </w:rPr>
      </w:pPr>
    </w:p>
    <w:p w14:paraId="079D299B" w14:textId="77777777" w:rsidR="001C0F41" w:rsidRPr="00BB497A" w:rsidRDefault="001C0F41" w:rsidP="001C0F41">
      <w:pPr>
        <w:rPr>
          <w:color w:val="000000"/>
          <w:sz w:val="20"/>
          <w:szCs w:val="20"/>
        </w:rPr>
      </w:pPr>
      <w:r w:rsidRPr="00BB497A">
        <w:rPr>
          <w:color w:val="000000"/>
          <w:sz w:val="20"/>
          <w:szCs w:val="20"/>
        </w:rPr>
        <w:t>Семейное положение ___________________________________________________________</w:t>
      </w:r>
    </w:p>
    <w:p w14:paraId="3351DFBF" w14:textId="77777777" w:rsidR="001C0F41" w:rsidRPr="00BB497A" w:rsidRDefault="001C0F41" w:rsidP="001C0F41">
      <w:pPr>
        <w:rPr>
          <w:color w:val="000000"/>
          <w:sz w:val="20"/>
          <w:szCs w:val="20"/>
        </w:rPr>
      </w:pPr>
    </w:p>
    <w:p w14:paraId="67018451" w14:textId="77777777" w:rsidR="001C0F41" w:rsidRPr="00BB497A" w:rsidRDefault="001C0F41" w:rsidP="001C0F41">
      <w:pPr>
        <w:rPr>
          <w:color w:val="000000"/>
          <w:sz w:val="20"/>
          <w:szCs w:val="20"/>
        </w:rPr>
      </w:pPr>
      <w:r w:rsidRPr="00BB497A">
        <w:rPr>
          <w:color w:val="000000"/>
          <w:sz w:val="20"/>
          <w:szCs w:val="20"/>
        </w:rPr>
        <w:t>Базовое образование (специальность, год окончания) ________________________________</w:t>
      </w:r>
    </w:p>
    <w:p w14:paraId="403E00C6" w14:textId="77777777" w:rsidR="001C0F41" w:rsidRPr="00BB497A" w:rsidRDefault="001C0F41" w:rsidP="001C0F41">
      <w:pPr>
        <w:rPr>
          <w:color w:val="000000"/>
          <w:sz w:val="20"/>
          <w:szCs w:val="20"/>
        </w:rPr>
      </w:pPr>
    </w:p>
    <w:p w14:paraId="25B0949B" w14:textId="77777777" w:rsidR="001C0F41" w:rsidRPr="00BB497A" w:rsidRDefault="001C0F41" w:rsidP="001C0F41">
      <w:pPr>
        <w:rPr>
          <w:color w:val="000000"/>
          <w:sz w:val="20"/>
          <w:szCs w:val="20"/>
        </w:rPr>
      </w:pPr>
      <w:r w:rsidRPr="00BB497A">
        <w:rPr>
          <w:color w:val="000000"/>
          <w:sz w:val="20"/>
          <w:szCs w:val="20"/>
        </w:rPr>
        <w:t>Дополнительное образование и повышение квалификации (год, тема, количество часов)</w:t>
      </w:r>
    </w:p>
    <w:p w14:paraId="0241CEA3" w14:textId="77777777" w:rsidR="001C0F41" w:rsidRPr="00BB497A" w:rsidRDefault="001C0F41" w:rsidP="001C0F41">
      <w:pPr>
        <w:rPr>
          <w:color w:val="000000"/>
          <w:sz w:val="20"/>
          <w:szCs w:val="20"/>
        </w:rPr>
      </w:pPr>
      <w:r w:rsidRPr="00BB497A">
        <w:rPr>
          <w:color w:val="000000"/>
          <w:sz w:val="20"/>
          <w:szCs w:val="20"/>
        </w:rPr>
        <w:t>_____________________________________________________________________________ _____________________________________________________________________________</w:t>
      </w:r>
    </w:p>
    <w:p w14:paraId="31A0EBE7" w14:textId="77777777" w:rsidR="001C0F41" w:rsidRPr="00BB497A" w:rsidRDefault="001C0F41" w:rsidP="001C0F41">
      <w:pPr>
        <w:rPr>
          <w:color w:val="000000"/>
          <w:sz w:val="20"/>
          <w:szCs w:val="20"/>
        </w:rPr>
      </w:pPr>
    </w:p>
    <w:p w14:paraId="0586C89A" w14:textId="77777777" w:rsidR="001C0F41" w:rsidRPr="00BB497A" w:rsidRDefault="001C0F41" w:rsidP="001C0F41">
      <w:pPr>
        <w:rPr>
          <w:color w:val="000000"/>
          <w:sz w:val="20"/>
          <w:szCs w:val="20"/>
        </w:rPr>
      </w:pPr>
      <w:r w:rsidRPr="00BB497A">
        <w:rPr>
          <w:color w:val="000000"/>
          <w:sz w:val="20"/>
          <w:szCs w:val="20"/>
        </w:rPr>
        <w:t>Управленческий стаж, категория _________________________________________________</w:t>
      </w:r>
    </w:p>
    <w:p w14:paraId="1ECA7199" w14:textId="77777777" w:rsidR="001C0F41" w:rsidRPr="00BB497A" w:rsidRDefault="001C0F41" w:rsidP="001C0F41">
      <w:pPr>
        <w:rPr>
          <w:color w:val="000000"/>
          <w:sz w:val="20"/>
          <w:szCs w:val="20"/>
        </w:rPr>
      </w:pPr>
    </w:p>
    <w:p w14:paraId="5774B028" w14:textId="77777777" w:rsidR="001C0F41" w:rsidRPr="00BB497A" w:rsidRDefault="001C0F41" w:rsidP="001C0F41">
      <w:pPr>
        <w:rPr>
          <w:color w:val="000000"/>
          <w:sz w:val="20"/>
          <w:szCs w:val="20"/>
        </w:rPr>
      </w:pPr>
      <w:r w:rsidRPr="00BB497A">
        <w:rPr>
          <w:color w:val="000000"/>
          <w:sz w:val="20"/>
          <w:szCs w:val="20"/>
        </w:rPr>
        <w:t>Педагогический стаж, категория _________________________________________________</w:t>
      </w:r>
    </w:p>
    <w:p w14:paraId="3296C380" w14:textId="77777777" w:rsidR="001C0F41" w:rsidRPr="00BB497A" w:rsidRDefault="001C0F41" w:rsidP="001C0F41">
      <w:pPr>
        <w:rPr>
          <w:color w:val="000000"/>
          <w:sz w:val="20"/>
          <w:szCs w:val="20"/>
        </w:rPr>
      </w:pPr>
    </w:p>
    <w:p w14:paraId="5CD6DE97" w14:textId="77777777" w:rsidR="001C0F41" w:rsidRPr="00BB497A" w:rsidRDefault="001C0F41" w:rsidP="001C0F41">
      <w:pPr>
        <w:rPr>
          <w:color w:val="000000"/>
          <w:sz w:val="20"/>
          <w:szCs w:val="20"/>
        </w:rPr>
      </w:pPr>
      <w:r w:rsidRPr="00BB497A">
        <w:rPr>
          <w:color w:val="000000"/>
          <w:sz w:val="20"/>
          <w:szCs w:val="20"/>
        </w:rPr>
        <w:t xml:space="preserve">Награды /вид, год </w:t>
      </w:r>
      <w:proofErr w:type="gramStart"/>
      <w:r w:rsidRPr="00BB497A">
        <w:rPr>
          <w:color w:val="000000"/>
          <w:sz w:val="20"/>
          <w:szCs w:val="20"/>
        </w:rPr>
        <w:t>награждения  _</w:t>
      </w:r>
      <w:proofErr w:type="gramEnd"/>
      <w:r w:rsidRPr="00BB497A">
        <w:rPr>
          <w:color w:val="000000"/>
          <w:sz w:val="20"/>
          <w:szCs w:val="20"/>
        </w:rPr>
        <w:t>________________________________________________</w:t>
      </w:r>
    </w:p>
    <w:p w14:paraId="3A261F92" w14:textId="77777777" w:rsidR="001C0F41" w:rsidRPr="00BB497A" w:rsidRDefault="001C0F41" w:rsidP="001C0F41">
      <w:pPr>
        <w:rPr>
          <w:color w:val="000000"/>
          <w:sz w:val="20"/>
          <w:szCs w:val="20"/>
        </w:rPr>
      </w:pPr>
    </w:p>
    <w:p w14:paraId="63960046" w14:textId="77777777" w:rsidR="001C0F41" w:rsidRPr="00BB497A" w:rsidRDefault="001C0F41" w:rsidP="001C0F41">
      <w:pPr>
        <w:rPr>
          <w:color w:val="000000"/>
          <w:sz w:val="20"/>
          <w:szCs w:val="20"/>
        </w:rPr>
      </w:pPr>
      <w:r w:rsidRPr="00BB497A">
        <w:rPr>
          <w:color w:val="000000"/>
          <w:sz w:val="20"/>
          <w:szCs w:val="20"/>
        </w:rPr>
        <w:t>Ранее выполняемая работа (год, должность, на основании записи в трудовой книжке) _____________________________________________________________________________</w:t>
      </w:r>
    </w:p>
    <w:p w14:paraId="0C956E46" w14:textId="77777777" w:rsidR="001C0F41" w:rsidRPr="00BB497A" w:rsidRDefault="001C0F41" w:rsidP="001C0F41">
      <w:pPr>
        <w:rPr>
          <w:color w:val="000000"/>
          <w:sz w:val="20"/>
          <w:szCs w:val="20"/>
        </w:rPr>
      </w:pPr>
      <w:r w:rsidRPr="00BB497A">
        <w:rPr>
          <w:color w:val="000000"/>
          <w:sz w:val="20"/>
          <w:szCs w:val="20"/>
        </w:rPr>
        <w:t>__________________________________________________________________________________________________________________________________________________________</w:t>
      </w:r>
    </w:p>
    <w:p w14:paraId="2C6FFF7C" w14:textId="77777777" w:rsidR="001C0F41" w:rsidRPr="00BB497A" w:rsidRDefault="001C0F41" w:rsidP="001C0F41">
      <w:pPr>
        <w:rPr>
          <w:color w:val="000000"/>
          <w:sz w:val="20"/>
          <w:szCs w:val="20"/>
        </w:rPr>
      </w:pPr>
      <w:r w:rsidRPr="00BB497A">
        <w:rPr>
          <w:color w:val="000000"/>
          <w:sz w:val="20"/>
          <w:szCs w:val="20"/>
        </w:rPr>
        <w:t xml:space="preserve">Дополнительные </w:t>
      </w:r>
      <w:proofErr w:type="gramStart"/>
      <w:r w:rsidRPr="00BB497A">
        <w:rPr>
          <w:color w:val="000000"/>
          <w:sz w:val="20"/>
          <w:szCs w:val="20"/>
        </w:rPr>
        <w:t>сведения:_</w:t>
      </w:r>
      <w:proofErr w:type="gramEnd"/>
      <w:r w:rsidRPr="00BB497A">
        <w:rPr>
          <w:color w:val="000000"/>
          <w:sz w:val="20"/>
          <w:szCs w:val="20"/>
        </w:rPr>
        <w:t>_____________________________________________________</w:t>
      </w:r>
    </w:p>
    <w:p w14:paraId="2A0C0D7B" w14:textId="062739B6" w:rsidR="001C0F41" w:rsidRPr="00BB497A" w:rsidRDefault="001C0F41" w:rsidP="001C0F41">
      <w:pPr>
        <w:ind w:left="928" w:right="403" w:hanging="426"/>
        <w:rPr>
          <w:color w:val="000000"/>
          <w:sz w:val="20"/>
          <w:szCs w:val="20"/>
        </w:rPr>
      </w:pPr>
      <w:r w:rsidRPr="00BB497A">
        <w:rPr>
          <w:color w:val="000000"/>
          <w:sz w:val="20"/>
          <w:szCs w:val="20"/>
        </w:rPr>
        <w:t>  </w:t>
      </w:r>
    </w:p>
    <w:p w14:paraId="2B6DE055" w14:textId="77777777" w:rsidR="001C0F41" w:rsidRPr="00BB497A" w:rsidRDefault="001C0F41" w:rsidP="001C0F41">
      <w:pPr>
        <w:ind w:left="5664" w:firstLine="708"/>
        <w:rPr>
          <w:color w:val="000000"/>
          <w:sz w:val="20"/>
          <w:szCs w:val="20"/>
        </w:rPr>
      </w:pPr>
      <w:r w:rsidRPr="00BB497A">
        <w:rPr>
          <w:color w:val="000000"/>
          <w:sz w:val="20"/>
          <w:szCs w:val="20"/>
        </w:rPr>
        <w:t xml:space="preserve"> Дата                </w:t>
      </w:r>
    </w:p>
    <w:p w14:paraId="3143DCA5" w14:textId="77777777" w:rsidR="001C0F41" w:rsidRPr="00BB497A" w:rsidRDefault="001C0F41" w:rsidP="001C0F41">
      <w:pPr>
        <w:ind w:left="5664" w:firstLine="708"/>
        <w:rPr>
          <w:color w:val="000000"/>
          <w:sz w:val="20"/>
          <w:szCs w:val="20"/>
        </w:rPr>
      </w:pPr>
      <w:r w:rsidRPr="00BB497A">
        <w:rPr>
          <w:color w:val="000000"/>
          <w:sz w:val="20"/>
          <w:szCs w:val="20"/>
        </w:rPr>
        <w:t>Подпись</w:t>
      </w:r>
    </w:p>
    <w:p w14:paraId="74E72964" w14:textId="77777777" w:rsidR="001C0F41" w:rsidRPr="00BB497A" w:rsidRDefault="001C0F41" w:rsidP="001C0F41">
      <w:pPr>
        <w:jc w:val="right"/>
        <w:rPr>
          <w:color w:val="000000"/>
          <w:sz w:val="20"/>
          <w:szCs w:val="20"/>
        </w:rPr>
      </w:pPr>
      <w:r w:rsidRPr="00BB497A">
        <w:rPr>
          <w:color w:val="000000"/>
          <w:sz w:val="20"/>
          <w:szCs w:val="20"/>
        </w:rPr>
        <w:t>Форма № 3</w:t>
      </w:r>
      <w:r w:rsidRPr="00BB497A">
        <w:rPr>
          <w:color w:val="000000"/>
          <w:sz w:val="20"/>
          <w:szCs w:val="20"/>
        </w:rPr>
        <w:br w:type="textWrapping" w:clear="all"/>
      </w:r>
    </w:p>
    <w:p w14:paraId="632BC6A1" w14:textId="77777777" w:rsidR="001C0F41" w:rsidRPr="00BB497A" w:rsidRDefault="001C0F41" w:rsidP="001C0F41">
      <w:pPr>
        <w:pStyle w:val="affd"/>
        <w:spacing w:before="0" w:beforeAutospacing="0" w:after="0" w:afterAutospacing="0"/>
        <w:jc w:val="center"/>
        <w:rPr>
          <w:sz w:val="20"/>
          <w:szCs w:val="20"/>
        </w:rPr>
      </w:pPr>
      <w:r w:rsidRPr="00BB497A">
        <w:rPr>
          <w:sz w:val="20"/>
          <w:szCs w:val="20"/>
        </w:rPr>
        <w:t>СОГЛАСИЕ</w:t>
      </w:r>
    </w:p>
    <w:p w14:paraId="216FFE82" w14:textId="77777777" w:rsidR="001C0F41" w:rsidRPr="00BB497A" w:rsidRDefault="001C0F41" w:rsidP="001C0F41">
      <w:pPr>
        <w:pStyle w:val="affd"/>
        <w:spacing w:before="0" w:beforeAutospacing="0" w:after="0" w:afterAutospacing="0"/>
        <w:jc w:val="center"/>
        <w:rPr>
          <w:sz w:val="20"/>
          <w:szCs w:val="20"/>
        </w:rPr>
      </w:pPr>
      <w:r w:rsidRPr="00BB497A">
        <w:rPr>
          <w:sz w:val="20"/>
          <w:szCs w:val="20"/>
        </w:rPr>
        <w:t>на обработку персональных данных</w:t>
      </w:r>
    </w:p>
    <w:p w14:paraId="608389E8" w14:textId="77777777" w:rsidR="001C0F41" w:rsidRPr="00BB497A" w:rsidRDefault="001C0F41" w:rsidP="001C0F41">
      <w:pPr>
        <w:outlineLvl w:val="0"/>
        <w:rPr>
          <w:sz w:val="20"/>
          <w:szCs w:val="20"/>
        </w:rPr>
      </w:pPr>
    </w:p>
    <w:p w14:paraId="314E6A77" w14:textId="77777777" w:rsidR="001C0F41" w:rsidRPr="00BB497A" w:rsidRDefault="001C0F41" w:rsidP="001C0F41">
      <w:pPr>
        <w:outlineLvl w:val="0"/>
        <w:rPr>
          <w:sz w:val="20"/>
          <w:szCs w:val="20"/>
        </w:rPr>
      </w:pPr>
    </w:p>
    <w:p w14:paraId="28572143" w14:textId="77777777" w:rsidR="001C0F41" w:rsidRPr="00BB497A" w:rsidRDefault="001C0F41" w:rsidP="001C0F41">
      <w:pPr>
        <w:shd w:val="clear" w:color="auto" w:fill="FFFFFF"/>
        <w:tabs>
          <w:tab w:val="left" w:pos="0"/>
          <w:tab w:val="left" w:pos="9356"/>
        </w:tabs>
        <w:ind w:left="7" w:firstLine="693"/>
        <w:jc w:val="both"/>
        <w:rPr>
          <w:color w:val="212121"/>
          <w:sz w:val="20"/>
          <w:szCs w:val="20"/>
        </w:rPr>
      </w:pPr>
      <w:r w:rsidRPr="00BB497A">
        <w:rPr>
          <w:sz w:val="20"/>
          <w:szCs w:val="20"/>
        </w:rPr>
        <w:t xml:space="preserve">Я, </w:t>
      </w:r>
      <w:proofErr w:type="gramStart"/>
      <w:r w:rsidRPr="00BB497A">
        <w:rPr>
          <w:sz w:val="20"/>
          <w:szCs w:val="20"/>
          <w:u w:val="single"/>
        </w:rPr>
        <w:tab/>
      </w:r>
      <w:r w:rsidRPr="00BB497A">
        <w:rPr>
          <w:sz w:val="20"/>
          <w:szCs w:val="20"/>
        </w:rPr>
        <w:t xml:space="preserve"> ,</w:t>
      </w:r>
      <w:proofErr w:type="gramEnd"/>
    </w:p>
    <w:p w14:paraId="31A3CC80" w14:textId="77777777" w:rsidR="001C0F41" w:rsidRPr="00BB497A" w:rsidRDefault="001C0F41" w:rsidP="001C0F41">
      <w:pPr>
        <w:pStyle w:val="affd"/>
        <w:tabs>
          <w:tab w:val="left" w:pos="9356"/>
        </w:tabs>
        <w:spacing w:before="0" w:beforeAutospacing="0" w:after="0" w:afterAutospacing="0"/>
        <w:ind w:firstLine="709"/>
        <w:jc w:val="center"/>
        <w:rPr>
          <w:sz w:val="20"/>
          <w:szCs w:val="20"/>
        </w:rPr>
      </w:pPr>
      <w:r w:rsidRPr="00BB497A">
        <w:rPr>
          <w:sz w:val="20"/>
          <w:szCs w:val="20"/>
        </w:rPr>
        <w:t>(ФИО)</w:t>
      </w:r>
    </w:p>
    <w:p w14:paraId="73E91713" w14:textId="77777777" w:rsidR="001C0F41" w:rsidRPr="00BB497A" w:rsidRDefault="001C0F41" w:rsidP="001C0F41">
      <w:pPr>
        <w:shd w:val="clear" w:color="auto" w:fill="FFFFFF"/>
        <w:tabs>
          <w:tab w:val="left" w:pos="0"/>
          <w:tab w:val="left" w:pos="9356"/>
        </w:tabs>
        <w:ind w:left="7"/>
        <w:jc w:val="both"/>
        <w:rPr>
          <w:color w:val="212121"/>
          <w:sz w:val="20"/>
          <w:szCs w:val="20"/>
        </w:rPr>
      </w:pPr>
      <w:r w:rsidRPr="00BB497A">
        <w:rPr>
          <w:sz w:val="20"/>
          <w:szCs w:val="20"/>
        </w:rPr>
        <w:t xml:space="preserve">паспорт серия ___________________________ № </w:t>
      </w:r>
      <w:proofErr w:type="gramStart"/>
      <w:r w:rsidRPr="00BB497A">
        <w:rPr>
          <w:sz w:val="20"/>
          <w:szCs w:val="20"/>
          <w:u w:val="single"/>
        </w:rPr>
        <w:tab/>
      </w:r>
      <w:r w:rsidRPr="00BB497A">
        <w:rPr>
          <w:sz w:val="20"/>
          <w:szCs w:val="20"/>
        </w:rPr>
        <w:t xml:space="preserve"> ,</w:t>
      </w:r>
      <w:proofErr w:type="gramEnd"/>
    </w:p>
    <w:p w14:paraId="5027262B" w14:textId="77777777" w:rsidR="001C0F41" w:rsidRPr="00BB497A" w:rsidRDefault="001C0F41" w:rsidP="001C0F41">
      <w:pPr>
        <w:pStyle w:val="affd"/>
        <w:tabs>
          <w:tab w:val="left" w:pos="9356"/>
        </w:tabs>
        <w:spacing w:before="0" w:beforeAutospacing="0" w:after="0" w:afterAutospacing="0"/>
        <w:ind w:firstLine="709"/>
        <w:jc w:val="center"/>
        <w:rPr>
          <w:sz w:val="20"/>
          <w:szCs w:val="20"/>
        </w:rPr>
      </w:pPr>
      <w:r w:rsidRPr="00BB497A">
        <w:rPr>
          <w:sz w:val="20"/>
          <w:szCs w:val="20"/>
        </w:rPr>
        <w:t>(вид и данные документа, удостоверяющего личность)</w:t>
      </w:r>
    </w:p>
    <w:p w14:paraId="08F0199D" w14:textId="77777777" w:rsidR="001C0F41" w:rsidRPr="00BB497A" w:rsidRDefault="001C0F41" w:rsidP="001C0F41">
      <w:pPr>
        <w:shd w:val="clear" w:color="auto" w:fill="FFFFFF"/>
        <w:tabs>
          <w:tab w:val="left" w:pos="0"/>
          <w:tab w:val="left" w:pos="9356"/>
        </w:tabs>
        <w:ind w:left="7"/>
        <w:jc w:val="both"/>
        <w:rPr>
          <w:color w:val="212121"/>
          <w:sz w:val="20"/>
          <w:szCs w:val="20"/>
        </w:rPr>
      </w:pPr>
      <w:r w:rsidRPr="00BB497A">
        <w:rPr>
          <w:sz w:val="20"/>
          <w:szCs w:val="20"/>
        </w:rPr>
        <w:t xml:space="preserve">выдан </w:t>
      </w:r>
      <w:proofErr w:type="gramStart"/>
      <w:r w:rsidRPr="00BB497A">
        <w:rPr>
          <w:sz w:val="20"/>
          <w:szCs w:val="20"/>
          <w:u w:val="single"/>
        </w:rPr>
        <w:tab/>
      </w:r>
      <w:r w:rsidRPr="00BB497A">
        <w:rPr>
          <w:sz w:val="20"/>
          <w:szCs w:val="20"/>
        </w:rPr>
        <w:t xml:space="preserve"> ,</w:t>
      </w:r>
      <w:proofErr w:type="gramEnd"/>
    </w:p>
    <w:p w14:paraId="7E135547" w14:textId="77777777" w:rsidR="001C0F41" w:rsidRPr="00BB497A" w:rsidRDefault="001C0F41" w:rsidP="001C0F41">
      <w:pPr>
        <w:pStyle w:val="affd"/>
        <w:tabs>
          <w:tab w:val="left" w:pos="9356"/>
        </w:tabs>
        <w:spacing w:before="0" w:beforeAutospacing="0" w:after="0" w:afterAutospacing="0"/>
        <w:ind w:firstLine="709"/>
        <w:jc w:val="center"/>
        <w:rPr>
          <w:sz w:val="20"/>
          <w:szCs w:val="20"/>
        </w:rPr>
      </w:pPr>
      <w:r w:rsidRPr="00BB497A">
        <w:rPr>
          <w:sz w:val="20"/>
          <w:szCs w:val="20"/>
        </w:rPr>
        <w:t>(когда и кем выдан)</w:t>
      </w:r>
    </w:p>
    <w:p w14:paraId="46BB7C4E" w14:textId="77777777" w:rsidR="001C0F41" w:rsidRPr="00BB497A" w:rsidRDefault="001C0F41" w:rsidP="001C0F41">
      <w:pPr>
        <w:shd w:val="clear" w:color="auto" w:fill="FFFFFF"/>
        <w:tabs>
          <w:tab w:val="left" w:pos="0"/>
          <w:tab w:val="left" w:pos="9356"/>
        </w:tabs>
        <w:ind w:left="7"/>
        <w:jc w:val="both"/>
        <w:rPr>
          <w:color w:val="212121"/>
          <w:sz w:val="20"/>
          <w:szCs w:val="20"/>
        </w:rPr>
      </w:pPr>
      <w:r w:rsidRPr="00BB497A">
        <w:rPr>
          <w:sz w:val="20"/>
          <w:szCs w:val="20"/>
        </w:rPr>
        <w:t>проживающий(</w:t>
      </w:r>
      <w:proofErr w:type="spellStart"/>
      <w:r w:rsidRPr="00BB497A">
        <w:rPr>
          <w:sz w:val="20"/>
          <w:szCs w:val="20"/>
        </w:rPr>
        <w:t>ая</w:t>
      </w:r>
      <w:proofErr w:type="spellEnd"/>
      <w:r w:rsidRPr="00BB497A">
        <w:rPr>
          <w:sz w:val="20"/>
          <w:szCs w:val="20"/>
        </w:rPr>
        <w:t xml:space="preserve">) по адресу: </w:t>
      </w:r>
      <w:proofErr w:type="gramStart"/>
      <w:r w:rsidRPr="00BB497A">
        <w:rPr>
          <w:sz w:val="20"/>
          <w:szCs w:val="20"/>
          <w:u w:val="single"/>
        </w:rPr>
        <w:tab/>
      </w:r>
      <w:r w:rsidRPr="00BB497A">
        <w:rPr>
          <w:sz w:val="20"/>
          <w:szCs w:val="20"/>
        </w:rPr>
        <w:t xml:space="preserve"> ,</w:t>
      </w:r>
      <w:proofErr w:type="gramEnd"/>
    </w:p>
    <w:p w14:paraId="219C8B63" w14:textId="77777777" w:rsidR="001C0F41" w:rsidRPr="00BB497A" w:rsidRDefault="001C0F41" w:rsidP="001C0F41">
      <w:pPr>
        <w:shd w:val="clear" w:color="auto" w:fill="FFFFFF"/>
        <w:tabs>
          <w:tab w:val="left" w:pos="0"/>
          <w:tab w:val="left" w:pos="9356"/>
        </w:tabs>
        <w:spacing w:before="80"/>
        <w:ind w:left="6"/>
        <w:jc w:val="both"/>
        <w:rPr>
          <w:color w:val="212121"/>
          <w:sz w:val="20"/>
          <w:szCs w:val="20"/>
        </w:rPr>
      </w:pPr>
      <w:r w:rsidRPr="00BB497A">
        <w:rPr>
          <w:sz w:val="20"/>
          <w:szCs w:val="20"/>
          <w:u w:val="single"/>
        </w:rPr>
        <w:tab/>
      </w:r>
      <w:r w:rsidRPr="00BB497A">
        <w:rPr>
          <w:sz w:val="20"/>
          <w:szCs w:val="20"/>
        </w:rPr>
        <w:t xml:space="preserve"> ,</w:t>
      </w:r>
    </w:p>
    <w:p w14:paraId="0D9C20A5" w14:textId="77777777" w:rsidR="001C0F41" w:rsidRPr="00BB497A" w:rsidRDefault="001C0F41" w:rsidP="001C0F41">
      <w:pPr>
        <w:tabs>
          <w:tab w:val="left" w:pos="9356"/>
        </w:tabs>
        <w:jc w:val="both"/>
        <w:outlineLvl w:val="0"/>
        <w:rPr>
          <w:sz w:val="20"/>
          <w:szCs w:val="20"/>
        </w:rPr>
      </w:pPr>
      <w:r w:rsidRPr="00BB497A">
        <w:rPr>
          <w:sz w:val="20"/>
          <w:szCs w:val="20"/>
        </w:rPr>
        <w:t>настоящим даю свое согласие на обработку в управлении образования администрации Куйбышевского муниципального района Новосибирской области моих персональных данных и подтверждаю, что, давая такое согласие, я действую своей волей и в своих интересах.</w:t>
      </w:r>
    </w:p>
    <w:p w14:paraId="399D1EF3" w14:textId="77777777" w:rsidR="001C0F41" w:rsidRPr="00BB497A" w:rsidRDefault="001C0F41" w:rsidP="001C0F41">
      <w:pPr>
        <w:ind w:firstLine="708"/>
        <w:jc w:val="both"/>
        <w:rPr>
          <w:sz w:val="20"/>
          <w:szCs w:val="20"/>
        </w:rPr>
      </w:pPr>
      <w:r w:rsidRPr="00BB497A">
        <w:rPr>
          <w:sz w:val="20"/>
          <w:szCs w:val="20"/>
        </w:rPr>
        <w:t xml:space="preserve">Согласие дается мною для участия в конкурсе на замещение вакантной должности директора Муниципального бюджетного учреждения дополнительного образования Куйбышевского </w:t>
      </w:r>
      <w:proofErr w:type="gramStart"/>
      <w:r w:rsidRPr="00BB497A">
        <w:rPr>
          <w:sz w:val="20"/>
          <w:szCs w:val="20"/>
        </w:rPr>
        <w:t>района  детского</w:t>
      </w:r>
      <w:proofErr w:type="gramEnd"/>
      <w:r w:rsidRPr="00BB497A">
        <w:rPr>
          <w:sz w:val="20"/>
          <w:szCs w:val="20"/>
        </w:rPr>
        <w:t xml:space="preserve"> оздоровительно-образовательного лагеря «Незабудка» и распространяется на следующую информацию:</w:t>
      </w:r>
    </w:p>
    <w:p w14:paraId="5BB93548" w14:textId="77777777" w:rsidR="001C0F41" w:rsidRPr="00BB497A" w:rsidRDefault="001C0F41" w:rsidP="001C0F41">
      <w:pPr>
        <w:widowControl w:val="0"/>
        <w:numPr>
          <w:ilvl w:val="0"/>
          <w:numId w:val="43"/>
        </w:numPr>
        <w:shd w:val="clear" w:color="auto" w:fill="FFFFFF"/>
        <w:tabs>
          <w:tab w:val="left" w:pos="706"/>
          <w:tab w:val="left" w:pos="9356"/>
        </w:tabs>
        <w:autoSpaceDE w:val="0"/>
        <w:autoSpaceDN w:val="0"/>
        <w:adjustRightInd w:val="0"/>
        <w:ind w:left="365"/>
        <w:rPr>
          <w:sz w:val="20"/>
          <w:szCs w:val="20"/>
        </w:rPr>
      </w:pPr>
      <w:r w:rsidRPr="00BB497A">
        <w:rPr>
          <w:sz w:val="20"/>
          <w:szCs w:val="20"/>
        </w:rPr>
        <w:t>фамилия, имя, отчество;</w:t>
      </w:r>
    </w:p>
    <w:p w14:paraId="6B3DDF4C" w14:textId="77777777" w:rsidR="001C0F41" w:rsidRPr="00BB497A" w:rsidRDefault="001C0F41" w:rsidP="001C0F41">
      <w:pPr>
        <w:widowControl w:val="0"/>
        <w:numPr>
          <w:ilvl w:val="0"/>
          <w:numId w:val="43"/>
        </w:numPr>
        <w:shd w:val="clear" w:color="auto" w:fill="FFFFFF"/>
        <w:tabs>
          <w:tab w:val="left" w:pos="706"/>
          <w:tab w:val="left" w:pos="9356"/>
        </w:tabs>
        <w:autoSpaceDE w:val="0"/>
        <w:autoSpaceDN w:val="0"/>
        <w:adjustRightInd w:val="0"/>
        <w:ind w:left="365"/>
        <w:rPr>
          <w:sz w:val="20"/>
          <w:szCs w:val="20"/>
        </w:rPr>
      </w:pPr>
      <w:r w:rsidRPr="00BB497A">
        <w:rPr>
          <w:sz w:val="20"/>
          <w:szCs w:val="20"/>
        </w:rPr>
        <w:lastRenderedPageBreak/>
        <w:t>паспортные данные;</w:t>
      </w:r>
    </w:p>
    <w:p w14:paraId="3FAC6623" w14:textId="77777777" w:rsidR="001C0F41" w:rsidRPr="00BB497A" w:rsidRDefault="001C0F41" w:rsidP="001C0F41">
      <w:pPr>
        <w:widowControl w:val="0"/>
        <w:numPr>
          <w:ilvl w:val="0"/>
          <w:numId w:val="43"/>
        </w:numPr>
        <w:shd w:val="clear" w:color="auto" w:fill="FFFFFF"/>
        <w:tabs>
          <w:tab w:val="left" w:pos="706"/>
          <w:tab w:val="left" w:pos="9356"/>
        </w:tabs>
        <w:autoSpaceDE w:val="0"/>
        <w:autoSpaceDN w:val="0"/>
        <w:adjustRightInd w:val="0"/>
        <w:ind w:left="365"/>
        <w:rPr>
          <w:sz w:val="20"/>
          <w:szCs w:val="20"/>
        </w:rPr>
      </w:pPr>
      <w:r w:rsidRPr="00BB497A">
        <w:rPr>
          <w:sz w:val="20"/>
          <w:szCs w:val="20"/>
        </w:rPr>
        <w:t xml:space="preserve">дата, </w:t>
      </w:r>
      <w:proofErr w:type="gramStart"/>
      <w:r w:rsidRPr="00BB497A">
        <w:rPr>
          <w:sz w:val="20"/>
          <w:szCs w:val="20"/>
        </w:rPr>
        <w:t>месяц,  год</w:t>
      </w:r>
      <w:proofErr w:type="gramEnd"/>
      <w:r w:rsidRPr="00BB497A">
        <w:rPr>
          <w:sz w:val="20"/>
          <w:szCs w:val="20"/>
        </w:rPr>
        <w:t xml:space="preserve"> рождения;</w:t>
      </w:r>
    </w:p>
    <w:p w14:paraId="53D72C8C" w14:textId="77777777" w:rsidR="001C0F41" w:rsidRPr="00BB497A" w:rsidRDefault="001C0F41" w:rsidP="001C0F41">
      <w:pPr>
        <w:widowControl w:val="0"/>
        <w:numPr>
          <w:ilvl w:val="0"/>
          <w:numId w:val="43"/>
        </w:numPr>
        <w:shd w:val="clear" w:color="auto" w:fill="FFFFFF"/>
        <w:tabs>
          <w:tab w:val="left" w:pos="706"/>
          <w:tab w:val="left" w:pos="9356"/>
        </w:tabs>
        <w:autoSpaceDE w:val="0"/>
        <w:autoSpaceDN w:val="0"/>
        <w:adjustRightInd w:val="0"/>
        <w:ind w:left="365"/>
        <w:rPr>
          <w:sz w:val="20"/>
          <w:szCs w:val="20"/>
        </w:rPr>
      </w:pPr>
      <w:r w:rsidRPr="00BB497A">
        <w:rPr>
          <w:sz w:val="20"/>
          <w:szCs w:val="20"/>
        </w:rPr>
        <w:t>адрес регистрации;</w:t>
      </w:r>
    </w:p>
    <w:p w14:paraId="00D4DCEA" w14:textId="77777777" w:rsidR="001C0F41" w:rsidRPr="00BB497A" w:rsidRDefault="001C0F41" w:rsidP="001C0F41">
      <w:pPr>
        <w:widowControl w:val="0"/>
        <w:numPr>
          <w:ilvl w:val="0"/>
          <w:numId w:val="43"/>
        </w:numPr>
        <w:shd w:val="clear" w:color="auto" w:fill="FFFFFF"/>
        <w:tabs>
          <w:tab w:val="left" w:pos="706"/>
          <w:tab w:val="left" w:pos="9356"/>
        </w:tabs>
        <w:autoSpaceDE w:val="0"/>
        <w:autoSpaceDN w:val="0"/>
        <w:adjustRightInd w:val="0"/>
        <w:ind w:left="365"/>
        <w:rPr>
          <w:sz w:val="20"/>
          <w:szCs w:val="20"/>
        </w:rPr>
      </w:pPr>
      <w:r w:rsidRPr="00BB497A">
        <w:rPr>
          <w:sz w:val="20"/>
          <w:szCs w:val="20"/>
        </w:rPr>
        <w:t>образование;</w:t>
      </w:r>
    </w:p>
    <w:p w14:paraId="012BBFA0" w14:textId="77777777" w:rsidR="001C0F41" w:rsidRPr="00BB497A" w:rsidRDefault="001C0F41" w:rsidP="001C0F41">
      <w:pPr>
        <w:widowControl w:val="0"/>
        <w:numPr>
          <w:ilvl w:val="0"/>
          <w:numId w:val="43"/>
        </w:numPr>
        <w:shd w:val="clear" w:color="auto" w:fill="FFFFFF"/>
        <w:tabs>
          <w:tab w:val="left" w:pos="706"/>
          <w:tab w:val="left" w:pos="9356"/>
        </w:tabs>
        <w:autoSpaceDE w:val="0"/>
        <w:autoSpaceDN w:val="0"/>
        <w:adjustRightInd w:val="0"/>
        <w:ind w:left="365"/>
        <w:rPr>
          <w:sz w:val="20"/>
          <w:szCs w:val="20"/>
        </w:rPr>
      </w:pPr>
      <w:r w:rsidRPr="00BB497A">
        <w:rPr>
          <w:sz w:val="20"/>
          <w:szCs w:val="20"/>
        </w:rPr>
        <w:t>стаж работы;</w:t>
      </w:r>
    </w:p>
    <w:p w14:paraId="0662FC9A" w14:textId="77777777" w:rsidR="001C0F41" w:rsidRPr="00BB497A" w:rsidRDefault="001C0F41" w:rsidP="001C0F41">
      <w:pPr>
        <w:widowControl w:val="0"/>
        <w:numPr>
          <w:ilvl w:val="0"/>
          <w:numId w:val="43"/>
        </w:numPr>
        <w:shd w:val="clear" w:color="auto" w:fill="FFFFFF"/>
        <w:tabs>
          <w:tab w:val="left" w:pos="706"/>
          <w:tab w:val="left" w:pos="9356"/>
        </w:tabs>
        <w:autoSpaceDE w:val="0"/>
        <w:autoSpaceDN w:val="0"/>
        <w:adjustRightInd w:val="0"/>
        <w:ind w:left="365"/>
        <w:rPr>
          <w:sz w:val="20"/>
          <w:szCs w:val="20"/>
        </w:rPr>
      </w:pPr>
      <w:r w:rsidRPr="00BB497A">
        <w:rPr>
          <w:sz w:val="20"/>
          <w:szCs w:val="20"/>
        </w:rPr>
        <w:t>занимаемая должность;</w:t>
      </w:r>
    </w:p>
    <w:p w14:paraId="1E8143A6" w14:textId="77777777" w:rsidR="001C0F41" w:rsidRPr="00BB497A" w:rsidRDefault="001C0F41" w:rsidP="001C0F41">
      <w:pPr>
        <w:widowControl w:val="0"/>
        <w:numPr>
          <w:ilvl w:val="0"/>
          <w:numId w:val="43"/>
        </w:numPr>
        <w:shd w:val="clear" w:color="auto" w:fill="FFFFFF"/>
        <w:tabs>
          <w:tab w:val="left" w:pos="706"/>
          <w:tab w:val="left" w:pos="9356"/>
        </w:tabs>
        <w:autoSpaceDE w:val="0"/>
        <w:autoSpaceDN w:val="0"/>
        <w:adjustRightInd w:val="0"/>
        <w:ind w:left="365"/>
        <w:rPr>
          <w:sz w:val="20"/>
          <w:szCs w:val="20"/>
        </w:rPr>
      </w:pPr>
      <w:r w:rsidRPr="00BB497A">
        <w:rPr>
          <w:sz w:val="20"/>
          <w:szCs w:val="20"/>
        </w:rPr>
        <w:t>квалификационная категория;</w:t>
      </w:r>
    </w:p>
    <w:p w14:paraId="600CFC22" w14:textId="77777777" w:rsidR="001C0F41" w:rsidRPr="00BB497A" w:rsidRDefault="001C0F41" w:rsidP="001C0F41">
      <w:pPr>
        <w:pStyle w:val="affd"/>
        <w:tabs>
          <w:tab w:val="left" w:pos="9356"/>
        </w:tabs>
        <w:spacing w:before="0" w:beforeAutospacing="0" w:after="0" w:afterAutospacing="0"/>
        <w:ind w:firstLine="709"/>
        <w:jc w:val="both"/>
        <w:rPr>
          <w:sz w:val="20"/>
          <w:szCs w:val="20"/>
        </w:rPr>
      </w:pPr>
    </w:p>
    <w:p w14:paraId="6D319A5C" w14:textId="77777777" w:rsidR="001C0F41" w:rsidRPr="00BB497A" w:rsidRDefault="001C0F41" w:rsidP="001C0F41">
      <w:pPr>
        <w:pStyle w:val="affd"/>
        <w:tabs>
          <w:tab w:val="left" w:pos="9356"/>
        </w:tabs>
        <w:spacing w:before="0" w:beforeAutospacing="0" w:after="0" w:afterAutospacing="0"/>
        <w:ind w:firstLine="709"/>
        <w:jc w:val="both"/>
        <w:rPr>
          <w:sz w:val="20"/>
          <w:szCs w:val="20"/>
        </w:rPr>
      </w:pPr>
      <w:r w:rsidRPr="00BB497A">
        <w:rPr>
          <w:sz w:val="20"/>
          <w:szCs w:val="20"/>
        </w:rPr>
        <w:t>Настоящее согласие предоставляется на осуществление любых действий в отношении моих персональных данных, которые необходимы или желаемы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обезличивание, блокирование, уничтожение, а также осуществление любых иных действий с моими персональными данными с учетом федерального законодательства.</w:t>
      </w:r>
    </w:p>
    <w:p w14:paraId="22FBBED9" w14:textId="77777777" w:rsidR="001C0F41" w:rsidRPr="00BB497A" w:rsidRDefault="001C0F41" w:rsidP="001C0F41">
      <w:pPr>
        <w:pStyle w:val="affd"/>
        <w:tabs>
          <w:tab w:val="left" w:pos="9356"/>
        </w:tabs>
        <w:spacing w:before="0" w:beforeAutospacing="0" w:after="0" w:afterAutospacing="0"/>
        <w:ind w:firstLine="709"/>
        <w:jc w:val="both"/>
        <w:rPr>
          <w:sz w:val="20"/>
          <w:szCs w:val="20"/>
        </w:rPr>
      </w:pPr>
      <w:r w:rsidRPr="00BB497A">
        <w:rPr>
          <w:sz w:val="20"/>
          <w:szCs w:val="20"/>
        </w:rPr>
        <w:t>В случае неправомерного использования предоставленных мною персональных данных согласие отзывается моим письменным заявлением.</w:t>
      </w:r>
    </w:p>
    <w:p w14:paraId="2ED55563" w14:textId="77777777" w:rsidR="001C0F41" w:rsidRPr="00BB497A" w:rsidRDefault="001C0F41" w:rsidP="001C0F41">
      <w:pPr>
        <w:pStyle w:val="affd"/>
        <w:tabs>
          <w:tab w:val="left" w:pos="9356"/>
        </w:tabs>
        <w:spacing w:before="0" w:beforeAutospacing="0" w:after="0" w:afterAutospacing="0"/>
        <w:ind w:firstLine="709"/>
        <w:jc w:val="both"/>
        <w:rPr>
          <w:sz w:val="20"/>
          <w:szCs w:val="20"/>
        </w:rPr>
      </w:pPr>
    </w:p>
    <w:p w14:paraId="4939868A" w14:textId="77777777" w:rsidR="001C0F41" w:rsidRPr="00BB497A" w:rsidRDefault="001C0F41" w:rsidP="001C0F41">
      <w:pPr>
        <w:pStyle w:val="affd"/>
        <w:tabs>
          <w:tab w:val="left" w:pos="9356"/>
        </w:tabs>
        <w:spacing w:before="0" w:beforeAutospacing="0" w:after="0" w:afterAutospacing="0"/>
        <w:jc w:val="both"/>
        <w:rPr>
          <w:sz w:val="20"/>
          <w:szCs w:val="20"/>
        </w:rPr>
      </w:pPr>
    </w:p>
    <w:tbl>
      <w:tblPr>
        <w:tblW w:w="7528" w:type="dxa"/>
        <w:jc w:val="right"/>
        <w:tblLook w:val="01E0" w:firstRow="1" w:lastRow="1" w:firstColumn="1" w:lastColumn="1" w:noHBand="0" w:noVBand="0"/>
      </w:tblPr>
      <w:tblGrid>
        <w:gridCol w:w="3408"/>
        <w:gridCol w:w="692"/>
        <w:gridCol w:w="3428"/>
      </w:tblGrid>
      <w:tr w:rsidR="001C0F41" w:rsidRPr="00BB497A" w14:paraId="56432753" w14:textId="77777777" w:rsidTr="00C07A16">
        <w:trPr>
          <w:jc w:val="right"/>
        </w:trPr>
        <w:tc>
          <w:tcPr>
            <w:tcW w:w="3408" w:type="dxa"/>
            <w:tcBorders>
              <w:top w:val="nil"/>
              <w:left w:val="nil"/>
              <w:bottom w:val="single" w:sz="4" w:space="0" w:color="auto"/>
              <w:right w:val="nil"/>
            </w:tcBorders>
            <w:shd w:val="clear" w:color="auto" w:fill="auto"/>
          </w:tcPr>
          <w:p w14:paraId="3EEB323A" w14:textId="77777777" w:rsidR="001C0F41" w:rsidRPr="00BB497A" w:rsidRDefault="001C0F41" w:rsidP="00C07A16">
            <w:pPr>
              <w:pStyle w:val="affd"/>
              <w:tabs>
                <w:tab w:val="left" w:pos="9356"/>
              </w:tabs>
              <w:spacing w:before="0" w:beforeAutospacing="0" w:after="0" w:afterAutospacing="0"/>
              <w:jc w:val="both"/>
              <w:rPr>
                <w:sz w:val="20"/>
                <w:szCs w:val="20"/>
              </w:rPr>
            </w:pPr>
          </w:p>
        </w:tc>
        <w:tc>
          <w:tcPr>
            <w:tcW w:w="692" w:type="dxa"/>
            <w:shd w:val="clear" w:color="auto" w:fill="auto"/>
          </w:tcPr>
          <w:p w14:paraId="5FF2A998" w14:textId="77777777" w:rsidR="001C0F41" w:rsidRPr="00BB497A" w:rsidRDefault="001C0F41" w:rsidP="00C07A16">
            <w:pPr>
              <w:pStyle w:val="affd"/>
              <w:tabs>
                <w:tab w:val="left" w:pos="9356"/>
              </w:tabs>
              <w:spacing w:before="0" w:beforeAutospacing="0" w:after="0" w:afterAutospacing="0"/>
              <w:jc w:val="both"/>
              <w:rPr>
                <w:sz w:val="20"/>
                <w:szCs w:val="20"/>
              </w:rPr>
            </w:pPr>
          </w:p>
        </w:tc>
        <w:tc>
          <w:tcPr>
            <w:tcW w:w="3428" w:type="dxa"/>
            <w:tcBorders>
              <w:top w:val="nil"/>
              <w:left w:val="nil"/>
              <w:bottom w:val="single" w:sz="4" w:space="0" w:color="auto"/>
              <w:right w:val="nil"/>
            </w:tcBorders>
            <w:shd w:val="clear" w:color="auto" w:fill="auto"/>
          </w:tcPr>
          <w:p w14:paraId="7B6113D7" w14:textId="77777777" w:rsidR="001C0F41" w:rsidRPr="00BB497A" w:rsidRDefault="001C0F41" w:rsidP="00C07A16">
            <w:pPr>
              <w:pStyle w:val="affd"/>
              <w:tabs>
                <w:tab w:val="left" w:pos="9356"/>
              </w:tabs>
              <w:spacing w:before="0" w:beforeAutospacing="0" w:after="0" w:afterAutospacing="0"/>
              <w:jc w:val="both"/>
              <w:rPr>
                <w:sz w:val="20"/>
                <w:szCs w:val="20"/>
              </w:rPr>
            </w:pPr>
          </w:p>
        </w:tc>
      </w:tr>
      <w:tr w:rsidR="001C0F41" w:rsidRPr="00BB497A" w14:paraId="53EC4C15" w14:textId="77777777" w:rsidTr="00C07A16">
        <w:trPr>
          <w:jc w:val="right"/>
        </w:trPr>
        <w:tc>
          <w:tcPr>
            <w:tcW w:w="3408" w:type="dxa"/>
            <w:tcBorders>
              <w:top w:val="single" w:sz="4" w:space="0" w:color="auto"/>
              <w:left w:val="nil"/>
              <w:bottom w:val="nil"/>
              <w:right w:val="nil"/>
            </w:tcBorders>
            <w:shd w:val="clear" w:color="auto" w:fill="auto"/>
            <w:vAlign w:val="center"/>
          </w:tcPr>
          <w:p w14:paraId="69487DAE" w14:textId="77777777" w:rsidR="001C0F41" w:rsidRPr="00BB497A" w:rsidRDefault="001C0F41" w:rsidP="00C07A16">
            <w:pPr>
              <w:pStyle w:val="affd"/>
              <w:tabs>
                <w:tab w:val="left" w:pos="9356"/>
              </w:tabs>
              <w:spacing w:before="0" w:beforeAutospacing="0" w:after="0" w:afterAutospacing="0"/>
              <w:jc w:val="center"/>
              <w:rPr>
                <w:sz w:val="20"/>
                <w:szCs w:val="20"/>
              </w:rPr>
            </w:pPr>
            <w:r w:rsidRPr="00BB497A">
              <w:rPr>
                <w:sz w:val="20"/>
                <w:szCs w:val="20"/>
              </w:rPr>
              <w:t>(подпись лица, давшего согласие)</w:t>
            </w:r>
          </w:p>
        </w:tc>
        <w:tc>
          <w:tcPr>
            <w:tcW w:w="692" w:type="dxa"/>
            <w:shd w:val="clear" w:color="auto" w:fill="auto"/>
            <w:vAlign w:val="center"/>
          </w:tcPr>
          <w:p w14:paraId="1D0A76F2" w14:textId="77777777" w:rsidR="001C0F41" w:rsidRPr="00BB497A" w:rsidRDefault="001C0F41" w:rsidP="00C07A16">
            <w:pPr>
              <w:pStyle w:val="affd"/>
              <w:tabs>
                <w:tab w:val="left" w:pos="9356"/>
              </w:tabs>
              <w:spacing w:before="0" w:beforeAutospacing="0" w:after="0" w:afterAutospacing="0"/>
              <w:jc w:val="center"/>
              <w:rPr>
                <w:sz w:val="20"/>
                <w:szCs w:val="20"/>
              </w:rPr>
            </w:pPr>
          </w:p>
        </w:tc>
        <w:tc>
          <w:tcPr>
            <w:tcW w:w="3428" w:type="dxa"/>
            <w:tcBorders>
              <w:top w:val="single" w:sz="4" w:space="0" w:color="auto"/>
              <w:left w:val="nil"/>
              <w:bottom w:val="nil"/>
              <w:right w:val="nil"/>
            </w:tcBorders>
            <w:shd w:val="clear" w:color="auto" w:fill="auto"/>
            <w:vAlign w:val="center"/>
          </w:tcPr>
          <w:p w14:paraId="3581E99F" w14:textId="77777777" w:rsidR="001C0F41" w:rsidRPr="00BB497A" w:rsidRDefault="001C0F41" w:rsidP="00C07A16">
            <w:pPr>
              <w:pStyle w:val="affd"/>
              <w:tabs>
                <w:tab w:val="left" w:pos="9356"/>
              </w:tabs>
              <w:spacing w:before="0" w:beforeAutospacing="0" w:after="0" w:afterAutospacing="0"/>
              <w:jc w:val="center"/>
              <w:rPr>
                <w:sz w:val="20"/>
                <w:szCs w:val="20"/>
              </w:rPr>
            </w:pPr>
            <w:r w:rsidRPr="00BB497A">
              <w:rPr>
                <w:sz w:val="20"/>
                <w:szCs w:val="20"/>
              </w:rPr>
              <w:t>(расшифровка подписи)</w:t>
            </w:r>
          </w:p>
        </w:tc>
      </w:tr>
    </w:tbl>
    <w:p w14:paraId="2B2F9ADF" w14:textId="77777777" w:rsidR="001C0F41" w:rsidRPr="00BB497A" w:rsidRDefault="001C0F41" w:rsidP="001C0F41">
      <w:pPr>
        <w:tabs>
          <w:tab w:val="left" w:pos="9356"/>
        </w:tabs>
        <w:rPr>
          <w:sz w:val="20"/>
          <w:szCs w:val="20"/>
        </w:rPr>
      </w:pPr>
    </w:p>
    <w:p w14:paraId="5C551D4C" w14:textId="77777777" w:rsidR="001C0F41" w:rsidRPr="00BB497A" w:rsidRDefault="001C0F41" w:rsidP="001C0F41">
      <w:pPr>
        <w:tabs>
          <w:tab w:val="left" w:pos="9356"/>
        </w:tabs>
        <w:jc w:val="center"/>
        <w:rPr>
          <w:sz w:val="20"/>
          <w:szCs w:val="20"/>
        </w:rPr>
      </w:pPr>
    </w:p>
    <w:p w14:paraId="4851E6F8" w14:textId="77777777" w:rsidR="001C0F41" w:rsidRPr="00BB497A" w:rsidRDefault="001C0F41" w:rsidP="001C0F41">
      <w:pPr>
        <w:rPr>
          <w:sz w:val="20"/>
          <w:szCs w:val="20"/>
        </w:rPr>
      </w:pPr>
    </w:p>
    <w:p w14:paraId="09168353" w14:textId="77777777" w:rsidR="001C0F41" w:rsidRPr="00BB497A" w:rsidRDefault="001C0F41" w:rsidP="001C0F41">
      <w:pPr>
        <w:pStyle w:val="ConsPlusNormal"/>
        <w:rPr>
          <w:rFonts w:ascii="Times New Roman" w:hAnsi="Times New Roman" w:cs="Times New Roman"/>
          <w:bCs/>
          <w:color w:val="000000"/>
        </w:rPr>
      </w:pPr>
    </w:p>
    <w:p w14:paraId="54813B6C" w14:textId="77777777" w:rsidR="006B08B8" w:rsidRPr="00BB497A" w:rsidRDefault="006B08B8" w:rsidP="00BF580F">
      <w:pPr>
        <w:pStyle w:val="af5"/>
        <w:tabs>
          <w:tab w:val="left" w:pos="1146"/>
        </w:tabs>
        <w:ind w:right="103"/>
        <w:rPr>
          <w:b w:val="0"/>
          <w:bCs w:val="0"/>
          <w:sz w:val="20"/>
          <w:szCs w:val="20"/>
        </w:rPr>
      </w:pPr>
    </w:p>
    <w:p w14:paraId="1AAA7810" w14:textId="77777777" w:rsidR="009C05B0" w:rsidRPr="00BB497A" w:rsidRDefault="009C05B0" w:rsidP="009C05B0">
      <w:pPr>
        <w:keepNext/>
        <w:jc w:val="center"/>
        <w:outlineLvl w:val="0"/>
        <w:rPr>
          <w:bCs/>
          <w:sz w:val="20"/>
          <w:szCs w:val="20"/>
        </w:rPr>
      </w:pPr>
    </w:p>
    <w:p w14:paraId="0BDD6BB3" w14:textId="77777777" w:rsidR="009C05B0" w:rsidRPr="00BB497A" w:rsidRDefault="009C05B0" w:rsidP="009C05B0">
      <w:pPr>
        <w:rPr>
          <w:sz w:val="20"/>
          <w:szCs w:val="20"/>
        </w:rPr>
      </w:pPr>
    </w:p>
    <w:p w14:paraId="4879613B" w14:textId="74186492" w:rsidR="009C05B0" w:rsidRPr="00BB497A" w:rsidRDefault="006B1CB1" w:rsidP="006B1CB1">
      <w:pPr>
        <w:jc w:val="center"/>
        <w:rPr>
          <w:sz w:val="20"/>
          <w:szCs w:val="20"/>
        </w:rPr>
      </w:pPr>
      <w:r w:rsidRPr="00BB497A">
        <w:rPr>
          <w:bCs/>
          <w:sz w:val="20"/>
          <w:szCs w:val="20"/>
          <w:lang w:val="en-US"/>
        </w:rPr>
        <w:t>II</w:t>
      </w:r>
      <w:r w:rsidRPr="00BB497A">
        <w:rPr>
          <w:bCs/>
          <w:sz w:val="20"/>
          <w:szCs w:val="20"/>
        </w:rPr>
        <w:t>.</w:t>
      </w:r>
      <w:r w:rsidRPr="00BB497A">
        <w:rPr>
          <w:bCs/>
          <w:sz w:val="20"/>
          <w:szCs w:val="20"/>
          <w:lang w:val="en-US"/>
        </w:rPr>
        <w:t> </w:t>
      </w:r>
      <w:r w:rsidRPr="00BB497A">
        <w:rPr>
          <w:sz w:val="20"/>
          <w:szCs w:val="20"/>
        </w:rPr>
        <w:t>ОФИЦИАЛЬНЫЕ СООБЩЕНИЯ И МАТЕРИАЛЫ ОРГАНОВ МЕСТНОГО САМОУПРАВЛЕНИЯ КУЙБЫШЕВСКОГО МУНИЦИПАЛЬНОГО РАЙОНА НОВОСИБИРСКОЙ ОБЛАСТИ</w:t>
      </w:r>
    </w:p>
    <w:p w14:paraId="7393FEE7" w14:textId="77777777" w:rsidR="009C05B0" w:rsidRPr="00BB497A" w:rsidRDefault="009C05B0" w:rsidP="009C05B0">
      <w:pPr>
        <w:rPr>
          <w:sz w:val="20"/>
          <w:szCs w:val="20"/>
        </w:rPr>
      </w:pPr>
    </w:p>
    <w:p w14:paraId="2B1013F2" w14:textId="77777777" w:rsidR="0027265C" w:rsidRPr="00BB497A" w:rsidRDefault="0027265C" w:rsidP="009C05B0">
      <w:pPr>
        <w:rPr>
          <w:sz w:val="20"/>
          <w:szCs w:val="20"/>
        </w:rPr>
      </w:pPr>
    </w:p>
    <w:p w14:paraId="22D9EB81" w14:textId="77777777" w:rsidR="0027265C" w:rsidRPr="00BB497A" w:rsidRDefault="0027265C" w:rsidP="009C05B0">
      <w:pPr>
        <w:rPr>
          <w:sz w:val="20"/>
          <w:szCs w:val="20"/>
        </w:rPr>
      </w:pPr>
    </w:p>
    <w:p w14:paraId="2FA231E7" w14:textId="77777777" w:rsidR="0027265C" w:rsidRPr="00BB497A" w:rsidRDefault="0027265C" w:rsidP="0027265C">
      <w:pPr>
        <w:jc w:val="center"/>
        <w:rPr>
          <w:sz w:val="20"/>
          <w:szCs w:val="20"/>
        </w:rPr>
      </w:pPr>
      <w:r w:rsidRPr="00BB497A">
        <w:rPr>
          <w:sz w:val="20"/>
          <w:szCs w:val="20"/>
        </w:rPr>
        <w:t>Уведомление о начале публичных консультаций</w:t>
      </w:r>
    </w:p>
    <w:p w14:paraId="7C612C2D" w14:textId="7142E8E0" w:rsidR="0027265C" w:rsidRPr="00BB497A" w:rsidRDefault="0027265C" w:rsidP="0027265C">
      <w:pPr>
        <w:ind w:firstLine="709"/>
        <w:jc w:val="both"/>
        <w:rPr>
          <w:sz w:val="20"/>
          <w:szCs w:val="20"/>
        </w:rPr>
      </w:pPr>
      <w:r w:rsidRPr="00BB497A">
        <w:rPr>
          <w:sz w:val="20"/>
          <w:szCs w:val="20"/>
        </w:rPr>
        <w:t>Администрация Куйбышевского муниципального района Новосибирской области уведомляет о проведении публичных консультаций в целях проведения экспертизы действующего нормативного правового акта.</w:t>
      </w:r>
    </w:p>
    <w:p w14:paraId="36E8C291" w14:textId="77777777" w:rsidR="0027265C" w:rsidRPr="00BB497A" w:rsidRDefault="0027265C" w:rsidP="0027265C">
      <w:pPr>
        <w:jc w:val="both"/>
        <w:rPr>
          <w:sz w:val="20"/>
          <w:szCs w:val="20"/>
        </w:rPr>
      </w:pPr>
      <w:r w:rsidRPr="00BB497A">
        <w:rPr>
          <w:sz w:val="20"/>
          <w:szCs w:val="20"/>
        </w:rPr>
        <w:t>Нормативный правовой акт:</w:t>
      </w:r>
    </w:p>
    <w:p w14:paraId="1A7D1736" w14:textId="77777777" w:rsidR="0027265C" w:rsidRPr="00BB497A" w:rsidRDefault="0027265C" w:rsidP="0027265C">
      <w:pPr>
        <w:ind w:firstLine="851"/>
        <w:jc w:val="both"/>
        <w:rPr>
          <w:bCs/>
          <w:sz w:val="20"/>
          <w:szCs w:val="20"/>
        </w:rPr>
      </w:pPr>
      <w:r w:rsidRPr="00BB497A">
        <w:rPr>
          <w:sz w:val="20"/>
          <w:szCs w:val="20"/>
        </w:rPr>
        <w:t>Постановление администрации Куйбышевского района от 28.09.2018 № 554 «Об утверждении Административного регламента предоставления муниципальной услуги «Продление срока действия разрешения на строительство</w:t>
      </w:r>
      <w:r w:rsidRPr="00BB497A">
        <w:rPr>
          <w:bCs/>
          <w:sz w:val="20"/>
          <w:szCs w:val="20"/>
        </w:rPr>
        <w:t>»</w:t>
      </w:r>
    </w:p>
    <w:p w14:paraId="4BF0209F" w14:textId="77777777" w:rsidR="0027265C" w:rsidRPr="00BB497A" w:rsidRDefault="0027265C" w:rsidP="0027265C">
      <w:pPr>
        <w:jc w:val="both"/>
        <w:rPr>
          <w:sz w:val="20"/>
          <w:szCs w:val="20"/>
        </w:rPr>
      </w:pPr>
      <w:r w:rsidRPr="00BB497A">
        <w:rPr>
          <w:sz w:val="20"/>
          <w:szCs w:val="20"/>
        </w:rPr>
        <w:t>Разработчик нормативного правового акта:</w:t>
      </w:r>
    </w:p>
    <w:p w14:paraId="562061D5" w14:textId="77777777" w:rsidR="0027265C" w:rsidRPr="00BB497A" w:rsidRDefault="0027265C" w:rsidP="0027265C">
      <w:pPr>
        <w:jc w:val="both"/>
        <w:rPr>
          <w:sz w:val="20"/>
          <w:szCs w:val="20"/>
        </w:rPr>
      </w:pPr>
      <w:r w:rsidRPr="00BB497A">
        <w:rPr>
          <w:sz w:val="20"/>
          <w:szCs w:val="20"/>
        </w:rPr>
        <w:tab/>
        <w:t>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p w14:paraId="3355FBB3" w14:textId="77777777" w:rsidR="0027265C" w:rsidRPr="00BB497A" w:rsidRDefault="0027265C" w:rsidP="0027265C">
      <w:pPr>
        <w:jc w:val="both"/>
        <w:rPr>
          <w:sz w:val="20"/>
          <w:szCs w:val="20"/>
        </w:rPr>
      </w:pPr>
      <w:r w:rsidRPr="00BB497A">
        <w:rPr>
          <w:sz w:val="20"/>
          <w:szCs w:val="20"/>
        </w:rPr>
        <w:t>Сведения о месте размещения документов:</w:t>
      </w:r>
    </w:p>
    <w:p w14:paraId="04A5DB45" w14:textId="77777777" w:rsidR="0027265C" w:rsidRPr="00BB497A" w:rsidRDefault="0027265C" w:rsidP="0027265C">
      <w:pPr>
        <w:jc w:val="both"/>
        <w:rPr>
          <w:sz w:val="20"/>
          <w:szCs w:val="20"/>
        </w:rPr>
      </w:pPr>
      <w:r w:rsidRPr="00BB497A">
        <w:rPr>
          <w:color w:val="000000"/>
          <w:sz w:val="20"/>
          <w:szCs w:val="20"/>
        </w:rPr>
        <w:tab/>
        <w:t xml:space="preserve">Нормативный правовой акт опубликован в периодическом печатном издании органов местного самоуправления Куйбышевского </w:t>
      </w:r>
      <w:r w:rsidRPr="00BB497A">
        <w:rPr>
          <w:sz w:val="20"/>
          <w:szCs w:val="20"/>
        </w:rPr>
        <w:t xml:space="preserve">муниципального района Новосибирской </w:t>
      </w:r>
      <w:proofErr w:type="gramStart"/>
      <w:r w:rsidRPr="00BB497A">
        <w:rPr>
          <w:sz w:val="20"/>
          <w:szCs w:val="20"/>
        </w:rPr>
        <w:t xml:space="preserve">области </w:t>
      </w:r>
      <w:r w:rsidRPr="00BB497A">
        <w:rPr>
          <w:color w:val="000000"/>
          <w:sz w:val="20"/>
          <w:szCs w:val="20"/>
        </w:rPr>
        <w:t xml:space="preserve"> «</w:t>
      </w:r>
      <w:proofErr w:type="gramEnd"/>
      <w:r w:rsidRPr="00BB497A">
        <w:rPr>
          <w:color w:val="000000"/>
          <w:sz w:val="20"/>
          <w:szCs w:val="20"/>
        </w:rPr>
        <w:t xml:space="preserve">Информационный вестник» от 02.07.2018 № 26 (441) и на </w:t>
      </w:r>
      <w:r w:rsidRPr="00BB497A">
        <w:rPr>
          <w:sz w:val="20"/>
          <w:szCs w:val="20"/>
        </w:rPr>
        <w:t xml:space="preserve">сайте </w:t>
      </w:r>
      <w:hyperlink r:id="rId14" w:history="1">
        <w:r w:rsidRPr="00BB497A">
          <w:rPr>
            <w:rStyle w:val="afa"/>
            <w:sz w:val="20"/>
            <w:szCs w:val="20"/>
          </w:rPr>
          <w:t>http://www.kuibyshev.nso.ru</w:t>
        </w:r>
      </w:hyperlink>
      <w:r w:rsidRPr="00BB497A">
        <w:rPr>
          <w:color w:val="000000"/>
          <w:sz w:val="20"/>
          <w:szCs w:val="20"/>
        </w:rPr>
        <w:t>.</w:t>
      </w:r>
      <w:r w:rsidRPr="00BB497A">
        <w:rPr>
          <w:sz w:val="20"/>
          <w:szCs w:val="20"/>
        </w:rPr>
        <w:t xml:space="preserve"> </w:t>
      </w:r>
      <w:hyperlink r:id="rId15" w:history="1">
        <w:r w:rsidRPr="00BB497A">
          <w:rPr>
            <w:rStyle w:val="afa"/>
            <w:color w:val="000000" w:themeColor="text1"/>
            <w:sz w:val="20"/>
            <w:szCs w:val="20"/>
          </w:rPr>
          <w:t xml:space="preserve"> </w:t>
        </w:r>
      </w:hyperlink>
    </w:p>
    <w:p w14:paraId="69D9A65A" w14:textId="77777777" w:rsidR="0027265C" w:rsidRPr="00BB497A" w:rsidRDefault="0027265C" w:rsidP="0027265C">
      <w:pPr>
        <w:jc w:val="both"/>
        <w:rPr>
          <w:sz w:val="20"/>
          <w:szCs w:val="20"/>
        </w:rPr>
      </w:pPr>
      <w:r w:rsidRPr="00BB497A">
        <w:rPr>
          <w:sz w:val="20"/>
          <w:szCs w:val="20"/>
        </w:rPr>
        <w:t xml:space="preserve">Сроки проведения публичных консультаций: </w:t>
      </w:r>
    </w:p>
    <w:p w14:paraId="5DCFC50D" w14:textId="1DA05601" w:rsidR="0027265C" w:rsidRPr="00BB497A" w:rsidRDefault="0027265C" w:rsidP="0027265C">
      <w:pPr>
        <w:ind w:firstLine="708"/>
        <w:jc w:val="both"/>
        <w:rPr>
          <w:sz w:val="20"/>
          <w:szCs w:val="20"/>
        </w:rPr>
      </w:pPr>
      <w:r w:rsidRPr="00BB497A">
        <w:rPr>
          <w:sz w:val="20"/>
          <w:szCs w:val="20"/>
        </w:rPr>
        <w:t>с 08.02.2021 по 01.03.2021</w:t>
      </w:r>
    </w:p>
    <w:p w14:paraId="06C77551" w14:textId="77777777" w:rsidR="0027265C" w:rsidRPr="00BB497A" w:rsidRDefault="0027265C" w:rsidP="0027265C">
      <w:pPr>
        <w:jc w:val="both"/>
        <w:rPr>
          <w:sz w:val="20"/>
          <w:szCs w:val="20"/>
        </w:rPr>
      </w:pPr>
      <w:r w:rsidRPr="00BB497A">
        <w:rPr>
          <w:sz w:val="20"/>
          <w:szCs w:val="20"/>
        </w:rPr>
        <w:t>Способ направления участниками публичных консультаций предложений по проекту муниципального акта:</w:t>
      </w:r>
    </w:p>
    <w:p w14:paraId="2CEC65FD" w14:textId="6A097AB2" w:rsidR="0027265C" w:rsidRPr="00BB497A" w:rsidRDefault="0027265C" w:rsidP="0027265C">
      <w:pPr>
        <w:ind w:firstLine="709"/>
        <w:jc w:val="both"/>
        <w:rPr>
          <w:rStyle w:val="afa"/>
          <w:sz w:val="20"/>
          <w:szCs w:val="20"/>
        </w:rPr>
      </w:pPr>
      <w:r w:rsidRPr="00BB497A">
        <w:rPr>
          <w:sz w:val="20"/>
          <w:szCs w:val="20"/>
        </w:rPr>
        <w:t>по электронной почте e-</w:t>
      </w:r>
      <w:proofErr w:type="spellStart"/>
      <w:r w:rsidRPr="00BB497A">
        <w:rPr>
          <w:sz w:val="20"/>
          <w:szCs w:val="20"/>
        </w:rPr>
        <w:t>mail</w:t>
      </w:r>
      <w:proofErr w:type="spellEnd"/>
      <w:r w:rsidRPr="00BB497A">
        <w:rPr>
          <w:sz w:val="20"/>
          <w:szCs w:val="20"/>
        </w:rPr>
        <w:t xml:space="preserve">: </w:t>
      </w:r>
      <w:hyperlink r:id="rId16" w:history="1">
        <w:r w:rsidRPr="00BB497A">
          <w:rPr>
            <w:rStyle w:val="afa"/>
            <w:sz w:val="20"/>
            <w:szCs w:val="20"/>
          </w:rPr>
          <w:t>yurist37a@yandex.ru</w:t>
        </w:r>
      </w:hyperlink>
    </w:p>
    <w:p w14:paraId="04117248" w14:textId="77777777" w:rsidR="0027265C" w:rsidRPr="00BB497A" w:rsidRDefault="0027265C" w:rsidP="0027265C">
      <w:pPr>
        <w:ind w:firstLine="709"/>
        <w:jc w:val="both"/>
        <w:rPr>
          <w:sz w:val="20"/>
          <w:szCs w:val="20"/>
        </w:rPr>
      </w:pPr>
      <w:r w:rsidRPr="00BB497A">
        <w:rPr>
          <w:sz w:val="20"/>
          <w:szCs w:val="20"/>
        </w:rPr>
        <w:t>Предложения должны содержать наименование муниципального акта, а также сведения о наличии необоснованных затруднений осуществления предпринимательской и инвестиционной деятельности.</w:t>
      </w:r>
    </w:p>
    <w:p w14:paraId="2C59DFB1" w14:textId="77777777" w:rsidR="0027265C" w:rsidRPr="00BB497A" w:rsidRDefault="0027265C" w:rsidP="0027265C">
      <w:pPr>
        <w:rPr>
          <w:sz w:val="20"/>
          <w:szCs w:val="20"/>
        </w:rPr>
      </w:pPr>
    </w:p>
    <w:p w14:paraId="0CF1FC5D" w14:textId="77777777" w:rsidR="0093417C" w:rsidRPr="00BB497A" w:rsidRDefault="0093417C" w:rsidP="009C05B0">
      <w:pPr>
        <w:rPr>
          <w:sz w:val="20"/>
          <w:szCs w:val="20"/>
        </w:rPr>
      </w:pPr>
    </w:p>
    <w:p w14:paraId="155F3F98" w14:textId="4AADE9DF" w:rsidR="0093417C" w:rsidRPr="00BB497A" w:rsidRDefault="0093417C" w:rsidP="0093417C">
      <w:pPr>
        <w:jc w:val="center"/>
        <w:rPr>
          <w:sz w:val="20"/>
          <w:szCs w:val="20"/>
        </w:rPr>
      </w:pPr>
      <w:r w:rsidRPr="00BB497A">
        <w:rPr>
          <w:sz w:val="20"/>
          <w:szCs w:val="20"/>
        </w:rPr>
        <w:t>Информационное сообщение</w:t>
      </w:r>
    </w:p>
    <w:p w14:paraId="02177873" w14:textId="77777777" w:rsidR="0093417C" w:rsidRPr="00BB497A" w:rsidRDefault="0093417C" w:rsidP="0093417C">
      <w:pPr>
        <w:jc w:val="center"/>
        <w:rPr>
          <w:sz w:val="20"/>
          <w:szCs w:val="20"/>
        </w:rPr>
      </w:pPr>
      <w:r w:rsidRPr="00BB497A">
        <w:rPr>
          <w:sz w:val="20"/>
          <w:szCs w:val="20"/>
        </w:rPr>
        <w:t xml:space="preserve">о признании противоречащим федеральному законодательству и недействующим со дня вступления в законную силу </w:t>
      </w:r>
      <w:r w:rsidRPr="00BB497A">
        <w:rPr>
          <w:color w:val="000000"/>
          <w:sz w:val="20"/>
          <w:szCs w:val="20"/>
        </w:rPr>
        <w:t xml:space="preserve">решения Совета депутатов </w:t>
      </w:r>
      <w:proofErr w:type="spellStart"/>
      <w:r w:rsidRPr="00BB497A">
        <w:rPr>
          <w:color w:val="000000"/>
          <w:sz w:val="20"/>
          <w:szCs w:val="20"/>
        </w:rPr>
        <w:t>Булатовского</w:t>
      </w:r>
      <w:proofErr w:type="spellEnd"/>
      <w:r w:rsidRPr="00BB497A">
        <w:rPr>
          <w:color w:val="000000"/>
          <w:sz w:val="20"/>
          <w:szCs w:val="20"/>
        </w:rPr>
        <w:t xml:space="preserve"> сельсовета Куйбышевского района Новосибирской области от 23 декабря 2013 года № 9 «Об утверждении Генерального плана </w:t>
      </w:r>
      <w:proofErr w:type="spellStart"/>
      <w:r w:rsidRPr="00BB497A">
        <w:rPr>
          <w:color w:val="000000"/>
          <w:sz w:val="20"/>
          <w:szCs w:val="20"/>
        </w:rPr>
        <w:t>Булатовского</w:t>
      </w:r>
      <w:proofErr w:type="spellEnd"/>
      <w:r w:rsidRPr="00BB497A">
        <w:rPr>
          <w:color w:val="000000"/>
          <w:sz w:val="20"/>
          <w:szCs w:val="20"/>
        </w:rPr>
        <w:t xml:space="preserve"> сельсовета Куйбышевского района Новосибирской области»</w:t>
      </w:r>
    </w:p>
    <w:p w14:paraId="5974792A" w14:textId="77777777" w:rsidR="0093417C" w:rsidRPr="00BB497A" w:rsidRDefault="0093417C" w:rsidP="0093417C">
      <w:pPr>
        <w:spacing w:line="276" w:lineRule="auto"/>
        <w:jc w:val="center"/>
        <w:rPr>
          <w:sz w:val="20"/>
          <w:szCs w:val="20"/>
        </w:rPr>
      </w:pPr>
    </w:p>
    <w:p w14:paraId="64593299" w14:textId="77777777" w:rsidR="0093417C" w:rsidRPr="00BB497A" w:rsidRDefault="0093417C" w:rsidP="0093417C">
      <w:pPr>
        <w:shd w:val="clear" w:color="auto" w:fill="FFFFFF"/>
        <w:ind w:firstLine="720"/>
        <w:jc w:val="both"/>
        <w:rPr>
          <w:color w:val="000000"/>
          <w:sz w:val="20"/>
          <w:szCs w:val="20"/>
        </w:rPr>
      </w:pPr>
      <w:r w:rsidRPr="00BB497A">
        <w:rPr>
          <w:sz w:val="20"/>
          <w:szCs w:val="20"/>
        </w:rPr>
        <w:t xml:space="preserve">21 декабря 2020 года судьей  Новосибирского областного суда Петруниной И.Н. вынесено решение по делу № 3а-131/2020 о признании противоречащим федеральному законодательству и недействующим со дня вступления в законную силу </w:t>
      </w:r>
      <w:r w:rsidRPr="00BB497A">
        <w:rPr>
          <w:color w:val="000000"/>
          <w:sz w:val="20"/>
          <w:szCs w:val="20"/>
        </w:rPr>
        <w:t xml:space="preserve">решения Совета депутатов </w:t>
      </w:r>
      <w:proofErr w:type="spellStart"/>
      <w:r w:rsidRPr="00BB497A">
        <w:rPr>
          <w:color w:val="000000"/>
          <w:sz w:val="20"/>
          <w:szCs w:val="20"/>
        </w:rPr>
        <w:t>Булатовского</w:t>
      </w:r>
      <w:proofErr w:type="spellEnd"/>
      <w:r w:rsidRPr="00BB497A">
        <w:rPr>
          <w:color w:val="000000"/>
          <w:sz w:val="20"/>
          <w:szCs w:val="20"/>
        </w:rPr>
        <w:t xml:space="preserve"> сельсовета Куйбышевского района Новосибирской области от 23 декабря 2013 года № 9 «Об утверждении Генерального плана </w:t>
      </w:r>
      <w:proofErr w:type="spellStart"/>
      <w:r w:rsidRPr="00BB497A">
        <w:rPr>
          <w:color w:val="000000"/>
          <w:sz w:val="20"/>
          <w:szCs w:val="20"/>
        </w:rPr>
        <w:t>Булатовского</w:t>
      </w:r>
      <w:proofErr w:type="spellEnd"/>
      <w:r w:rsidRPr="00BB497A">
        <w:rPr>
          <w:color w:val="000000"/>
          <w:sz w:val="20"/>
          <w:szCs w:val="20"/>
        </w:rPr>
        <w:t xml:space="preserve"> сельсовета Куйбышевского района Новосибирской области» в части включения в границы населенных пунктов </w:t>
      </w:r>
      <w:r w:rsidRPr="00BB497A">
        <w:rPr>
          <w:color w:val="000000"/>
          <w:sz w:val="20"/>
          <w:szCs w:val="20"/>
        </w:rPr>
        <w:lastRenderedPageBreak/>
        <w:t xml:space="preserve">входящих состав и границы муниципального образования </w:t>
      </w:r>
      <w:proofErr w:type="spellStart"/>
      <w:r w:rsidRPr="00BB497A">
        <w:rPr>
          <w:color w:val="000000"/>
          <w:sz w:val="20"/>
          <w:szCs w:val="20"/>
        </w:rPr>
        <w:t>Булатовского</w:t>
      </w:r>
      <w:proofErr w:type="spellEnd"/>
      <w:r w:rsidRPr="00BB497A">
        <w:rPr>
          <w:color w:val="000000"/>
          <w:sz w:val="20"/>
          <w:szCs w:val="20"/>
        </w:rPr>
        <w:t xml:space="preserve"> сельсовета Куйбышевского района лесных участков расположенных на землях лесного фонда: Новосибирская область, Куйбышевский район, Куйбышевское лесничество, </w:t>
      </w:r>
      <w:proofErr w:type="spellStart"/>
      <w:r w:rsidRPr="00BB497A">
        <w:rPr>
          <w:color w:val="000000"/>
          <w:sz w:val="20"/>
          <w:szCs w:val="20"/>
        </w:rPr>
        <w:t>Булатовский</w:t>
      </w:r>
      <w:proofErr w:type="spellEnd"/>
      <w:r w:rsidRPr="00BB497A">
        <w:rPr>
          <w:color w:val="000000"/>
          <w:sz w:val="20"/>
          <w:szCs w:val="20"/>
        </w:rPr>
        <w:t xml:space="preserve"> лесохозяйственный участок совхоз </w:t>
      </w:r>
      <w:proofErr w:type="spellStart"/>
      <w:r w:rsidRPr="00BB497A">
        <w:rPr>
          <w:color w:val="000000"/>
          <w:sz w:val="20"/>
          <w:szCs w:val="20"/>
        </w:rPr>
        <w:t>Булатовский</w:t>
      </w:r>
      <w:proofErr w:type="spellEnd"/>
      <w:r w:rsidRPr="00BB497A">
        <w:rPr>
          <w:color w:val="000000"/>
          <w:sz w:val="20"/>
          <w:szCs w:val="20"/>
        </w:rPr>
        <w:t xml:space="preserve">: село Булатово: квартал 8 выдел 17, площадью 8,5263 га; деревня </w:t>
      </w:r>
      <w:proofErr w:type="spellStart"/>
      <w:r w:rsidRPr="00BB497A">
        <w:rPr>
          <w:color w:val="000000"/>
          <w:sz w:val="20"/>
          <w:szCs w:val="20"/>
        </w:rPr>
        <w:t>Новокаменево</w:t>
      </w:r>
      <w:proofErr w:type="spellEnd"/>
      <w:r w:rsidRPr="00BB497A">
        <w:rPr>
          <w:color w:val="000000"/>
          <w:sz w:val="20"/>
          <w:szCs w:val="20"/>
        </w:rPr>
        <w:t>: квартал 10, выдел 1,2 площадью 0,2299 га. Общей площадью пересечения 8,7562 га.</w:t>
      </w:r>
    </w:p>
    <w:p w14:paraId="6E8E023E" w14:textId="77777777" w:rsidR="009C05B0" w:rsidRPr="00BB497A" w:rsidRDefault="009C05B0" w:rsidP="009C05B0">
      <w:pPr>
        <w:rPr>
          <w:sz w:val="20"/>
          <w:szCs w:val="20"/>
        </w:rPr>
      </w:pPr>
    </w:p>
    <w:p w14:paraId="3B014608" w14:textId="77777777" w:rsidR="0093417C" w:rsidRPr="00BB497A" w:rsidRDefault="0093417C" w:rsidP="009C05B0">
      <w:pPr>
        <w:rPr>
          <w:sz w:val="20"/>
          <w:szCs w:val="20"/>
        </w:rPr>
      </w:pPr>
    </w:p>
    <w:p w14:paraId="10FC9B7B" w14:textId="77777777" w:rsidR="0093417C" w:rsidRPr="00BB497A" w:rsidRDefault="0093417C" w:rsidP="0093417C">
      <w:pPr>
        <w:jc w:val="center"/>
        <w:rPr>
          <w:sz w:val="20"/>
          <w:szCs w:val="20"/>
        </w:rPr>
      </w:pPr>
      <w:r w:rsidRPr="00BB497A">
        <w:rPr>
          <w:sz w:val="20"/>
          <w:szCs w:val="20"/>
        </w:rPr>
        <w:t>Информационное сообщение</w:t>
      </w:r>
    </w:p>
    <w:p w14:paraId="45E58072" w14:textId="77777777" w:rsidR="0093417C" w:rsidRPr="00BB497A" w:rsidRDefault="0093417C" w:rsidP="0093417C">
      <w:pPr>
        <w:jc w:val="center"/>
        <w:rPr>
          <w:sz w:val="20"/>
          <w:szCs w:val="20"/>
        </w:rPr>
      </w:pPr>
      <w:r w:rsidRPr="00BB497A">
        <w:rPr>
          <w:sz w:val="20"/>
          <w:szCs w:val="20"/>
        </w:rPr>
        <w:t xml:space="preserve">о признании противоречащим федеральному законодательству и недействующим со дня вступления в законную силу решения Совета депутатов </w:t>
      </w:r>
      <w:proofErr w:type="spellStart"/>
      <w:r w:rsidRPr="00BB497A">
        <w:rPr>
          <w:sz w:val="20"/>
          <w:szCs w:val="20"/>
        </w:rPr>
        <w:t>Гжатского</w:t>
      </w:r>
      <w:proofErr w:type="spellEnd"/>
      <w:r w:rsidRPr="00BB497A">
        <w:rPr>
          <w:sz w:val="20"/>
          <w:szCs w:val="20"/>
        </w:rPr>
        <w:t xml:space="preserve"> сельсовета Куйбышевского района Новосибирской области от 21.10.2013г. № 5 «Об утверждении генерального плана </w:t>
      </w:r>
      <w:proofErr w:type="spellStart"/>
      <w:r w:rsidRPr="00BB497A">
        <w:rPr>
          <w:sz w:val="20"/>
          <w:szCs w:val="20"/>
        </w:rPr>
        <w:t>Гжатского</w:t>
      </w:r>
      <w:proofErr w:type="spellEnd"/>
      <w:r w:rsidRPr="00BB497A">
        <w:rPr>
          <w:sz w:val="20"/>
          <w:szCs w:val="20"/>
        </w:rPr>
        <w:t xml:space="preserve"> сельсовета Куйбышевского района Новосибирской области»</w:t>
      </w:r>
    </w:p>
    <w:p w14:paraId="107D6930" w14:textId="77777777" w:rsidR="0093417C" w:rsidRPr="00BB497A" w:rsidRDefault="0093417C" w:rsidP="0093417C">
      <w:pPr>
        <w:spacing w:line="276" w:lineRule="auto"/>
        <w:jc w:val="center"/>
        <w:rPr>
          <w:sz w:val="20"/>
          <w:szCs w:val="20"/>
        </w:rPr>
      </w:pPr>
    </w:p>
    <w:p w14:paraId="36390CC3" w14:textId="77777777" w:rsidR="0093417C" w:rsidRPr="00BB497A" w:rsidRDefault="0093417C" w:rsidP="0093417C">
      <w:pPr>
        <w:ind w:firstLine="708"/>
        <w:jc w:val="both"/>
        <w:rPr>
          <w:sz w:val="20"/>
          <w:szCs w:val="20"/>
        </w:rPr>
      </w:pPr>
      <w:r w:rsidRPr="00BB497A">
        <w:rPr>
          <w:sz w:val="20"/>
          <w:szCs w:val="20"/>
        </w:rPr>
        <w:t xml:space="preserve">21 декабря 2020 года судьей  Новосибирского областного суда Петруниной И.Н. вынесено решение по делу № 3а-131/2020 о признании противоречащим федеральному законодательству и недействующим со дня вступления в законную силу решения Совета депутатов </w:t>
      </w:r>
      <w:proofErr w:type="spellStart"/>
      <w:r w:rsidRPr="00BB497A">
        <w:rPr>
          <w:sz w:val="20"/>
          <w:szCs w:val="20"/>
        </w:rPr>
        <w:t>Гжатского</w:t>
      </w:r>
      <w:proofErr w:type="spellEnd"/>
      <w:r w:rsidRPr="00BB497A">
        <w:rPr>
          <w:sz w:val="20"/>
          <w:szCs w:val="20"/>
        </w:rPr>
        <w:t xml:space="preserve"> сельсовета Куйбышевского района Новосибирской области от 21.10.2013г. № 5 «Об утверждении генерального плана </w:t>
      </w:r>
      <w:proofErr w:type="spellStart"/>
      <w:r w:rsidRPr="00BB497A">
        <w:rPr>
          <w:sz w:val="20"/>
          <w:szCs w:val="20"/>
        </w:rPr>
        <w:t>Гжатского</w:t>
      </w:r>
      <w:proofErr w:type="spellEnd"/>
      <w:r w:rsidRPr="00BB497A">
        <w:rPr>
          <w:sz w:val="20"/>
          <w:szCs w:val="20"/>
        </w:rPr>
        <w:t xml:space="preserve"> сельсовета Куйбышевского района Новосибирской области» в части включения в границы населенных пунктов, входящих в состав и границы муниципального образования </w:t>
      </w:r>
      <w:proofErr w:type="spellStart"/>
      <w:r w:rsidRPr="00BB497A">
        <w:rPr>
          <w:sz w:val="20"/>
          <w:szCs w:val="20"/>
        </w:rPr>
        <w:t>Гжатского</w:t>
      </w:r>
      <w:proofErr w:type="spellEnd"/>
      <w:r w:rsidRPr="00BB497A">
        <w:rPr>
          <w:sz w:val="20"/>
          <w:szCs w:val="20"/>
        </w:rPr>
        <w:t xml:space="preserve"> сельсовета Куйбышевского района лесных участков, расположенных на землях лесного фонда: Новосибирская область, Куйбышевский район, Куйбышевское лесничество, </w:t>
      </w:r>
      <w:proofErr w:type="spellStart"/>
      <w:r w:rsidRPr="00BB497A">
        <w:rPr>
          <w:sz w:val="20"/>
          <w:szCs w:val="20"/>
        </w:rPr>
        <w:t>Булатовский</w:t>
      </w:r>
      <w:proofErr w:type="spellEnd"/>
      <w:r w:rsidRPr="00BB497A">
        <w:rPr>
          <w:sz w:val="20"/>
          <w:szCs w:val="20"/>
        </w:rPr>
        <w:t xml:space="preserve"> лесохозяйственный участок: село </w:t>
      </w:r>
      <w:proofErr w:type="spellStart"/>
      <w:r w:rsidRPr="00BB497A">
        <w:rPr>
          <w:sz w:val="20"/>
          <w:szCs w:val="20"/>
        </w:rPr>
        <w:t>Гжатск</w:t>
      </w:r>
      <w:proofErr w:type="spellEnd"/>
      <w:r w:rsidRPr="00BB497A">
        <w:rPr>
          <w:sz w:val="20"/>
          <w:szCs w:val="20"/>
        </w:rPr>
        <w:t>, колхоз им. Калинина, квартал 75 выдел 1, площадью 1,6303га, деревня Степановка, колхоз им. Калинина, квартал 51, выдел 49, площадью 0,1445, населенный пункт Аул-Бергуль, колхоз Восход, квартал 17, выделы 37,49, площадью 2,0705га. Общей площадью пересечения 3,8453га.</w:t>
      </w:r>
    </w:p>
    <w:p w14:paraId="370BAE51" w14:textId="77777777" w:rsidR="009C05B0" w:rsidRPr="00BB497A" w:rsidRDefault="009C05B0" w:rsidP="009C05B0">
      <w:pPr>
        <w:rPr>
          <w:sz w:val="20"/>
          <w:szCs w:val="20"/>
        </w:rPr>
      </w:pPr>
    </w:p>
    <w:p w14:paraId="3AE87EF1" w14:textId="77777777" w:rsidR="0093417C" w:rsidRPr="00BB497A" w:rsidRDefault="0093417C" w:rsidP="009C05B0">
      <w:pPr>
        <w:rPr>
          <w:sz w:val="20"/>
          <w:szCs w:val="20"/>
        </w:rPr>
      </w:pPr>
    </w:p>
    <w:p w14:paraId="4CA60D15" w14:textId="77777777" w:rsidR="0093417C" w:rsidRPr="00BB497A" w:rsidRDefault="0093417C" w:rsidP="0093417C">
      <w:pPr>
        <w:jc w:val="center"/>
        <w:rPr>
          <w:sz w:val="20"/>
          <w:szCs w:val="20"/>
        </w:rPr>
      </w:pPr>
      <w:r w:rsidRPr="00BB497A">
        <w:rPr>
          <w:sz w:val="20"/>
          <w:szCs w:val="20"/>
        </w:rPr>
        <w:t>Информационное сообщение</w:t>
      </w:r>
    </w:p>
    <w:p w14:paraId="1950AAC2" w14:textId="77777777" w:rsidR="0093417C" w:rsidRPr="00BB497A" w:rsidRDefault="0093417C" w:rsidP="0093417C">
      <w:pPr>
        <w:jc w:val="center"/>
        <w:rPr>
          <w:sz w:val="20"/>
          <w:szCs w:val="20"/>
        </w:rPr>
      </w:pPr>
      <w:r w:rsidRPr="00BB497A">
        <w:rPr>
          <w:sz w:val="20"/>
          <w:szCs w:val="20"/>
        </w:rPr>
        <w:t>о признании противоречащим федеральному законодательству и недействующим со дня вступления в законную силу решения Совета депутатов Камского сельсовета Куйбышевского района Новосибирской области от 24.12.2013г. № 6 «Об утверждении генерального плана Камского сельсовета Куйбышевского района Новосибирской области»</w:t>
      </w:r>
    </w:p>
    <w:p w14:paraId="46B39CEF" w14:textId="77777777" w:rsidR="0093417C" w:rsidRPr="00BB497A" w:rsidRDefault="0093417C" w:rsidP="0093417C">
      <w:pPr>
        <w:spacing w:line="276" w:lineRule="auto"/>
        <w:jc w:val="center"/>
        <w:rPr>
          <w:sz w:val="20"/>
          <w:szCs w:val="20"/>
        </w:rPr>
      </w:pPr>
    </w:p>
    <w:p w14:paraId="73984919" w14:textId="77777777" w:rsidR="0093417C" w:rsidRPr="00BB497A" w:rsidRDefault="0093417C" w:rsidP="0093417C">
      <w:pPr>
        <w:ind w:firstLine="708"/>
        <w:jc w:val="both"/>
        <w:rPr>
          <w:sz w:val="20"/>
          <w:szCs w:val="20"/>
        </w:rPr>
      </w:pPr>
      <w:r w:rsidRPr="00BB497A">
        <w:rPr>
          <w:sz w:val="20"/>
          <w:szCs w:val="20"/>
        </w:rPr>
        <w:t xml:space="preserve">14 декабря 2020 года судьей  Новосибирского областного суда Петруниной И.Н. вынесено решение по делу № 3а-135/2020 о признании противоречащим федеральному законодательству и недействующим со дня вступления в законную силу решения Совета депутатов Камского сельсовета Куйбышевского района Новосибирской области от 24.12.2013г. № 6 «Об утверждении генерального плана Камского сельсовета Куйбышевского района Новосибирской области» в части включения в границы населенных пунктов, входящих в границы муниципального образования Камского сельсовета лесных участков, расположенных на землях лесного фонда: Новосибирская область, Куйбышевский район, Куйбышевское лесничество, Каминский лесохозяйственный участок, колхоз им. Ленина: село Кама, квартал 86 выдел 1, площадью 0,6110га; поселок </w:t>
      </w:r>
      <w:proofErr w:type="spellStart"/>
      <w:r w:rsidRPr="00BB497A">
        <w:rPr>
          <w:sz w:val="20"/>
          <w:szCs w:val="20"/>
        </w:rPr>
        <w:t>Бекташ</w:t>
      </w:r>
      <w:proofErr w:type="spellEnd"/>
      <w:r w:rsidRPr="00BB497A">
        <w:rPr>
          <w:sz w:val="20"/>
          <w:szCs w:val="20"/>
        </w:rPr>
        <w:t xml:space="preserve"> квартал 107, выдел 17, площадью 0,6641га; квартал 106, выделы 9,10 площадью 1,9131га. Общей площадью пересечения 3,1882га.</w:t>
      </w:r>
    </w:p>
    <w:p w14:paraId="2F667D92" w14:textId="77777777" w:rsidR="00EC2D8F" w:rsidRPr="00BB497A" w:rsidRDefault="00EC2D8F" w:rsidP="009E0141">
      <w:pPr>
        <w:pStyle w:val="af5"/>
        <w:tabs>
          <w:tab w:val="left" w:pos="1146"/>
        </w:tabs>
        <w:ind w:right="103"/>
        <w:rPr>
          <w:b w:val="0"/>
          <w:bCs w:val="0"/>
          <w:sz w:val="20"/>
          <w:szCs w:val="20"/>
        </w:rPr>
      </w:pPr>
    </w:p>
    <w:p w14:paraId="045ABBD2" w14:textId="77777777" w:rsidR="0093417C" w:rsidRPr="00BB497A" w:rsidRDefault="0093417C" w:rsidP="009E0141">
      <w:pPr>
        <w:pStyle w:val="af5"/>
        <w:tabs>
          <w:tab w:val="left" w:pos="1146"/>
        </w:tabs>
        <w:ind w:right="103"/>
        <w:rPr>
          <w:b w:val="0"/>
          <w:bCs w:val="0"/>
          <w:sz w:val="20"/>
          <w:szCs w:val="20"/>
        </w:rPr>
      </w:pPr>
    </w:p>
    <w:p w14:paraId="6F3EE364" w14:textId="77777777" w:rsidR="0093417C" w:rsidRPr="00BB497A" w:rsidRDefault="0093417C" w:rsidP="0093417C">
      <w:pPr>
        <w:jc w:val="center"/>
        <w:rPr>
          <w:sz w:val="20"/>
          <w:szCs w:val="20"/>
        </w:rPr>
      </w:pPr>
      <w:r w:rsidRPr="00BB497A">
        <w:rPr>
          <w:sz w:val="20"/>
          <w:szCs w:val="20"/>
        </w:rPr>
        <w:t>Информационное сообщение</w:t>
      </w:r>
    </w:p>
    <w:p w14:paraId="5AA671A8" w14:textId="3D176DA9" w:rsidR="0093417C" w:rsidRPr="00BB497A" w:rsidRDefault="0093417C" w:rsidP="0093417C">
      <w:pPr>
        <w:jc w:val="center"/>
        <w:rPr>
          <w:sz w:val="20"/>
          <w:szCs w:val="20"/>
        </w:rPr>
      </w:pPr>
      <w:r w:rsidRPr="00BB497A">
        <w:rPr>
          <w:sz w:val="20"/>
          <w:szCs w:val="20"/>
        </w:rPr>
        <w:t xml:space="preserve">о признании противоречащим федеральному законодательству и недействующим со дня вступления в законную силу решения Совета депутатов Верх - </w:t>
      </w:r>
      <w:proofErr w:type="spellStart"/>
      <w:r w:rsidRPr="00BB497A">
        <w:rPr>
          <w:sz w:val="20"/>
          <w:szCs w:val="20"/>
        </w:rPr>
        <w:t>Ичинского</w:t>
      </w:r>
      <w:proofErr w:type="spellEnd"/>
      <w:r w:rsidRPr="00BB497A">
        <w:rPr>
          <w:sz w:val="20"/>
          <w:szCs w:val="20"/>
        </w:rPr>
        <w:t xml:space="preserve"> сельсовета Куйбышевского района Новосибирской области от 25.12.2013г. № 6 «Об утверждении генерального </w:t>
      </w:r>
      <w:proofErr w:type="gramStart"/>
      <w:r w:rsidRPr="00BB497A">
        <w:rPr>
          <w:sz w:val="20"/>
          <w:szCs w:val="20"/>
        </w:rPr>
        <w:t>плана  Верх</w:t>
      </w:r>
      <w:proofErr w:type="gramEnd"/>
      <w:r w:rsidRPr="00BB497A">
        <w:rPr>
          <w:sz w:val="20"/>
          <w:szCs w:val="20"/>
        </w:rPr>
        <w:t xml:space="preserve"> - </w:t>
      </w:r>
      <w:proofErr w:type="spellStart"/>
      <w:r w:rsidRPr="00BB497A">
        <w:rPr>
          <w:sz w:val="20"/>
          <w:szCs w:val="20"/>
        </w:rPr>
        <w:t>Ичинского</w:t>
      </w:r>
      <w:proofErr w:type="spellEnd"/>
      <w:r w:rsidRPr="00BB497A">
        <w:rPr>
          <w:sz w:val="20"/>
          <w:szCs w:val="20"/>
        </w:rPr>
        <w:t xml:space="preserve"> сельсовета Куйбышевского района Новосибирской области»</w:t>
      </w:r>
    </w:p>
    <w:p w14:paraId="3E631D76" w14:textId="77777777" w:rsidR="0093417C" w:rsidRPr="00BB497A" w:rsidRDefault="0093417C" w:rsidP="0093417C">
      <w:pPr>
        <w:spacing w:line="276" w:lineRule="auto"/>
        <w:jc w:val="center"/>
        <w:rPr>
          <w:sz w:val="20"/>
          <w:szCs w:val="20"/>
        </w:rPr>
      </w:pPr>
    </w:p>
    <w:p w14:paraId="7B6E1320" w14:textId="77777777" w:rsidR="0093417C" w:rsidRPr="00BB497A" w:rsidRDefault="0093417C" w:rsidP="0093417C">
      <w:pPr>
        <w:ind w:firstLine="708"/>
        <w:jc w:val="both"/>
        <w:rPr>
          <w:sz w:val="20"/>
          <w:szCs w:val="20"/>
        </w:rPr>
      </w:pPr>
      <w:r w:rsidRPr="00BB497A">
        <w:rPr>
          <w:sz w:val="20"/>
          <w:szCs w:val="20"/>
        </w:rPr>
        <w:t xml:space="preserve">14 декабря 2020 года судьей  Новосибирского областного суда Петруниной И.Н. вынесено решение по делу № 3а-134/2020 о признании противоречащим федеральному законодательству и недействующим со дня вступления в законную силу решения Совета депутатов Верх - </w:t>
      </w:r>
      <w:proofErr w:type="spellStart"/>
      <w:r w:rsidRPr="00BB497A">
        <w:rPr>
          <w:sz w:val="20"/>
          <w:szCs w:val="20"/>
        </w:rPr>
        <w:t>Ичинского</w:t>
      </w:r>
      <w:proofErr w:type="spellEnd"/>
      <w:r w:rsidRPr="00BB497A">
        <w:rPr>
          <w:sz w:val="20"/>
          <w:szCs w:val="20"/>
        </w:rPr>
        <w:t xml:space="preserve"> сельсовета Куйбышевского района Новосибирской области от 25.12.2013г. № 6  «Об утверждении генерального плана  Верх - </w:t>
      </w:r>
      <w:proofErr w:type="spellStart"/>
      <w:r w:rsidRPr="00BB497A">
        <w:rPr>
          <w:sz w:val="20"/>
          <w:szCs w:val="20"/>
        </w:rPr>
        <w:t>Ичинского</w:t>
      </w:r>
      <w:proofErr w:type="spellEnd"/>
      <w:r w:rsidRPr="00BB497A">
        <w:rPr>
          <w:sz w:val="20"/>
          <w:szCs w:val="20"/>
        </w:rPr>
        <w:t xml:space="preserve"> сельсовета Куйбышевского района Новосибирской области» в части включения в границы населенного пункта села Верх – </w:t>
      </w:r>
      <w:proofErr w:type="spellStart"/>
      <w:r w:rsidRPr="00BB497A">
        <w:rPr>
          <w:sz w:val="20"/>
          <w:szCs w:val="20"/>
        </w:rPr>
        <w:t>Ича</w:t>
      </w:r>
      <w:proofErr w:type="spellEnd"/>
      <w:r w:rsidRPr="00BB497A">
        <w:rPr>
          <w:sz w:val="20"/>
          <w:szCs w:val="20"/>
        </w:rPr>
        <w:t xml:space="preserve">, входящего в границы муниципального образования Верх – </w:t>
      </w:r>
      <w:proofErr w:type="spellStart"/>
      <w:r w:rsidRPr="00BB497A">
        <w:rPr>
          <w:sz w:val="20"/>
          <w:szCs w:val="20"/>
        </w:rPr>
        <w:t>Ичинского</w:t>
      </w:r>
      <w:proofErr w:type="spellEnd"/>
      <w:r w:rsidRPr="00BB497A">
        <w:rPr>
          <w:sz w:val="20"/>
          <w:szCs w:val="20"/>
        </w:rPr>
        <w:t xml:space="preserve"> сельсовета Куйбышевского района лесных участков, расположенных на землях лесного фонда: Новосибирская область, Куйбышевский район, Куйбышевское лесничество, </w:t>
      </w:r>
      <w:proofErr w:type="spellStart"/>
      <w:r w:rsidRPr="00BB497A">
        <w:rPr>
          <w:sz w:val="20"/>
          <w:szCs w:val="20"/>
        </w:rPr>
        <w:t>Булатовский</w:t>
      </w:r>
      <w:proofErr w:type="spellEnd"/>
      <w:r w:rsidRPr="00BB497A">
        <w:rPr>
          <w:sz w:val="20"/>
          <w:szCs w:val="20"/>
        </w:rPr>
        <w:t xml:space="preserve"> лесохозяйственный участок, совхоз Михайловский, квартал 17 выделы 1, 22, площадью 3,2509га; квартал 18 выдел 1, площадью 1,2164га. Общей площадью пересечения 4,4673га. </w:t>
      </w:r>
    </w:p>
    <w:p w14:paraId="076B29F5" w14:textId="77777777" w:rsidR="002B6CB7" w:rsidRPr="00BB497A" w:rsidRDefault="002B6CB7" w:rsidP="009E0141">
      <w:pPr>
        <w:pStyle w:val="af5"/>
        <w:tabs>
          <w:tab w:val="left" w:pos="1146"/>
        </w:tabs>
        <w:ind w:right="103"/>
        <w:rPr>
          <w:b w:val="0"/>
          <w:bCs w:val="0"/>
          <w:sz w:val="20"/>
          <w:szCs w:val="20"/>
        </w:rPr>
      </w:pPr>
    </w:p>
    <w:p w14:paraId="35354B96" w14:textId="77777777" w:rsidR="002B6CB7" w:rsidRPr="00BB497A" w:rsidRDefault="002B6CB7" w:rsidP="009E0141">
      <w:pPr>
        <w:pStyle w:val="af5"/>
        <w:tabs>
          <w:tab w:val="left" w:pos="1146"/>
        </w:tabs>
        <w:ind w:right="103"/>
        <w:rPr>
          <w:b w:val="0"/>
          <w:bCs w:val="0"/>
          <w:sz w:val="20"/>
          <w:szCs w:val="20"/>
        </w:rPr>
      </w:pPr>
    </w:p>
    <w:p w14:paraId="42F6FAA5" w14:textId="77777777" w:rsidR="0093417C" w:rsidRPr="00BB497A" w:rsidRDefault="0093417C" w:rsidP="0093417C">
      <w:pPr>
        <w:jc w:val="center"/>
        <w:rPr>
          <w:sz w:val="20"/>
          <w:szCs w:val="20"/>
        </w:rPr>
      </w:pPr>
      <w:r w:rsidRPr="00BB497A">
        <w:rPr>
          <w:sz w:val="20"/>
          <w:szCs w:val="20"/>
        </w:rPr>
        <w:t>Информационное сообщение</w:t>
      </w:r>
    </w:p>
    <w:p w14:paraId="17FA6722" w14:textId="360A1D6B" w:rsidR="0093417C" w:rsidRPr="00BB497A" w:rsidRDefault="0093417C" w:rsidP="0093417C">
      <w:pPr>
        <w:jc w:val="center"/>
        <w:rPr>
          <w:sz w:val="20"/>
          <w:szCs w:val="20"/>
        </w:rPr>
      </w:pPr>
      <w:r w:rsidRPr="00BB497A">
        <w:rPr>
          <w:sz w:val="20"/>
          <w:szCs w:val="20"/>
        </w:rPr>
        <w:t xml:space="preserve">о признании противоречащим федеральному законодательству и недействующим со дня вступления в законную силу решения Совета депутатов </w:t>
      </w:r>
      <w:proofErr w:type="spellStart"/>
      <w:r w:rsidRPr="00BB497A">
        <w:rPr>
          <w:sz w:val="20"/>
          <w:szCs w:val="20"/>
        </w:rPr>
        <w:t>Веснянского</w:t>
      </w:r>
      <w:proofErr w:type="spellEnd"/>
      <w:r w:rsidRPr="00BB497A">
        <w:rPr>
          <w:sz w:val="20"/>
          <w:szCs w:val="20"/>
        </w:rPr>
        <w:t xml:space="preserve"> сельсовета Куйбышевского района Новосибирской области от </w:t>
      </w:r>
      <w:r w:rsidRPr="00BB497A">
        <w:rPr>
          <w:sz w:val="20"/>
          <w:szCs w:val="20"/>
        </w:rPr>
        <w:lastRenderedPageBreak/>
        <w:t xml:space="preserve">29.11.2013г. № 9 «Об утверждении генерального плана муниципального образования </w:t>
      </w:r>
      <w:proofErr w:type="spellStart"/>
      <w:r w:rsidRPr="00BB497A">
        <w:rPr>
          <w:sz w:val="20"/>
          <w:szCs w:val="20"/>
        </w:rPr>
        <w:t>Веснянского</w:t>
      </w:r>
      <w:proofErr w:type="spellEnd"/>
      <w:r w:rsidRPr="00BB497A">
        <w:rPr>
          <w:sz w:val="20"/>
          <w:szCs w:val="20"/>
        </w:rPr>
        <w:t xml:space="preserve"> сельсовета Куйбышевского района Новосибирской области»</w:t>
      </w:r>
    </w:p>
    <w:p w14:paraId="7C5338FF" w14:textId="77777777" w:rsidR="0093417C" w:rsidRPr="00BB497A" w:rsidRDefault="0093417C" w:rsidP="0093417C">
      <w:pPr>
        <w:spacing w:line="276" w:lineRule="auto"/>
        <w:jc w:val="center"/>
        <w:rPr>
          <w:sz w:val="20"/>
          <w:szCs w:val="20"/>
        </w:rPr>
      </w:pPr>
    </w:p>
    <w:p w14:paraId="1FBE90F0" w14:textId="77777777" w:rsidR="0093417C" w:rsidRPr="00BB497A" w:rsidRDefault="0093417C" w:rsidP="0093417C">
      <w:pPr>
        <w:ind w:firstLine="708"/>
        <w:jc w:val="both"/>
        <w:rPr>
          <w:sz w:val="20"/>
          <w:szCs w:val="20"/>
        </w:rPr>
      </w:pPr>
      <w:r w:rsidRPr="00BB497A">
        <w:rPr>
          <w:sz w:val="20"/>
          <w:szCs w:val="20"/>
        </w:rPr>
        <w:t xml:space="preserve">21 декабря 2020 года судьей  Новосибирского областного суда Петруниной И.Н. вынесено решение по делу № 3а-137/2020 о признании противоречащим федеральному законодательству и недействующим со дня вступления в законную силу решения Совета депутатов </w:t>
      </w:r>
      <w:proofErr w:type="spellStart"/>
      <w:r w:rsidRPr="00BB497A">
        <w:rPr>
          <w:sz w:val="20"/>
          <w:szCs w:val="20"/>
        </w:rPr>
        <w:t>Веснянского</w:t>
      </w:r>
      <w:proofErr w:type="spellEnd"/>
      <w:r w:rsidRPr="00BB497A">
        <w:rPr>
          <w:sz w:val="20"/>
          <w:szCs w:val="20"/>
        </w:rPr>
        <w:t xml:space="preserve"> сельсовета Куйбышевского района Новосибирской области от 29.11.2013г. № 9  «Об утверждении генерального плана муниципального образования </w:t>
      </w:r>
      <w:proofErr w:type="spellStart"/>
      <w:r w:rsidRPr="00BB497A">
        <w:rPr>
          <w:sz w:val="20"/>
          <w:szCs w:val="20"/>
        </w:rPr>
        <w:t>Веснянского</w:t>
      </w:r>
      <w:proofErr w:type="spellEnd"/>
      <w:r w:rsidRPr="00BB497A">
        <w:rPr>
          <w:sz w:val="20"/>
          <w:szCs w:val="20"/>
        </w:rPr>
        <w:t xml:space="preserve"> сельсовета Куйбышевского района Новосибирской области» в части включения в границы населенных пунктов и границы муниципального образования </w:t>
      </w:r>
      <w:proofErr w:type="spellStart"/>
      <w:r w:rsidRPr="00BB497A">
        <w:rPr>
          <w:sz w:val="20"/>
          <w:szCs w:val="20"/>
        </w:rPr>
        <w:t>Веснянского</w:t>
      </w:r>
      <w:proofErr w:type="spellEnd"/>
      <w:r w:rsidRPr="00BB497A">
        <w:rPr>
          <w:sz w:val="20"/>
          <w:szCs w:val="20"/>
        </w:rPr>
        <w:t xml:space="preserve"> сельсовета Куйбышевского района лесных участков, расположенных на землях лесного фонда: Новосибирская область, Куйбышевский район, Куйбышевское лесничество, </w:t>
      </w:r>
      <w:proofErr w:type="spellStart"/>
      <w:r w:rsidRPr="00BB497A">
        <w:rPr>
          <w:sz w:val="20"/>
          <w:szCs w:val="20"/>
        </w:rPr>
        <w:t>Булатовский</w:t>
      </w:r>
      <w:proofErr w:type="spellEnd"/>
      <w:r w:rsidRPr="00BB497A">
        <w:rPr>
          <w:sz w:val="20"/>
          <w:szCs w:val="20"/>
        </w:rPr>
        <w:t xml:space="preserve"> лесохозяйственный участок, совхоз </w:t>
      </w:r>
      <w:proofErr w:type="spellStart"/>
      <w:r w:rsidRPr="00BB497A">
        <w:rPr>
          <w:sz w:val="20"/>
          <w:szCs w:val="20"/>
        </w:rPr>
        <w:t>Веснянский</w:t>
      </w:r>
      <w:proofErr w:type="spellEnd"/>
      <w:r w:rsidRPr="00BB497A">
        <w:rPr>
          <w:sz w:val="20"/>
          <w:szCs w:val="20"/>
        </w:rPr>
        <w:t>: поселок Веснянка: квартал 8 выдел 1, площадью 1,6413 га, поселок Мирный: квартал 2 выдел 1, площадью 0,5040га. Общей площадью пересечения 2,1453 га.</w:t>
      </w:r>
    </w:p>
    <w:p w14:paraId="58A17A14" w14:textId="77777777" w:rsidR="002B6CB7" w:rsidRPr="00BB497A" w:rsidRDefault="002B6CB7" w:rsidP="009E0141">
      <w:pPr>
        <w:pStyle w:val="af5"/>
        <w:tabs>
          <w:tab w:val="left" w:pos="1146"/>
        </w:tabs>
        <w:ind w:right="103"/>
        <w:rPr>
          <w:b w:val="0"/>
          <w:bCs w:val="0"/>
          <w:sz w:val="20"/>
          <w:szCs w:val="20"/>
        </w:rPr>
      </w:pPr>
    </w:p>
    <w:p w14:paraId="45D54122" w14:textId="77777777" w:rsidR="002B6CB7" w:rsidRPr="00BB497A" w:rsidRDefault="002B6CB7" w:rsidP="009E0141">
      <w:pPr>
        <w:pStyle w:val="af5"/>
        <w:tabs>
          <w:tab w:val="left" w:pos="1146"/>
        </w:tabs>
        <w:ind w:right="103"/>
        <w:rPr>
          <w:b w:val="0"/>
          <w:bCs w:val="0"/>
          <w:sz w:val="20"/>
          <w:szCs w:val="20"/>
        </w:rPr>
      </w:pPr>
    </w:p>
    <w:p w14:paraId="2345F581" w14:textId="77777777" w:rsidR="0093417C" w:rsidRPr="00BB497A" w:rsidRDefault="0093417C" w:rsidP="0093417C">
      <w:pPr>
        <w:jc w:val="center"/>
        <w:rPr>
          <w:sz w:val="20"/>
          <w:szCs w:val="20"/>
        </w:rPr>
      </w:pPr>
      <w:r w:rsidRPr="00BB497A">
        <w:rPr>
          <w:sz w:val="20"/>
          <w:szCs w:val="20"/>
        </w:rPr>
        <w:t>Информационное сообщение</w:t>
      </w:r>
    </w:p>
    <w:p w14:paraId="4DE82211" w14:textId="63EA7EAA" w:rsidR="0093417C" w:rsidRPr="00BB497A" w:rsidRDefault="0093417C" w:rsidP="0093417C">
      <w:pPr>
        <w:jc w:val="center"/>
        <w:rPr>
          <w:sz w:val="20"/>
          <w:szCs w:val="20"/>
        </w:rPr>
      </w:pPr>
      <w:r w:rsidRPr="00BB497A">
        <w:rPr>
          <w:sz w:val="20"/>
          <w:szCs w:val="20"/>
        </w:rPr>
        <w:t xml:space="preserve">о признании противоречащим федеральному законодательству и недействующим со дня вступления в законную силу решения Совета депутатов </w:t>
      </w:r>
      <w:proofErr w:type="spellStart"/>
      <w:r w:rsidRPr="00BB497A">
        <w:rPr>
          <w:sz w:val="20"/>
          <w:szCs w:val="20"/>
        </w:rPr>
        <w:t>Новоичинского</w:t>
      </w:r>
      <w:proofErr w:type="spellEnd"/>
      <w:r w:rsidRPr="00BB497A">
        <w:rPr>
          <w:sz w:val="20"/>
          <w:szCs w:val="20"/>
        </w:rPr>
        <w:t xml:space="preserve"> сельсовета Куйбышевского района Новосибирской области от 29.11.2013года № 4 «Об утверждении проекта генерального </w:t>
      </w:r>
      <w:proofErr w:type="gramStart"/>
      <w:r w:rsidRPr="00BB497A">
        <w:rPr>
          <w:sz w:val="20"/>
          <w:szCs w:val="20"/>
        </w:rPr>
        <w:t xml:space="preserve">плана  </w:t>
      </w:r>
      <w:proofErr w:type="spellStart"/>
      <w:r w:rsidRPr="00BB497A">
        <w:rPr>
          <w:sz w:val="20"/>
          <w:szCs w:val="20"/>
        </w:rPr>
        <w:t>Новоичинского</w:t>
      </w:r>
      <w:proofErr w:type="spellEnd"/>
      <w:proofErr w:type="gramEnd"/>
      <w:r w:rsidRPr="00BB497A">
        <w:rPr>
          <w:sz w:val="20"/>
          <w:szCs w:val="20"/>
        </w:rPr>
        <w:t xml:space="preserve"> сельсовета Куйбышевского района Новосибирской области»</w:t>
      </w:r>
    </w:p>
    <w:p w14:paraId="5D6FB599" w14:textId="77777777" w:rsidR="0093417C" w:rsidRPr="00BB497A" w:rsidRDefault="0093417C" w:rsidP="0093417C">
      <w:pPr>
        <w:spacing w:line="276" w:lineRule="auto"/>
        <w:jc w:val="center"/>
        <w:rPr>
          <w:sz w:val="20"/>
          <w:szCs w:val="20"/>
        </w:rPr>
      </w:pPr>
    </w:p>
    <w:p w14:paraId="21969D1A" w14:textId="77777777" w:rsidR="0093417C" w:rsidRPr="00BB497A" w:rsidRDefault="0093417C" w:rsidP="0093417C">
      <w:pPr>
        <w:ind w:firstLine="708"/>
        <w:jc w:val="both"/>
        <w:rPr>
          <w:sz w:val="20"/>
          <w:szCs w:val="20"/>
        </w:rPr>
      </w:pPr>
      <w:r w:rsidRPr="00BB497A">
        <w:rPr>
          <w:sz w:val="20"/>
          <w:szCs w:val="20"/>
        </w:rPr>
        <w:t xml:space="preserve">18 декабря 2020 года судьей  Новосибирского областного суда Петруниной И.Н. вынесено решение по делу № 3а-133/2020 о признании противоречащим федеральному законодательству и недействующим со дня вступления в законную силу решения Совета депутатов </w:t>
      </w:r>
      <w:proofErr w:type="spellStart"/>
      <w:r w:rsidRPr="00BB497A">
        <w:rPr>
          <w:sz w:val="20"/>
          <w:szCs w:val="20"/>
        </w:rPr>
        <w:t>Новоичинского</w:t>
      </w:r>
      <w:proofErr w:type="spellEnd"/>
      <w:r w:rsidRPr="00BB497A">
        <w:rPr>
          <w:sz w:val="20"/>
          <w:szCs w:val="20"/>
        </w:rPr>
        <w:t xml:space="preserve">  сельсовета Куйбышевского района Новосибирской области от 29.11.2013года № 4  «Об утверждении проекта генерального плана  </w:t>
      </w:r>
      <w:proofErr w:type="spellStart"/>
      <w:r w:rsidRPr="00BB497A">
        <w:rPr>
          <w:sz w:val="20"/>
          <w:szCs w:val="20"/>
        </w:rPr>
        <w:t>Новоичинского</w:t>
      </w:r>
      <w:proofErr w:type="spellEnd"/>
      <w:r w:rsidRPr="00BB497A">
        <w:rPr>
          <w:sz w:val="20"/>
          <w:szCs w:val="20"/>
        </w:rPr>
        <w:t xml:space="preserve"> сельсовета Куйбышевского района Новосибирской области» в части включения в границы муниципального образования </w:t>
      </w:r>
      <w:proofErr w:type="spellStart"/>
      <w:r w:rsidRPr="00BB497A">
        <w:rPr>
          <w:sz w:val="20"/>
          <w:szCs w:val="20"/>
        </w:rPr>
        <w:t>Новоичинского</w:t>
      </w:r>
      <w:proofErr w:type="spellEnd"/>
      <w:r w:rsidRPr="00BB497A">
        <w:rPr>
          <w:sz w:val="20"/>
          <w:szCs w:val="20"/>
        </w:rPr>
        <w:t xml:space="preserve"> сельсовета Куйбышевского района лесных участков, расположенных на землях лесного фонда: Новосибирская область, Куйбышевский район, Куйбышевское лесничество, а именно: село </w:t>
      </w:r>
      <w:proofErr w:type="spellStart"/>
      <w:r w:rsidRPr="00BB497A">
        <w:rPr>
          <w:sz w:val="20"/>
          <w:szCs w:val="20"/>
        </w:rPr>
        <w:t>Новоичинское</w:t>
      </w:r>
      <w:proofErr w:type="spellEnd"/>
      <w:r w:rsidRPr="00BB497A">
        <w:rPr>
          <w:sz w:val="20"/>
          <w:szCs w:val="20"/>
        </w:rPr>
        <w:t xml:space="preserve">: </w:t>
      </w:r>
      <w:proofErr w:type="spellStart"/>
      <w:r w:rsidRPr="00BB497A">
        <w:rPr>
          <w:sz w:val="20"/>
          <w:szCs w:val="20"/>
        </w:rPr>
        <w:t>Булатовский</w:t>
      </w:r>
      <w:proofErr w:type="spellEnd"/>
      <w:r w:rsidRPr="00BB497A">
        <w:rPr>
          <w:sz w:val="20"/>
          <w:szCs w:val="20"/>
        </w:rPr>
        <w:t xml:space="preserve"> лесохозяйственный участок совхоз </w:t>
      </w:r>
      <w:proofErr w:type="spellStart"/>
      <w:r w:rsidRPr="00BB497A">
        <w:rPr>
          <w:sz w:val="20"/>
          <w:szCs w:val="20"/>
        </w:rPr>
        <w:t>Ичинский</w:t>
      </w:r>
      <w:proofErr w:type="spellEnd"/>
      <w:r w:rsidRPr="00BB497A">
        <w:rPr>
          <w:sz w:val="20"/>
          <w:szCs w:val="20"/>
        </w:rPr>
        <w:t xml:space="preserve">: квартал 24, выделы 1, 14, 15, 22 площадью 4,1311га; деревня </w:t>
      </w:r>
      <w:proofErr w:type="spellStart"/>
      <w:r w:rsidRPr="00BB497A">
        <w:rPr>
          <w:sz w:val="20"/>
          <w:szCs w:val="20"/>
        </w:rPr>
        <w:t>Медведкино</w:t>
      </w:r>
      <w:proofErr w:type="spellEnd"/>
      <w:r w:rsidRPr="00BB497A">
        <w:rPr>
          <w:sz w:val="20"/>
          <w:szCs w:val="20"/>
        </w:rPr>
        <w:t xml:space="preserve">: </w:t>
      </w:r>
      <w:proofErr w:type="spellStart"/>
      <w:r w:rsidRPr="00BB497A">
        <w:rPr>
          <w:sz w:val="20"/>
          <w:szCs w:val="20"/>
        </w:rPr>
        <w:t>Булатовский</w:t>
      </w:r>
      <w:proofErr w:type="spellEnd"/>
      <w:r w:rsidRPr="00BB497A">
        <w:rPr>
          <w:sz w:val="20"/>
          <w:szCs w:val="20"/>
        </w:rPr>
        <w:t xml:space="preserve"> лесохозяйственный участок совхоз </w:t>
      </w:r>
      <w:proofErr w:type="spellStart"/>
      <w:r w:rsidRPr="00BB497A">
        <w:rPr>
          <w:sz w:val="20"/>
          <w:szCs w:val="20"/>
        </w:rPr>
        <w:t>Ичинский</w:t>
      </w:r>
      <w:proofErr w:type="spellEnd"/>
      <w:r w:rsidRPr="00BB497A">
        <w:rPr>
          <w:sz w:val="20"/>
          <w:szCs w:val="20"/>
        </w:rPr>
        <w:t xml:space="preserve">: квартал 36, выдел 30 площадью 0,5106га; деревня </w:t>
      </w:r>
      <w:proofErr w:type="spellStart"/>
      <w:r w:rsidRPr="00BB497A">
        <w:rPr>
          <w:sz w:val="20"/>
          <w:szCs w:val="20"/>
        </w:rPr>
        <w:t>Таганово</w:t>
      </w:r>
      <w:proofErr w:type="spellEnd"/>
      <w:r w:rsidRPr="00BB497A">
        <w:rPr>
          <w:sz w:val="20"/>
          <w:szCs w:val="20"/>
        </w:rPr>
        <w:t xml:space="preserve">: </w:t>
      </w:r>
      <w:proofErr w:type="spellStart"/>
      <w:r w:rsidRPr="00BB497A">
        <w:rPr>
          <w:sz w:val="20"/>
          <w:szCs w:val="20"/>
        </w:rPr>
        <w:t>Булатовский</w:t>
      </w:r>
      <w:proofErr w:type="spellEnd"/>
      <w:r w:rsidRPr="00BB497A">
        <w:rPr>
          <w:sz w:val="20"/>
          <w:szCs w:val="20"/>
        </w:rPr>
        <w:t xml:space="preserve"> лесохозяйственный участок совхоз </w:t>
      </w:r>
      <w:proofErr w:type="spellStart"/>
      <w:r w:rsidRPr="00BB497A">
        <w:rPr>
          <w:sz w:val="20"/>
          <w:szCs w:val="20"/>
        </w:rPr>
        <w:t>Ичинский</w:t>
      </w:r>
      <w:proofErr w:type="spellEnd"/>
      <w:r w:rsidRPr="00BB497A">
        <w:rPr>
          <w:sz w:val="20"/>
          <w:szCs w:val="20"/>
        </w:rPr>
        <w:t>: квартал 24, выдел 13, площадью 0,51404га. Общей площадью пересечения 4,7821га.</w:t>
      </w:r>
    </w:p>
    <w:p w14:paraId="21309676" w14:textId="77777777" w:rsidR="002B6CB7" w:rsidRPr="00BB497A" w:rsidRDefault="002B6CB7" w:rsidP="009E0141">
      <w:pPr>
        <w:pStyle w:val="af5"/>
        <w:tabs>
          <w:tab w:val="left" w:pos="1146"/>
        </w:tabs>
        <w:ind w:right="103"/>
        <w:rPr>
          <w:b w:val="0"/>
          <w:bCs w:val="0"/>
          <w:sz w:val="20"/>
          <w:szCs w:val="20"/>
        </w:rPr>
      </w:pPr>
    </w:p>
    <w:p w14:paraId="27FCBDAD" w14:textId="77777777" w:rsidR="0093417C" w:rsidRPr="00BB497A" w:rsidRDefault="0093417C" w:rsidP="009E0141">
      <w:pPr>
        <w:pStyle w:val="af5"/>
        <w:tabs>
          <w:tab w:val="left" w:pos="1146"/>
        </w:tabs>
        <w:ind w:right="103"/>
        <w:rPr>
          <w:b w:val="0"/>
          <w:bCs w:val="0"/>
          <w:sz w:val="20"/>
          <w:szCs w:val="20"/>
        </w:rPr>
      </w:pPr>
    </w:p>
    <w:p w14:paraId="6BF94DB4" w14:textId="77777777" w:rsidR="0093417C" w:rsidRPr="00BB497A" w:rsidRDefault="0093417C" w:rsidP="0093417C">
      <w:pPr>
        <w:jc w:val="center"/>
        <w:rPr>
          <w:sz w:val="20"/>
          <w:szCs w:val="20"/>
        </w:rPr>
      </w:pPr>
      <w:r w:rsidRPr="00BB497A">
        <w:rPr>
          <w:sz w:val="20"/>
          <w:szCs w:val="20"/>
        </w:rPr>
        <w:t>Информационное сообщение</w:t>
      </w:r>
    </w:p>
    <w:p w14:paraId="5626EB2D" w14:textId="54127A4B" w:rsidR="0093417C" w:rsidRPr="00BB497A" w:rsidRDefault="0093417C" w:rsidP="0093417C">
      <w:pPr>
        <w:jc w:val="center"/>
        <w:rPr>
          <w:sz w:val="20"/>
          <w:szCs w:val="20"/>
        </w:rPr>
      </w:pPr>
      <w:r w:rsidRPr="00BB497A">
        <w:rPr>
          <w:sz w:val="20"/>
          <w:szCs w:val="20"/>
        </w:rPr>
        <w:t>о признании противоречащим федеральному законодательству и недействующим со дня вступления в законную силу решения Совета депутатов Октябрьского сельсовета Куйбышевского района Новосибирской области от 27.12.2012года № 7 «Об утверждении генерального плана Октябрьского сельсовета Куйбышевского района Новосибирской области»</w:t>
      </w:r>
    </w:p>
    <w:p w14:paraId="2E18EFB2" w14:textId="77777777" w:rsidR="0093417C" w:rsidRPr="00BB497A" w:rsidRDefault="0093417C" w:rsidP="0093417C">
      <w:pPr>
        <w:spacing w:line="276" w:lineRule="auto"/>
        <w:jc w:val="center"/>
        <w:rPr>
          <w:sz w:val="20"/>
          <w:szCs w:val="20"/>
        </w:rPr>
      </w:pPr>
    </w:p>
    <w:p w14:paraId="0DB04B0C" w14:textId="77777777" w:rsidR="0093417C" w:rsidRPr="00BB497A" w:rsidRDefault="0093417C" w:rsidP="0093417C">
      <w:pPr>
        <w:ind w:firstLine="708"/>
        <w:jc w:val="both"/>
        <w:rPr>
          <w:sz w:val="20"/>
          <w:szCs w:val="20"/>
        </w:rPr>
      </w:pPr>
      <w:r w:rsidRPr="00BB497A">
        <w:rPr>
          <w:sz w:val="20"/>
          <w:szCs w:val="20"/>
        </w:rPr>
        <w:t xml:space="preserve">21 декабря 2020 года судьей  Новосибирского областного суда Петруниной И.Н. вынесено решение по делу № 3а-136/2020 о признании противоречащим федеральному законодательству и недействующим со дня вступления в законную силу решения Совета депутатов Октябрьского  сельсовета Куйбышевского района Новосибирской области от 27.12.2012года № 7  «Об утверждении генерального плана Октябрьского сельсовета Куйбышевского района Новосибирской области» в части включения в границы населенных пунктов, входящих в границы муниципального образования Октябрьского сельсовета Куйбышевского района лесных участков, расположенных на землях лесного фонда: Новосибирская область, Куйбышевский район, Куйбышевское лесничество, </w:t>
      </w:r>
      <w:proofErr w:type="spellStart"/>
      <w:r w:rsidRPr="00BB497A">
        <w:rPr>
          <w:sz w:val="20"/>
          <w:szCs w:val="20"/>
        </w:rPr>
        <w:t>Булатовский</w:t>
      </w:r>
      <w:proofErr w:type="spellEnd"/>
      <w:r w:rsidRPr="00BB497A">
        <w:rPr>
          <w:sz w:val="20"/>
          <w:szCs w:val="20"/>
        </w:rPr>
        <w:t xml:space="preserve"> лесохозяйственный участок: село Нагорное, совхоз Октябрьский, квартал 2 выделы 21. 22. 23, площадью 1,6887га; поселок Малые Кайлы, колхоз Куйбышевский, квартал 24 выделы 1, 3, площадью 1,613га; деревня </w:t>
      </w:r>
      <w:proofErr w:type="spellStart"/>
      <w:r w:rsidRPr="00BB497A">
        <w:rPr>
          <w:sz w:val="20"/>
          <w:szCs w:val="20"/>
        </w:rPr>
        <w:t>Марково</w:t>
      </w:r>
      <w:proofErr w:type="spellEnd"/>
      <w:r w:rsidRPr="00BB497A">
        <w:rPr>
          <w:sz w:val="20"/>
          <w:szCs w:val="20"/>
        </w:rPr>
        <w:t xml:space="preserve">, совхоз Октябрьский, квартал 1, выделы 5. 7 площадью 0,5193; деревня </w:t>
      </w:r>
      <w:proofErr w:type="spellStart"/>
      <w:r w:rsidRPr="00BB497A">
        <w:rPr>
          <w:sz w:val="20"/>
          <w:szCs w:val="20"/>
        </w:rPr>
        <w:t>Морозовка</w:t>
      </w:r>
      <w:proofErr w:type="spellEnd"/>
      <w:r w:rsidRPr="00BB497A">
        <w:rPr>
          <w:sz w:val="20"/>
          <w:szCs w:val="20"/>
        </w:rPr>
        <w:t xml:space="preserve">, совхоз </w:t>
      </w:r>
      <w:proofErr w:type="spellStart"/>
      <w:r w:rsidRPr="00BB497A">
        <w:rPr>
          <w:sz w:val="20"/>
          <w:szCs w:val="20"/>
        </w:rPr>
        <w:t>Помельцевский</w:t>
      </w:r>
      <w:proofErr w:type="spellEnd"/>
      <w:r w:rsidRPr="00BB497A">
        <w:rPr>
          <w:sz w:val="20"/>
          <w:szCs w:val="20"/>
        </w:rPr>
        <w:t xml:space="preserve">, квартал 11 выдел 44, площадью 0,0743га; деревня </w:t>
      </w:r>
      <w:proofErr w:type="spellStart"/>
      <w:r w:rsidRPr="00BB497A">
        <w:rPr>
          <w:sz w:val="20"/>
          <w:szCs w:val="20"/>
        </w:rPr>
        <w:t>Помельцево</w:t>
      </w:r>
      <w:proofErr w:type="spellEnd"/>
      <w:r w:rsidRPr="00BB497A">
        <w:rPr>
          <w:sz w:val="20"/>
          <w:szCs w:val="20"/>
        </w:rPr>
        <w:t xml:space="preserve">, совхоз </w:t>
      </w:r>
      <w:proofErr w:type="spellStart"/>
      <w:r w:rsidRPr="00BB497A">
        <w:rPr>
          <w:sz w:val="20"/>
          <w:szCs w:val="20"/>
        </w:rPr>
        <w:t>Помельцевский</w:t>
      </w:r>
      <w:proofErr w:type="spellEnd"/>
      <w:r w:rsidRPr="00BB497A">
        <w:rPr>
          <w:sz w:val="20"/>
          <w:szCs w:val="20"/>
        </w:rPr>
        <w:t xml:space="preserve">, квартал 2, выделы 40, 43, площадью 0,1493 га, квартал 9 выделы 1, 2, 3, площадью 1,2365га, деревня </w:t>
      </w:r>
      <w:proofErr w:type="spellStart"/>
      <w:r w:rsidRPr="00BB497A">
        <w:rPr>
          <w:sz w:val="20"/>
          <w:szCs w:val="20"/>
        </w:rPr>
        <w:t>Сартаково</w:t>
      </w:r>
      <w:proofErr w:type="spellEnd"/>
      <w:r w:rsidRPr="00BB497A">
        <w:rPr>
          <w:sz w:val="20"/>
          <w:szCs w:val="20"/>
        </w:rPr>
        <w:t xml:space="preserve">, совхоз </w:t>
      </w:r>
      <w:proofErr w:type="spellStart"/>
      <w:r w:rsidRPr="00BB497A">
        <w:rPr>
          <w:sz w:val="20"/>
          <w:szCs w:val="20"/>
        </w:rPr>
        <w:t>Памельцевский</w:t>
      </w:r>
      <w:proofErr w:type="spellEnd"/>
      <w:r w:rsidRPr="00BB497A">
        <w:rPr>
          <w:sz w:val="20"/>
          <w:szCs w:val="20"/>
        </w:rPr>
        <w:t xml:space="preserve">, квартал 2, выделы 46, 78 площадью 0,5774 га. Общей площадью </w:t>
      </w:r>
      <w:proofErr w:type="spellStart"/>
      <w:r w:rsidRPr="00BB497A">
        <w:rPr>
          <w:sz w:val="20"/>
          <w:szCs w:val="20"/>
        </w:rPr>
        <w:t>пересекчения</w:t>
      </w:r>
      <w:proofErr w:type="spellEnd"/>
      <w:r w:rsidRPr="00BB497A">
        <w:rPr>
          <w:sz w:val="20"/>
          <w:szCs w:val="20"/>
        </w:rPr>
        <w:t xml:space="preserve"> 5,4068га.</w:t>
      </w:r>
    </w:p>
    <w:p w14:paraId="260554B7" w14:textId="77777777" w:rsidR="0093417C" w:rsidRPr="00BB497A" w:rsidRDefault="0093417C" w:rsidP="009E0141">
      <w:pPr>
        <w:pStyle w:val="af5"/>
        <w:tabs>
          <w:tab w:val="left" w:pos="1146"/>
        </w:tabs>
        <w:ind w:right="103"/>
        <w:rPr>
          <w:b w:val="0"/>
          <w:bCs w:val="0"/>
          <w:sz w:val="20"/>
          <w:szCs w:val="20"/>
        </w:rPr>
      </w:pPr>
    </w:p>
    <w:p w14:paraId="358FB32B" w14:textId="77777777" w:rsidR="0093417C" w:rsidRPr="00BB497A" w:rsidRDefault="0093417C" w:rsidP="009E0141">
      <w:pPr>
        <w:pStyle w:val="af5"/>
        <w:tabs>
          <w:tab w:val="left" w:pos="1146"/>
        </w:tabs>
        <w:ind w:right="103"/>
        <w:rPr>
          <w:b w:val="0"/>
          <w:bCs w:val="0"/>
          <w:sz w:val="20"/>
          <w:szCs w:val="20"/>
        </w:rPr>
      </w:pPr>
    </w:p>
    <w:p w14:paraId="64D9456C" w14:textId="77777777" w:rsidR="0093417C" w:rsidRPr="00BB497A" w:rsidRDefault="0093417C" w:rsidP="009E0141">
      <w:pPr>
        <w:pStyle w:val="af5"/>
        <w:tabs>
          <w:tab w:val="left" w:pos="1146"/>
        </w:tabs>
        <w:ind w:right="103"/>
        <w:rPr>
          <w:b w:val="0"/>
          <w:bCs w:val="0"/>
          <w:sz w:val="20"/>
          <w:szCs w:val="20"/>
        </w:rPr>
      </w:pPr>
    </w:p>
    <w:p w14:paraId="7E49210A" w14:textId="77777777" w:rsidR="0093417C" w:rsidRPr="00BB497A" w:rsidRDefault="0093417C" w:rsidP="009E0141">
      <w:pPr>
        <w:pStyle w:val="af5"/>
        <w:tabs>
          <w:tab w:val="left" w:pos="1146"/>
        </w:tabs>
        <w:ind w:right="103"/>
        <w:rPr>
          <w:b w:val="0"/>
          <w:bCs w:val="0"/>
          <w:sz w:val="20"/>
          <w:szCs w:val="20"/>
        </w:rPr>
      </w:pPr>
    </w:p>
    <w:p w14:paraId="5685708C" w14:textId="77777777" w:rsidR="0093417C" w:rsidRPr="00BB497A" w:rsidRDefault="0093417C" w:rsidP="009E0141">
      <w:pPr>
        <w:pStyle w:val="af5"/>
        <w:tabs>
          <w:tab w:val="left" w:pos="1146"/>
        </w:tabs>
        <w:ind w:right="103"/>
        <w:rPr>
          <w:b w:val="0"/>
          <w:bCs w:val="0"/>
          <w:sz w:val="20"/>
          <w:szCs w:val="20"/>
        </w:rPr>
      </w:pPr>
    </w:p>
    <w:p w14:paraId="583B84B2" w14:textId="77777777" w:rsidR="0093417C" w:rsidRPr="00BB497A" w:rsidRDefault="0093417C" w:rsidP="009E0141">
      <w:pPr>
        <w:pStyle w:val="af5"/>
        <w:tabs>
          <w:tab w:val="left" w:pos="1146"/>
        </w:tabs>
        <w:ind w:right="103"/>
        <w:rPr>
          <w:b w:val="0"/>
          <w:bCs w:val="0"/>
          <w:sz w:val="20"/>
          <w:szCs w:val="20"/>
        </w:rPr>
      </w:pPr>
    </w:p>
    <w:p w14:paraId="7E5E98B2" w14:textId="77777777" w:rsidR="0093417C" w:rsidRPr="00BB497A" w:rsidRDefault="0093417C" w:rsidP="009E0141">
      <w:pPr>
        <w:pStyle w:val="af5"/>
        <w:tabs>
          <w:tab w:val="left" w:pos="1146"/>
        </w:tabs>
        <w:ind w:right="103"/>
        <w:rPr>
          <w:b w:val="0"/>
          <w:bCs w:val="0"/>
          <w:sz w:val="20"/>
          <w:szCs w:val="20"/>
        </w:rPr>
      </w:pPr>
    </w:p>
    <w:p w14:paraId="0E14E46C" w14:textId="77777777" w:rsidR="0093417C" w:rsidRPr="00BB497A" w:rsidRDefault="0093417C" w:rsidP="009E0141">
      <w:pPr>
        <w:pStyle w:val="af5"/>
        <w:tabs>
          <w:tab w:val="left" w:pos="1146"/>
        </w:tabs>
        <w:ind w:right="103"/>
        <w:rPr>
          <w:b w:val="0"/>
          <w:bCs w:val="0"/>
          <w:sz w:val="20"/>
          <w:szCs w:val="20"/>
        </w:rPr>
      </w:pPr>
    </w:p>
    <w:p w14:paraId="6008EFED" w14:textId="77777777" w:rsidR="002B6CB7" w:rsidRDefault="002B6CB7" w:rsidP="009E0141">
      <w:pPr>
        <w:pStyle w:val="af5"/>
        <w:tabs>
          <w:tab w:val="left" w:pos="1146"/>
        </w:tabs>
        <w:ind w:right="103"/>
        <w:rPr>
          <w:b w:val="0"/>
          <w:bCs w:val="0"/>
          <w:sz w:val="20"/>
          <w:szCs w:val="20"/>
        </w:rPr>
      </w:pPr>
    </w:p>
    <w:p w14:paraId="2097A0B7" w14:textId="77777777" w:rsidR="00BB497A" w:rsidRDefault="00BB497A" w:rsidP="009E0141">
      <w:pPr>
        <w:pStyle w:val="af5"/>
        <w:tabs>
          <w:tab w:val="left" w:pos="1146"/>
        </w:tabs>
        <w:ind w:right="103"/>
        <w:rPr>
          <w:b w:val="0"/>
          <w:bCs w:val="0"/>
          <w:sz w:val="20"/>
          <w:szCs w:val="20"/>
        </w:rPr>
      </w:pPr>
    </w:p>
    <w:p w14:paraId="73FD5DA0" w14:textId="77777777" w:rsidR="00BB497A" w:rsidRDefault="00BB497A" w:rsidP="009E0141">
      <w:pPr>
        <w:pStyle w:val="af5"/>
        <w:tabs>
          <w:tab w:val="left" w:pos="1146"/>
        </w:tabs>
        <w:ind w:right="103"/>
        <w:rPr>
          <w:b w:val="0"/>
          <w:bCs w:val="0"/>
          <w:sz w:val="20"/>
          <w:szCs w:val="20"/>
        </w:rPr>
      </w:pPr>
    </w:p>
    <w:p w14:paraId="59FDB876" w14:textId="77777777" w:rsidR="00BB497A" w:rsidRDefault="00BB497A" w:rsidP="009E0141">
      <w:pPr>
        <w:pStyle w:val="af5"/>
        <w:tabs>
          <w:tab w:val="left" w:pos="1146"/>
        </w:tabs>
        <w:ind w:right="103"/>
        <w:rPr>
          <w:b w:val="0"/>
          <w:bCs w:val="0"/>
          <w:sz w:val="20"/>
          <w:szCs w:val="20"/>
        </w:rPr>
      </w:pPr>
    </w:p>
    <w:p w14:paraId="2115CF40" w14:textId="77777777" w:rsidR="00C07A16" w:rsidRDefault="00C07A16" w:rsidP="009E0141">
      <w:pPr>
        <w:pStyle w:val="af5"/>
        <w:tabs>
          <w:tab w:val="left" w:pos="1146"/>
        </w:tabs>
        <w:ind w:right="103"/>
        <w:rPr>
          <w:b w:val="0"/>
          <w:bCs w:val="0"/>
          <w:sz w:val="20"/>
          <w:szCs w:val="20"/>
        </w:rPr>
      </w:pPr>
    </w:p>
    <w:p w14:paraId="5CBC848B" w14:textId="77777777" w:rsidR="00C07A16" w:rsidRDefault="00C07A16" w:rsidP="009E0141">
      <w:pPr>
        <w:pStyle w:val="af5"/>
        <w:tabs>
          <w:tab w:val="left" w:pos="1146"/>
        </w:tabs>
        <w:ind w:right="103"/>
        <w:rPr>
          <w:b w:val="0"/>
          <w:bCs w:val="0"/>
          <w:sz w:val="20"/>
          <w:szCs w:val="20"/>
        </w:rPr>
      </w:pPr>
    </w:p>
    <w:p w14:paraId="759A7216" w14:textId="77777777" w:rsidR="00BB497A" w:rsidRDefault="00BB497A" w:rsidP="009E0141">
      <w:pPr>
        <w:pStyle w:val="af5"/>
        <w:tabs>
          <w:tab w:val="left" w:pos="1146"/>
        </w:tabs>
        <w:ind w:right="103"/>
        <w:rPr>
          <w:b w:val="0"/>
          <w:bCs w:val="0"/>
          <w:sz w:val="20"/>
          <w:szCs w:val="20"/>
        </w:rPr>
      </w:pPr>
    </w:p>
    <w:p w14:paraId="4117B36C" w14:textId="77777777" w:rsidR="00BB497A" w:rsidRDefault="00BB497A" w:rsidP="009E0141">
      <w:pPr>
        <w:pStyle w:val="af5"/>
        <w:tabs>
          <w:tab w:val="left" w:pos="1146"/>
        </w:tabs>
        <w:ind w:right="103"/>
        <w:rPr>
          <w:b w:val="0"/>
          <w:bCs w:val="0"/>
          <w:sz w:val="20"/>
          <w:szCs w:val="20"/>
        </w:rPr>
      </w:pPr>
    </w:p>
    <w:p w14:paraId="454B12C5" w14:textId="77777777" w:rsidR="00BB497A" w:rsidRDefault="00BB497A" w:rsidP="009E0141">
      <w:pPr>
        <w:pStyle w:val="af5"/>
        <w:tabs>
          <w:tab w:val="left" w:pos="1146"/>
        </w:tabs>
        <w:ind w:right="103"/>
        <w:rPr>
          <w:b w:val="0"/>
          <w:bCs w:val="0"/>
          <w:sz w:val="20"/>
          <w:szCs w:val="20"/>
        </w:rPr>
      </w:pPr>
    </w:p>
    <w:p w14:paraId="6C1BF5EB" w14:textId="77777777" w:rsidR="00BB497A" w:rsidRDefault="00BB497A" w:rsidP="009E0141">
      <w:pPr>
        <w:pStyle w:val="af5"/>
        <w:tabs>
          <w:tab w:val="left" w:pos="1146"/>
        </w:tabs>
        <w:ind w:right="103"/>
        <w:rPr>
          <w:b w:val="0"/>
          <w:bCs w:val="0"/>
          <w:sz w:val="20"/>
          <w:szCs w:val="20"/>
        </w:rPr>
      </w:pPr>
    </w:p>
    <w:p w14:paraId="07B616DC" w14:textId="77777777" w:rsidR="00BB497A" w:rsidRDefault="00BB497A" w:rsidP="009E0141">
      <w:pPr>
        <w:pStyle w:val="af5"/>
        <w:tabs>
          <w:tab w:val="left" w:pos="1146"/>
        </w:tabs>
        <w:ind w:right="103"/>
        <w:rPr>
          <w:b w:val="0"/>
          <w:bCs w:val="0"/>
          <w:sz w:val="20"/>
          <w:szCs w:val="20"/>
        </w:rPr>
      </w:pPr>
    </w:p>
    <w:p w14:paraId="6F97AB58" w14:textId="77777777" w:rsidR="00BB497A" w:rsidRDefault="00BB497A" w:rsidP="009E0141">
      <w:pPr>
        <w:pStyle w:val="af5"/>
        <w:tabs>
          <w:tab w:val="left" w:pos="1146"/>
        </w:tabs>
        <w:ind w:right="103"/>
        <w:rPr>
          <w:b w:val="0"/>
          <w:bCs w:val="0"/>
          <w:sz w:val="20"/>
          <w:szCs w:val="20"/>
        </w:rPr>
      </w:pPr>
    </w:p>
    <w:p w14:paraId="28953C5E" w14:textId="77777777" w:rsidR="00BB497A" w:rsidRDefault="00BB497A" w:rsidP="009E0141">
      <w:pPr>
        <w:pStyle w:val="af5"/>
        <w:tabs>
          <w:tab w:val="left" w:pos="1146"/>
        </w:tabs>
        <w:ind w:right="103"/>
        <w:rPr>
          <w:b w:val="0"/>
          <w:bCs w:val="0"/>
          <w:sz w:val="20"/>
          <w:szCs w:val="20"/>
        </w:rPr>
      </w:pPr>
    </w:p>
    <w:p w14:paraId="00399D1F" w14:textId="77777777" w:rsidR="00BB497A" w:rsidRDefault="00BB497A" w:rsidP="009E0141">
      <w:pPr>
        <w:pStyle w:val="af5"/>
        <w:tabs>
          <w:tab w:val="left" w:pos="1146"/>
        </w:tabs>
        <w:ind w:right="103"/>
        <w:rPr>
          <w:b w:val="0"/>
          <w:bCs w:val="0"/>
          <w:sz w:val="20"/>
          <w:szCs w:val="20"/>
        </w:rPr>
      </w:pPr>
    </w:p>
    <w:p w14:paraId="3D4D5FDD" w14:textId="77777777" w:rsidR="00BB497A" w:rsidRDefault="00BB497A" w:rsidP="009E0141">
      <w:pPr>
        <w:pStyle w:val="af5"/>
        <w:tabs>
          <w:tab w:val="left" w:pos="1146"/>
        </w:tabs>
        <w:ind w:right="103"/>
        <w:rPr>
          <w:b w:val="0"/>
          <w:bCs w:val="0"/>
          <w:sz w:val="20"/>
          <w:szCs w:val="20"/>
        </w:rPr>
      </w:pPr>
    </w:p>
    <w:p w14:paraId="5C638491" w14:textId="77777777" w:rsidR="00BB497A" w:rsidRDefault="00BB497A" w:rsidP="009E0141">
      <w:pPr>
        <w:pStyle w:val="af5"/>
        <w:tabs>
          <w:tab w:val="left" w:pos="1146"/>
        </w:tabs>
        <w:ind w:right="103"/>
        <w:rPr>
          <w:b w:val="0"/>
          <w:bCs w:val="0"/>
          <w:sz w:val="20"/>
          <w:szCs w:val="20"/>
        </w:rPr>
      </w:pPr>
    </w:p>
    <w:p w14:paraId="70E18A63" w14:textId="77777777" w:rsidR="00BB497A" w:rsidRDefault="00BB497A" w:rsidP="009E0141">
      <w:pPr>
        <w:pStyle w:val="af5"/>
        <w:tabs>
          <w:tab w:val="left" w:pos="1146"/>
        </w:tabs>
        <w:ind w:right="103"/>
        <w:rPr>
          <w:b w:val="0"/>
          <w:bCs w:val="0"/>
          <w:sz w:val="20"/>
          <w:szCs w:val="20"/>
        </w:rPr>
      </w:pPr>
    </w:p>
    <w:p w14:paraId="1786DE65" w14:textId="77777777" w:rsidR="00BB497A" w:rsidRDefault="00BB497A" w:rsidP="009E0141">
      <w:pPr>
        <w:pStyle w:val="af5"/>
        <w:tabs>
          <w:tab w:val="left" w:pos="1146"/>
        </w:tabs>
        <w:ind w:right="103"/>
        <w:rPr>
          <w:b w:val="0"/>
          <w:bCs w:val="0"/>
          <w:sz w:val="20"/>
          <w:szCs w:val="20"/>
        </w:rPr>
      </w:pPr>
    </w:p>
    <w:p w14:paraId="2C0E87DC" w14:textId="77777777" w:rsidR="00BB497A" w:rsidRPr="00BB497A" w:rsidRDefault="00BB497A" w:rsidP="009E0141">
      <w:pPr>
        <w:pStyle w:val="af5"/>
        <w:tabs>
          <w:tab w:val="left" w:pos="1146"/>
        </w:tabs>
        <w:ind w:right="103"/>
        <w:rPr>
          <w:b w:val="0"/>
          <w:bCs w:val="0"/>
          <w:sz w:val="20"/>
          <w:szCs w:val="20"/>
        </w:rPr>
      </w:pPr>
    </w:p>
    <w:p w14:paraId="4C804D30" w14:textId="77777777" w:rsidR="001144B7" w:rsidRPr="00BB497A" w:rsidRDefault="00B955EE" w:rsidP="009E0141">
      <w:pPr>
        <w:jc w:val="center"/>
        <w:rPr>
          <w:sz w:val="20"/>
          <w:szCs w:val="20"/>
        </w:rPr>
      </w:pPr>
      <w:r w:rsidRPr="00BB497A">
        <w:rPr>
          <w:sz w:val="20"/>
          <w:szCs w:val="20"/>
        </w:rPr>
        <w:t>Р</w:t>
      </w:r>
      <w:r w:rsidR="001144B7" w:rsidRPr="00BB497A">
        <w:rPr>
          <w:sz w:val="20"/>
          <w:szCs w:val="20"/>
        </w:rPr>
        <w:t>едакционный совет:</w:t>
      </w:r>
    </w:p>
    <w:p w14:paraId="711E0925" w14:textId="77777777" w:rsidR="001144B7" w:rsidRPr="00BB497A" w:rsidRDefault="001144B7" w:rsidP="009E0141">
      <w:pPr>
        <w:jc w:val="center"/>
        <w:rPr>
          <w:sz w:val="20"/>
          <w:szCs w:val="20"/>
        </w:rPr>
      </w:pPr>
    </w:p>
    <w:p w14:paraId="2851C10F" w14:textId="77777777" w:rsidR="001144B7" w:rsidRPr="00BB497A" w:rsidRDefault="002F1091" w:rsidP="009E0141">
      <w:pPr>
        <w:jc w:val="center"/>
        <w:rPr>
          <w:sz w:val="20"/>
          <w:szCs w:val="20"/>
        </w:rPr>
      </w:pPr>
      <w:proofErr w:type="spellStart"/>
      <w:r w:rsidRPr="00BB497A">
        <w:rPr>
          <w:sz w:val="20"/>
          <w:szCs w:val="20"/>
        </w:rPr>
        <w:t>Дирибасова</w:t>
      </w:r>
      <w:proofErr w:type="spellEnd"/>
      <w:r w:rsidRPr="00BB497A">
        <w:rPr>
          <w:sz w:val="20"/>
          <w:szCs w:val="20"/>
        </w:rPr>
        <w:t xml:space="preserve"> Т.О.</w:t>
      </w:r>
    </w:p>
    <w:p w14:paraId="63683696" w14:textId="77777777" w:rsidR="001144B7" w:rsidRPr="00BB497A" w:rsidRDefault="001144B7" w:rsidP="009E0141">
      <w:pPr>
        <w:jc w:val="center"/>
        <w:rPr>
          <w:sz w:val="20"/>
          <w:szCs w:val="20"/>
        </w:rPr>
      </w:pPr>
      <w:r w:rsidRPr="00BB497A">
        <w:rPr>
          <w:sz w:val="20"/>
          <w:szCs w:val="20"/>
        </w:rPr>
        <w:t>(председатель редакционного совета)</w:t>
      </w:r>
    </w:p>
    <w:p w14:paraId="3003060A" w14:textId="77777777" w:rsidR="001144B7" w:rsidRPr="00BB497A" w:rsidRDefault="001144B7" w:rsidP="009E0141">
      <w:pPr>
        <w:jc w:val="center"/>
        <w:rPr>
          <w:sz w:val="20"/>
          <w:szCs w:val="20"/>
        </w:rPr>
      </w:pPr>
    </w:p>
    <w:p w14:paraId="7F0B7689" w14:textId="77777777" w:rsidR="001144B7" w:rsidRPr="00BB497A" w:rsidRDefault="00FF7AE3" w:rsidP="009E0141">
      <w:pPr>
        <w:jc w:val="center"/>
        <w:rPr>
          <w:sz w:val="20"/>
          <w:szCs w:val="20"/>
        </w:rPr>
      </w:pPr>
      <w:proofErr w:type="spellStart"/>
      <w:r w:rsidRPr="00BB497A">
        <w:rPr>
          <w:sz w:val="20"/>
          <w:szCs w:val="20"/>
        </w:rPr>
        <w:t>Булюктов</w:t>
      </w:r>
      <w:proofErr w:type="spellEnd"/>
      <w:r w:rsidRPr="00BB497A">
        <w:rPr>
          <w:sz w:val="20"/>
          <w:szCs w:val="20"/>
        </w:rPr>
        <w:t xml:space="preserve"> Р.В.</w:t>
      </w:r>
    </w:p>
    <w:p w14:paraId="75CF5BDB" w14:textId="77777777" w:rsidR="001144B7" w:rsidRPr="00BB497A" w:rsidRDefault="001144B7" w:rsidP="009E0141">
      <w:pPr>
        <w:jc w:val="center"/>
        <w:rPr>
          <w:sz w:val="20"/>
          <w:szCs w:val="20"/>
        </w:rPr>
      </w:pPr>
      <w:r w:rsidRPr="00BB497A">
        <w:rPr>
          <w:sz w:val="20"/>
          <w:szCs w:val="20"/>
        </w:rPr>
        <w:t>(заместитель председателя редакционного совета)</w:t>
      </w:r>
    </w:p>
    <w:p w14:paraId="2F03C497" w14:textId="77777777" w:rsidR="001144B7" w:rsidRPr="00BB497A" w:rsidRDefault="001144B7" w:rsidP="009E0141">
      <w:pPr>
        <w:jc w:val="center"/>
        <w:rPr>
          <w:sz w:val="20"/>
          <w:szCs w:val="20"/>
        </w:rPr>
      </w:pPr>
    </w:p>
    <w:p w14:paraId="3E999B37" w14:textId="77777777" w:rsidR="001144B7" w:rsidRPr="00BB497A" w:rsidRDefault="001144B7" w:rsidP="009E0141">
      <w:pPr>
        <w:jc w:val="center"/>
        <w:rPr>
          <w:sz w:val="20"/>
          <w:szCs w:val="20"/>
        </w:rPr>
      </w:pPr>
      <w:r w:rsidRPr="00BB497A">
        <w:rPr>
          <w:sz w:val="20"/>
          <w:szCs w:val="20"/>
        </w:rPr>
        <w:t>Василенко О.А.</w:t>
      </w:r>
    </w:p>
    <w:p w14:paraId="25E455F6" w14:textId="77777777" w:rsidR="001144B7" w:rsidRPr="00BB497A" w:rsidRDefault="001144B7" w:rsidP="009E0141">
      <w:pPr>
        <w:jc w:val="center"/>
        <w:rPr>
          <w:sz w:val="20"/>
          <w:szCs w:val="20"/>
        </w:rPr>
      </w:pPr>
      <w:r w:rsidRPr="00BB497A">
        <w:rPr>
          <w:sz w:val="20"/>
          <w:szCs w:val="20"/>
        </w:rPr>
        <w:t>(секретарь редакционного совета)</w:t>
      </w:r>
    </w:p>
    <w:p w14:paraId="43C2950F" w14:textId="77777777" w:rsidR="00430CFA" w:rsidRPr="00BB497A" w:rsidRDefault="00430CFA" w:rsidP="009E0141">
      <w:pPr>
        <w:jc w:val="center"/>
        <w:rPr>
          <w:sz w:val="20"/>
          <w:szCs w:val="20"/>
        </w:rPr>
      </w:pPr>
    </w:p>
    <w:p w14:paraId="1ADD405C" w14:textId="77777777" w:rsidR="003D79E4" w:rsidRPr="00BB497A" w:rsidRDefault="003D79E4" w:rsidP="009E0141">
      <w:pPr>
        <w:jc w:val="center"/>
        <w:rPr>
          <w:sz w:val="20"/>
          <w:szCs w:val="20"/>
        </w:rPr>
      </w:pPr>
      <w:proofErr w:type="spellStart"/>
      <w:r w:rsidRPr="00BB497A">
        <w:rPr>
          <w:sz w:val="20"/>
          <w:szCs w:val="20"/>
        </w:rPr>
        <w:t>Абдрахманова</w:t>
      </w:r>
      <w:proofErr w:type="spellEnd"/>
      <w:r w:rsidRPr="00BB497A">
        <w:rPr>
          <w:sz w:val="20"/>
          <w:szCs w:val="20"/>
        </w:rPr>
        <w:t xml:space="preserve"> И.Н.</w:t>
      </w:r>
    </w:p>
    <w:p w14:paraId="34FAD015" w14:textId="77777777" w:rsidR="001144B7" w:rsidRPr="00BB497A" w:rsidRDefault="001144B7" w:rsidP="009E0141">
      <w:pPr>
        <w:jc w:val="center"/>
        <w:rPr>
          <w:sz w:val="20"/>
          <w:szCs w:val="20"/>
        </w:rPr>
      </w:pPr>
      <w:proofErr w:type="spellStart"/>
      <w:r w:rsidRPr="00BB497A">
        <w:rPr>
          <w:sz w:val="20"/>
          <w:szCs w:val="20"/>
        </w:rPr>
        <w:t>Мусатов</w:t>
      </w:r>
      <w:proofErr w:type="spellEnd"/>
      <w:r w:rsidRPr="00BB497A">
        <w:rPr>
          <w:sz w:val="20"/>
          <w:szCs w:val="20"/>
        </w:rPr>
        <w:t xml:space="preserve"> А.М.</w:t>
      </w:r>
    </w:p>
    <w:p w14:paraId="150D741F" w14:textId="77777777" w:rsidR="001144B7" w:rsidRPr="00BB497A" w:rsidRDefault="001144B7" w:rsidP="009E0141">
      <w:pPr>
        <w:jc w:val="center"/>
        <w:rPr>
          <w:sz w:val="20"/>
          <w:szCs w:val="20"/>
        </w:rPr>
      </w:pPr>
      <w:proofErr w:type="spellStart"/>
      <w:r w:rsidRPr="00BB497A">
        <w:rPr>
          <w:sz w:val="20"/>
          <w:szCs w:val="20"/>
        </w:rPr>
        <w:t>Максиманова</w:t>
      </w:r>
      <w:proofErr w:type="spellEnd"/>
      <w:r w:rsidRPr="00BB497A">
        <w:rPr>
          <w:sz w:val="20"/>
          <w:szCs w:val="20"/>
        </w:rPr>
        <w:t xml:space="preserve"> Т.В.</w:t>
      </w:r>
    </w:p>
    <w:p w14:paraId="402C8F78" w14:textId="77777777" w:rsidR="00C71973" w:rsidRPr="00BB497A" w:rsidRDefault="00C71973" w:rsidP="009E0141">
      <w:pPr>
        <w:jc w:val="center"/>
        <w:rPr>
          <w:sz w:val="20"/>
          <w:szCs w:val="20"/>
        </w:rPr>
      </w:pPr>
      <w:r w:rsidRPr="00BB497A">
        <w:rPr>
          <w:sz w:val="20"/>
          <w:szCs w:val="20"/>
        </w:rPr>
        <w:t>Орлова Л.В.</w:t>
      </w:r>
    </w:p>
    <w:p w14:paraId="0888D001" w14:textId="77777777" w:rsidR="00CF4504" w:rsidRPr="00BB497A" w:rsidRDefault="00CF4504" w:rsidP="009E0141">
      <w:pPr>
        <w:jc w:val="center"/>
        <w:rPr>
          <w:sz w:val="20"/>
          <w:szCs w:val="20"/>
        </w:rPr>
      </w:pPr>
      <w:r w:rsidRPr="00BB497A">
        <w:rPr>
          <w:sz w:val="20"/>
          <w:szCs w:val="20"/>
        </w:rPr>
        <w:t>Остапенко Ю.А.</w:t>
      </w:r>
    </w:p>
    <w:p w14:paraId="03A06EF0" w14:textId="77777777" w:rsidR="001144B7" w:rsidRPr="00BB497A" w:rsidRDefault="001144B7" w:rsidP="009E0141">
      <w:pPr>
        <w:jc w:val="center"/>
        <w:rPr>
          <w:sz w:val="20"/>
          <w:szCs w:val="20"/>
        </w:rPr>
      </w:pPr>
      <w:r w:rsidRPr="00BB497A">
        <w:rPr>
          <w:sz w:val="20"/>
          <w:szCs w:val="20"/>
        </w:rPr>
        <w:t>Попова М.А.</w:t>
      </w:r>
    </w:p>
    <w:p w14:paraId="3CCCA5FC" w14:textId="77777777" w:rsidR="001144B7" w:rsidRPr="00BB497A" w:rsidRDefault="001144B7" w:rsidP="009E0141">
      <w:pPr>
        <w:jc w:val="center"/>
        <w:rPr>
          <w:sz w:val="20"/>
          <w:szCs w:val="20"/>
        </w:rPr>
      </w:pPr>
    </w:p>
    <w:p w14:paraId="12088240" w14:textId="77777777" w:rsidR="001144B7" w:rsidRPr="00BB497A" w:rsidRDefault="001144B7" w:rsidP="009E0141">
      <w:pPr>
        <w:jc w:val="center"/>
        <w:rPr>
          <w:sz w:val="20"/>
          <w:szCs w:val="20"/>
        </w:rPr>
      </w:pPr>
    </w:p>
    <w:p w14:paraId="6B799296" w14:textId="77777777" w:rsidR="001144B7" w:rsidRPr="00BB497A" w:rsidRDefault="001144B7" w:rsidP="009E0141">
      <w:pPr>
        <w:jc w:val="center"/>
        <w:rPr>
          <w:sz w:val="20"/>
          <w:szCs w:val="20"/>
        </w:rPr>
      </w:pPr>
    </w:p>
    <w:p w14:paraId="31F96D51" w14:textId="77777777" w:rsidR="001144B7" w:rsidRPr="00BB497A" w:rsidRDefault="001144B7" w:rsidP="009E0141">
      <w:pPr>
        <w:jc w:val="center"/>
        <w:rPr>
          <w:sz w:val="20"/>
          <w:szCs w:val="20"/>
        </w:rPr>
      </w:pPr>
    </w:p>
    <w:p w14:paraId="48E39AC3" w14:textId="77777777" w:rsidR="001144B7" w:rsidRPr="00BB497A" w:rsidRDefault="001144B7" w:rsidP="009E0141">
      <w:pPr>
        <w:jc w:val="center"/>
        <w:rPr>
          <w:sz w:val="20"/>
          <w:szCs w:val="20"/>
        </w:rPr>
      </w:pPr>
      <w:r w:rsidRPr="00BB497A">
        <w:rPr>
          <w:sz w:val="20"/>
          <w:szCs w:val="20"/>
        </w:rPr>
        <w:t>Адрес издателя:</w:t>
      </w:r>
    </w:p>
    <w:p w14:paraId="5EB4F89D" w14:textId="77777777" w:rsidR="001144B7" w:rsidRPr="00BB497A" w:rsidRDefault="001144B7" w:rsidP="009E0141">
      <w:pPr>
        <w:jc w:val="center"/>
        <w:rPr>
          <w:sz w:val="20"/>
          <w:szCs w:val="20"/>
        </w:rPr>
      </w:pPr>
    </w:p>
    <w:p w14:paraId="5FB28DB4" w14:textId="77777777" w:rsidR="001144B7" w:rsidRPr="00BB497A" w:rsidRDefault="001144B7" w:rsidP="009E0141">
      <w:pPr>
        <w:jc w:val="center"/>
        <w:rPr>
          <w:sz w:val="20"/>
          <w:szCs w:val="20"/>
        </w:rPr>
      </w:pPr>
      <w:r w:rsidRPr="00BB497A">
        <w:rPr>
          <w:sz w:val="20"/>
          <w:szCs w:val="20"/>
        </w:rPr>
        <w:t xml:space="preserve">632387 город Куйбышев, ул. </w:t>
      </w:r>
      <w:proofErr w:type="spellStart"/>
      <w:r w:rsidRPr="00BB497A">
        <w:rPr>
          <w:sz w:val="20"/>
          <w:szCs w:val="20"/>
        </w:rPr>
        <w:t>Краскома</w:t>
      </w:r>
      <w:proofErr w:type="spellEnd"/>
      <w:r w:rsidRPr="00BB497A">
        <w:rPr>
          <w:sz w:val="20"/>
          <w:szCs w:val="20"/>
        </w:rPr>
        <w:t>, 37</w:t>
      </w:r>
    </w:p>
    <w:p w14:paraId="5FF31718" w14:textId="77777777" w:rsidR="001144B7" w:rsidRPr="00BB497A" w:rsidRDefault="001144B7" w:rsidP="009E0141">
      <w:pPr>
        <w:jc w:val="center"/>
        <w:rPr>
          <w:sz w:val="20"/>
          <w:szCs w:val="20"/>
        </w:rPr>
      </w:pPr>
      <w:r w:rsidRPr="00BB497A">
        <w:rPr>
          <w:sz w:val="20"/>
          <w:szCs w:val="20"/>
        </w:rPr>
        <w:t>Тел. 50-789, факс 50-798</w:t>
      </w:r>
    </w:p>
    <w:p w14:paraId="0BC9D25B" w14:textId="77777777" w:rsidR="001144B7" w:rsidRPr="00BB497A" w:rsidRDefault="001144B7" w:rsidP="009E0141">
      <w:pPr>
        <w:jc w:val="center"/>
        <w:rPr>
          <w:sz w:val="20"/>
          <w:szCs w:val="20"/>
        </w:rPr>
      </w:pPr>
      <w:proofErr w:type="gramStart"/>
      <w:r w:rsidRPr="00BB497A">
        <w:rPr>
          <w:sz w:val="20"/>
          <w:szCs w:val="20"/>
          <w:lang w:val="en-US"/>
        </w:rPr>
        <w:t>e</w:t>
      </w:r>
      <w:r w:rsidRPr="00BB497A">
        <w:rPr>
          <w:sz w:val="20"/>
          <w:szCs w:val="20"/>
        </w:rPr>
        <w:t>-</w:t>
      </w:r>
      <w:r w:rsidRPr="00BB497A">
        <w:rPr>
          <w:sz w:val="20"/>
          <w:szCs w:val="20"/>
          <w:lang w:val="en-US"/>
        </w:rPr>
        <w:t>mail</w:t>
      </w:r>
      <w:proofErr w:type="gramEnd"/>
      <w:r w:rsidRPr="00BB497A">
        <w:rPr>
          <w:sz w:val="20"/>
          <w:szCs w:val="20"/>
        </w:rPr>
        <w:t xml:space="preserve">: </w:t>
      </w:r>
      <w:proofErr w:type="spellStart"/>
      <w:r w:rsidRPr="00BB497A">
        <w:rPr>
          <w:sz w:val="20"/>
          <w:szCs w:val="20"/>
          <w:lang w:val="en-US"/>
        </w:rPr>
        <w:t>kainsk</w:t>
      </w:r>
      <w:proofErr w:type="spellEnd"/>
      <w:r w:rsidRPr="00BB497A">
        <w:rPr>
          <w:sz w:val="20"/>
          <w:szCs w:val="20"/>
        </w:rPr>
        <w:t>@</w:t>
      </w:r>
      <w:proofErr w:type="spellStart"/>
      <w:r w:rsidRPr="00BB497A">
        <w:rPr>
          <w:sz w:val="20"/>
          <w:szCs w:val="20"/>
          <w:lang w:val="en-US"/>
        </w:rPr>
        <w:t>nso</w:t>
      </w:r>
      <w:proofErr w:type="spellEnd"/>
      <w:r w:rsidRPr="00BB497A">
        <w:rPr>
          <w:sz w:val="20"/>
          <w:szCs w:val="20"/>
        </w:rPr>
        <w:t>.</w:t>
      </w:r>
      <w:proofErr w:type="spellStart"/>
      <w:r w:rsidRPr="00BB497A">
        <w:rPr>
          <w:sz w:val="20"/>
          <w:szCs w:val="20"/>
          <w:lang w:val="en-US"/>
        </w:rPr>
        <w:t>ru</w:t>
      </w:r>
      <w:proofErr w:type="spellEnd"/>
    </w:p>
    <w:p w14:paraId="5897B058" w14:textId="77777777" w:rsidR="001144B7" w:rsidRPr="00BB497A" w:rsidRDefault="001144B7" w:rsidP="009E0141">
      <w:pPr>
        <w:jc w:val="center"/>
        <w:rPr>
          <w:sz w:val="20"/>
          <w:szCs w:val="20"/>
        </w:rPr>
      </w:pPr>
    </w:p>
    <w:p w14:paraId="4E54FE27" w14:textId="77777777" w:rsidR="001144B7" w:rsidRPr="00BB497A" w:rsidRDefault="001144B7" w:rsidP="009E0141">
      <w:pPr>
        <w:jc w:val="center"/>
        <w:rPr>
          <w:sz w:val="20"/>
          <w:szCs w:val="20"/>
        </w:rPr>
      </w:pPr>
    </w:p>
    <w:p w14:paraId="2DA7045F" w14:textId="77777777" w:rsidR="001144B7" w:rsidRPr="00BB497A" w:rsidRDefault="001144B7" w:rsidP="009E0141">
      <w:pPr>
        <w:jc w:val="center"/>
        <w:rPr>
          <w:sz w:val="20"/>
          <w:szCs w:val="20"/>
        </w:rPr>
      </w:pPr>
    </w:p>
    <w:p w14:paraId="7B5F810E" w14:textId="77777777" w:rsidR="00620F9D" w:rsidRPr="00BB497A" w:rsidRDefault="001144B7" w:rsidP="009E0141">
      <w:pPr>
        <w:jc w:val="center"/>
        <w:rPr>
          <w:sz w:val="20"/>
          <w:szCs w:val="20"/>
        </w:rPr>
      </w:pPr>
      <w:r w:rsidRPr="00BB497A">
        <w:rPr>
          <w:sz w:val="20"/>
          <w:szCs w:val="20"/>
        </w:rPr>
        <w:t>Тираж 25 экземпляров</w:t>
      </w:r>
    </w:p>
    <w:p w14:paraId="19E70068" w14:textId="77777777" w:rsidR="00620F9D" w:rsidRPr="00BB497A" w:rsidRDefault="00620F9D" w:rsidP="009E0141">
      <w:pPr>
        <w:jc w:val="center"/>
        <w:rPr>
          <w:sz w:val="20"/>
          <w:szCs w:val="20"/>
        </w:rPr>
      </w:pPr>
    </w:p>
    <w:p w14:paraId="4E07553F" w14:textId="77777777" w:rsidR="00620F9D" w:rsidRPr="00BB497A" w:rsidRDefault="00620F9D" w:rsidP="009E0141">
      <w:pPr>
        <w:jc w:val="center"/>
        <w:rPr>
          <w:sz w:val="20"/>
          <w:szCs w:val="20"/>
        </w:rPr>
      </w:pPr>
    </w:p>
    <w:p w14:paraId="0A5E25F6" w14:textId="77777777" w:rsidR="00620F9D" w:rsidRPr="00BB497A" w:rsidRDefault="00620F9D" w:rsidP="009E0141">
      <w:pPr>
        <w:jc w:val="center"/>
        <w:rPr>
          <w:sz w:val="20"/>
          <w:szCs w:val="20"/>
        </w:rPr>
      </w:pPr>
    </w:p>
    <w:p w14:paraId="58E2FA33" w14:textId="77777777" w:rsidR="00620F9D" w:rsidRPr="00BB497A" w:rsidRDefault="00620F9D" w:rsidP="009E0141">
      <w:pPr>
        <w:jc w:val="center"/>
        <w:rPr>
          <w:sz w:val="20"/>
          <w:szCs w:val="20"/>
        </w:rPr>
      </w:pPr>
    </w:p>
    <w:p w14:paraId="16A55A56" w14:textId="77777777" w:rsidR="001144B7" w:rsidRPr="00BB497A" w:rsidRDefault="00620F9D" w:rsidP="009E0141">
      <w:pPr>
        <w:tabs>
          <w:tab w:val="left" w:pos="8698"/>
        </w:tabs>
        <w:jc w:val="both"/>
        <w:rPr>
          <w:sz w:val="20"/>
          <w:szCs w:val="20"/>
        </w:rPr>
      </w:pPr>
      <w:r w:rsidRPr="00BB497A">
        <w:rPr>
          <w:sz w:val="20"/>
          <w:szCs w:val="20"/>
        </w:rPr>
        <w:tab/>
      </w:r>
    </w:p>
    <w:sectPr w:rsidR="001144B7" w:rsidRPr="00BB497A" w:rsidSect="00C07A16">
      <w:pgSz w:w="11906" w:h="16838"/>
      <w:pgMar w:top="709" w:right="56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B5503C3" w14:textId="77777777" w:rsidR="00195F47" w:rsidRDefault="00195F47" w:rsidP="00225EB9">
      <w:r>
        <w:separator/>
      </w:r>
    </w:p>
  </w:endnote>
  <w:endnote w:type="continuationSeparator" w:id="0">
    <w:p w14:paraId="39016436" w14:textId="77777777" w:rsidR="00195F47" w:rsidRDefault="00195F47"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Arial"/>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56502081"/>
      <w:docPartObj>
        <w:docPartGallery w:val="Page Numbers (Bottom of Page)"/>
        <w:docPartUnique/>
      </w:docPartObj>
    </w:sdtPr>
    <w:sdtContent>
      <w:p w14:paraId="48E7ACF6" w14:textId="77EB7889" w:rsidR="00C07A16" w:rsidRDefault="00C07A16">
        <w:pPr>
          <w:pStyle w:val="aff3"/>
          <w:jc w:val="center"/>
        </w:pPr>
        <w:r>
          <w:fldChar w:fldCharType="begin"/>
        </w:r>
        <w:r>
          <w:instrText>PAGE   \* MERGEFORMAT</w:instrText>
        </w:r>
        <w:r>
          <w:fldChar w:fldCharType="separate"/>
        </w:r>
        <w:r w:rsidR="00251058">
          <w:rPr>
            <w:noProof/>
          </w:rPr>
          <w:t>4</w:t>
        </w:r>
        <w:r>
          <w:fldChar w:fldCharType="end"/>
        </w:r>
      </w:p>
    </w:sdtContent>
  </w:sdt>
  <w:p w14:paraId="149C304D" w14:textId="77777777" w:rsidR="00C07A16" w:rsidRDefault="00C07A16">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0285682"/>
      <w:docPartObj>
        <w:docPartGallery w:val="Page Numbers (Bottom of Page)"/>
        <w:docPartUnique/>
      </w:docPartObj>
    </w:sdtPr>
    <w:sdtContent>
      <w:p w14:paraId="0EEE557A" w14:textId="2AC0AB0E" w:rsidR="00C07A16" w:rsidRDefault="00C07A16">
        <w:pPr>
          <w:pStyle w:val="aff3"/>
          <w:jc w:val="center"/>
        </w:pPr>
        <w:r>
          <w:fldChar w:fldCharType="begin"/>
        </w:r>
        <w:r>
          <w:instrText>PAGE   \* MERGEFORMAT</w:instrText>
        </w:r>
        <w:r>
          <w:fldChar w:fldCharType="separate"/>
        </w:r>
        <w:r w:rsidR="00251058">
          <w:rPr>
            <w:noProof/>
          </w:rPr>
          <w:t>22</w:t>
        </w:r>
        <w:r>
          <w:fldChar w:fldCharType="end"/>
        </w:r>
      </w:p>
    </w:sdtContent>
  </w:sdt>
  <w:p w14:paraId="5937B935" w14:textId="77777777" w:rsidR="00C07A16" w:rsidRPr="00317D94" w:rsidRDefault="00C07A16" w:rsidP="00317D94">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FC21D02" w14:textId="77777777" w:rsidR="00195F47" w:rsidRDefault="00195F47" w:rsidP="00225EB9">
      <w:r>
        <w:separator/>
      </w:r>
    </w:p>
  </w:footnote>
  <w:footnote w:type="continuationSeparator" w:id="0">
    <w:p w14:paraId="2C43E495" w14:textId="77777777" w:rsidR="00195F47" w:rsidRDefault="00195F47"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FFFFFFFE"/>
    <w:multiLevelType w:val="singleLevel"/>
    <w:tmpl w:val="040826B4"/>
    <w:lvl w:ilvl="0">
      <w:numFmt w:val="bullet"/>
      <w:lvlText w:val="*"/>
      <w:lvlJc w:val="left"/>
      <w:pPr>
        <w:ind w:left="0" w:firstLine="0"/>
      </w:pPr>
    </w:lvl>
  </w:abstractNum>
  <w:abstractNum w:abstractNumId="3"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4"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5"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6" w15:restartNumberingAfterBreak="0">
    <w:nsid w:val="04931F46"/>
    <w:multiLevelType w:val="hybridMultilevel"/>
    <w:tmpl w:val="064627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8"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0"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1" w15:restartNumberingAfterBreak="0">
    <w:nsid w:val="12AD2F11"/>
    <w:multiLevelType w:val="hybridMultilevel"/>
    <w:tmpl w:val="BFE079CE"/>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2" w15:restartNumberingAfterBreak="0">
    <w:nsid w:val="204A7B79"/>
    <w:multiLevelType w:val="hybridMultilevel"/>
    <w:tmpl w:val="2B967F70"/>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3" w15:restartNumberingAfterBreak="0">
    <w:nsid w:val="22D75906"/>
    <w:multiLevelType w:val="hybridMultilevel"/>
    <w:tmpl w:val="442A7594"/>
    <w:lvl w:ilvl="0" w:tplc="4BE4D5E8">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5"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6"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7" w15:restartNumberingAfterBreak="0">
    <w:nsid w:val="316E0ECC"/>
    <w:multiLevelType w:val="multilevel"/>
    <w:tmpl w:val="AE44E0E2"/>
    <w:lvl w:ilvl="0">
      <w:start w:val="4"/>
      <w:numFmt w:val="decimal"/>
      <w:lvlText w:val="%1."/>
      <w:lvlJc w:val="left"/>
      <w:pPr>
        <w:ind w:left="600" w:hanging="600"/>
      </w:pPr>
      <w:rPr>
        <w:rFonts w:hint="default"/>
      </w:rPr>
    </w:lvl>
    <w:lvl w:ilvl="1">
      <w:start w:val="16"/>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8" w15:restartNumberingAfterBreak="0">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9"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86F2E53"/>
    <w:multiLevelType w:val="multilevel"/>
    <w:tmpl w:val="D9B0C856"/>
    <w:lvl w:ilvl="0">
      <w:start w:val="1"/>
      <w:numFmt w:val="decimal"/>
      <w:lvlText w:val="%1."/>
      <w:lvlJc w:val="left"/>
      <w:pPr>
        <w:ind w:left="360" w:hanging="360"/>
      </w:pPr>
    </w:lvl>
    <w:lvl w:ilvl="1">
      <w:start w:val="1"/>
      <w:numFmt w:val="decimal"/>
      <w:lvlText w:val="%1.%2."/>
      <w:lvlJc w:val="left"/>
      <w:pPr>
        <w:ind w:left="1567" w:hanging="432"/>
      </w:pPr>
      <w:rPr>
        <w:b w:val="0"/>
        <w:i w:val="0"/>
      </w:rPr>
    </w:lvl>
    <w:lvl w:ilvl="2">
      <w:start w:val="1"/>
      <w:numFmt w:val="decimal"/>
      <w:lvlText w:val="%1.%2.%3."/>
      <w:lvlJc w:val="left"/>
      <w:pPr>
        <w:ind w:left="192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2"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3"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5"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6" w15:restartNumberingAfterBreak="0">
    <w:nsid w:val="4F1766E8"/>
    <w:multiLevelType w:val="hybridMultilevel"/>
    <w:tmpl w:val="4BE04508"/>
    <w:lvl w:ilvl="0" w:tplc="17DA4F8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5D766F8"/>
    <w:multiLevelType w:val="multilevel"/>
    <w:tmpl w:val="B636D062"/>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9"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0" w15:restartNumberingAfterBreak="0">
    <w:nsid w:val="56507DAE"/>
    <w:multiLevelType w:val="hybridMultilevel"/>
    <w:tmpl w:val="7A0EF248"/>
    <w:lvl w:ilvl="0" w:tplc="E0D61FA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2" w15:restartNumberingAfterBreak="0">
    <w:nsid w:val="615A0D0B"/>
    <w:multiLevelType w:val="hybridMultilevel"/>
    <w:tmpl w:val="F6CEFB18"/>
    <w:lvl w:ilvl="0" w:tplc="52C4938E">
      <w:start w:val="1"/>
      <w:numFmt w:val="decimal"/>
      <w:lvlText w:val="%1."/>
      <w:lvlJc w:val="left"/>
      <w:pPr>
        <w:ind w:left="720" w:hanging="360"/>
      </w:pPr>
      <w:rPr>
        <w:b w:val="0"/>
        <w:bCs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65466CD8"/>
    <w:multiLevelType w:val="hybridMultilevel"/>
    <w:tmpl w:val="F8AA299E"/>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67EE50C4"/>
    <w:multiLevelType w:val="hybridMultilevel"/>
    <w:tmpl w:val="81D09616"/>
    <w:lvl w:ilvl="0" w:tplc="E04452BC">
      <w:start w:val="1"/>
      <w:numFmt w:val="decimal"/>
      <w:lvlText w:val="%1."/>
      <w:lvlJc w:val="left"/>
      <w:pPr>
        <w:tabs>
          <w:tab w:val="num" w:pos="1380"/>
        </w:tabs>
        <w:ind w:left="1380" w:hanging="84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5" w15:restartNumberingAfterBreak="0">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8"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9"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40" w15:restartNumberingAfterBreak="0">
    <w:nsid w:val="770D79BC"/>
    <w:multiLevelType w:val="hybridMultilevel"/>
    <w:tmpl w:val="7090E7DE"/>
    <w:lvl w:ilvl="0" w:tplc="7EDE74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15:restartNumberingAfterBreak="0">
    <w:nsid w:val="788147C2"/>
    <w:multiLevelType w:val="hybridMultilevel"/>
    <w:tmpl w:val="443E73DC"/>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42" w15:restartNumberingAfterBreak="0">
    <w:nsid w:val="79C70FD9"/>
    <w:multiLevelType w:val="multilevel"/>
    <w:tmpl w:val="0220CCA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3" w15:restartNumberingAfterBreak="0">
    <w:nsid w:val="7A3C2708"/>
    <w:multiLevelType w:val="hybridMultilevel"/>
    <w:tmpl w:val="45F89C5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15:restartNumberingAfterBreak="0">
    <w:nsid w:val="7D8935EC"/>
    <w:multiLevelType w:val="hybridMultilevel"/>
    <w:tmpl w:val="9B0C86F8"/>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0"/>
  </w:num>
  <w:num w:numId="2">
    <w:abstractNumId w:val="1"/>
  </w:num>
  <w:num w:numId="3">
    <w:abstractNumId w:val="0"/>
  </w:num>
  <w:num w:numId="4">
    <w:abstractNumId w:val="25"/>
  </w:num>
  <w:num w:numId="5">
    <w:abstractNumId w:val="19"/>
  </w:num>
  <w:num w:numId="6">
    <w:abstractNumId w:val="24"/>
  </w:num>
  <w:num w:numId="7">
    <w:abstractNumId w:val="39"/>
  </w:num>
  <w:num w:numId="8">
    <w:abstractNumId w:val="27"/>
  </w:num>
  <w:num w:numId="9">
    <w:abstractNumId w:val="14"/>
  </w:num>
  <w:num w:numId="10">
    <w:abstractNumId w:val="29"/>
  </w:num>
  <w:num w:numId="11">
    <w:abstractNumId w:val="7"/>
  </w:num>
  <w:num w:numId="12">
    <w:abstractNumId w:val="21"/>
  </w:num>
  <w:num w:numId="13">
    <w:abstractNumId w:val="22"/>
  </w:num>
  <w:num w:numId="14">
    <w:abstractNumId w:val="16"/>
  </w:num>
  <w:num w:numId="15">
    <w:abstractNumId w:val="31"/>
  </w:num>
  <w:num w:numId="16">
    <w:abstractNumId w:val="36"/>
  </w:num>
  <w:num w:numId="17">
    <w:abstractNumId w:val="15"/>
  </w:num>
  <w:num w:numId="18">
    <w:abstractNumId w:val="23"/>
  </w:num>
  <w:num w:numId="19">
    <w:abstractNumId w:val="8"/>
  </w:num>
  <w:num w:numId="20">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40"/>
  </w:num>
  <w:num w:numId="25">
    <w:abstractNumId w:val="32"/>
  </w:num>
  <w:num w:numId="26">
    <w:abstractNumId w:val="42"/>
  </w:num>
  <w:num w:numId="27">
    <w:abstractNumId w:val="43"/>
  </w:num>
  <w:num w:numId="28">
    <w:abstractNumId w:val="35"/>
  </w:num>
  <w:num w:numId="29">
    <w:abstractNumId w:val="30"/>
  </w:num>
  <w:num w:numId="30">
    <w:abstractNumId w:val="33"/>
  </w:num>
  <w:num w:numId="31">
    <w:abstractNumId w:val="12"/>
  </w:num>
  <w:num w:numId="32">
    <w:abstractNumId w:val="11"/>
  </w:num>
  <w:num w:numId="33">
    <w:abstractNumId w:val="44"/>
  </w:num>
  <w:num w:numId="34">
    <w:abstractNumId w:val="6"/>
  </w:num>
  <w:num w:numId="35">
    <w:abstractNumId w:val="26"/>
  </w:num>
  <w:num w:numId="36">
    <w:abstractNumId w:val="41"/>
  </w:num>
  <w:num w:numId="37">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
  </w:num>
  <w:num w:numId="39">
    <w:abstractNumId w:val="17"/>
  </w:num>
  <w:num w:numId="40">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8"/>
  </w:num>
  <w:num w:numId="42">
    <w:abstractNumId w:val="13"/>
  </w:num>
  <w:num w:numId="43">
    <w:abstractNumId w:val="2"/>
    <w:lvlOverride w:ilvl="0">
      <w:lvl w:ilvl="0">
        <w:numFmt w:val="bullet"/>
        <w:lvlText w:val="•"/>
        <w:legacy w:legacy="1" w:legacySpace="0" w:legacyIndent="341"/>
        <w:lvlJc w:val="left"/>
        <w:pPr>
          <w:ind w:left="0" w:firstLine="0"/>
        </w:pPr>
        <w:rPr>
          <w:rFonts w:ascii="Times New Roman" w:hAnsi="Times New Roman" w:cs="Times New Roman" w:hint="default"/>
        </w:rPr>
      </w:lvl>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0554B"/>
    <w:rsid w:val="000072CE"/>
    <w:rsid w:val="000113C5"/>
    <w:rsid w:val="00011F2A"/>
    <w:rsid w:val="00012C37"/>
    <w:rsid w:val="00014CDA"/>
    <w:rsid w:val="000151A0"/>
    <w:rsid w:val="00015746"/>
    <w:rsid w:val="0001607A"/>
    <w:rsid w:val="00016AC6"/>
    <w:rsid w:val="00020025"/>
    <w:rsid w:val="00022D4B"/>
    <w:rsid w:val="0002613D"/>
    <w:rsid w:val="00026521"/>
    <w:rsid w:val="00030960"/>
    <w:rsid w:val="00031DDB"/>
    <w:rsid w:val="00031FA0"/>
    <w:rsid w:val="00032A05"/>
    <w:rsid w:val="00032B6C"/>
    <w:rsid w:val="00034799"/>
    <w:rsid w:val="0003670F"/>
    <w:rsid w:val="00040A06"/>
    <w:rsid w:val="000431E8"/>
    <w:rsid w:val="000435D9"/>
    <w:rsid w:val="0004440F"/>
    <w:rsid w:val="00044AA1"/>
    <w:rsid w:val="00045CB3"/>
    <w:rsid w:val="00047DA7"/>
    <w:rsid w:val="00047FF3"/>
    <w:rsid w:val="00050BD8"/>
    <w:rsid w:val="00052711"/>
    <w:rsid w:val="0005288C"/>
    <w:rsid w:val="00053A0F"/>
    <w:rsid w:val="000545DC"/>
    <w:rsid w:val="00055A57"/>
    <w:rsid w:val="00056943"/>
    <w:rsid w:val="00056C8B"/>
    <w:rsid w:val="0005794A"/>
    <w:rsid w:val="00060379"/>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3826"/>
    <w:rsid w:val="00073A7A"/>
    <w:rsid w:val="00073DA6"/>
    <w:rsid w:val="00075A07"/>
    <w:rsid w:val="00077AAD"/>
    <w:rsid w:val="00081660"/>
    <w:rsid w:val="0008220F"/>
    <w:rsid w:val="00082AED"/>
    <w:rsid w:val="00082C38"/>
    <w:rsid w:val="0008311A"/>
    <w:rsid w:val="00083897"/>
    <w:rsid w:val="00083AAB"/>
    <w:rsid w:val="000843F7"/>
    <w:rsid w:val="0009048C"/>
    <w:rsid w:val="000917F8"/>
    <w:rsid w:val="00093582"/>
    <w:rsid w:val="00093E25"/>
    <w:rsid w:val="00093F99"/>
    <w:rsid w:val="000960AD"/>
    <w:rsid w:val="00096ADF"/>
    <w:rsid w:val="00096E39"/>
    <w:rsid w:val="00096E53"/>
    <w:rsid w:val="0009743D"/>
    <w:rsid w:val="000A147F"/>
    <w:rsid w:val="000A1A38"/>
    <w:rsid w:val="000A2193"/>
    <w:rsid w:val="000A24C4"/>
    <w:rsid w:val="000A3A00"/>
    <w:rsid w:val="000A4069"/>
    <w:rsid w:val="000A4D29"/>
    <w:rsid w:val="000A5286"/>
    <w:rsid w:val="000A5DCF"/>
    <w:rsid w:val="000A77D3"/>
    <w:rsid w:val="000A7827"/>
    <w:rsid w:val="000B130A"/>
    <w:rsid w:val="000B20C8"/>
    <w:rsid w:val="000B24B7"/>
    <w:rsid w:val="000B27FB"/>
    <w:rsid w:val="000B2F5F"/>
    <w:rsid w:val="000B381C"/>
    <w:rsid w:val="000B4526"/>
    <w:rsid w:val="000B6040"/>
    <w:rsid w:val="000B614D"/>
    <w:rsid w:val="000B63EE"/>
    <w:rsid w:val="000B7207"/>
    <w:rsid w:val="000B757B"/>
    <w:rsid w:val="000C11F5"/>
    <w:rsid w:val="000C1CB1"/>
    <w:rsid w:val="000C4308"/>
    <w:rsid w:val="000C4317"/>
    <w:rsid w:val="000C4898"/>
    <w:rsid w:val="000C4E05"/>
    <w:rsid w:val="000C4FCE"/>
    <w:rsid w:val="000C645E"/>
    <w:rsid w:val="000C682B"/>
    <w:rsid w:val="000C6A3C"/>
    <w:rsid w:val="000C7FC7"/>
    <w:rsid w:val="000D00BB"/>
    <w:rsid w:val="000D0C92"/>
    <w:rsid w:val="000D1778"/>
    <w:rsid w:val="000D26B7"/>
    <w:rsid w:val="000D395B"/>
    <w:rsid w:val="000D448D"/>
    <w:rsid w:val="000D4B0E"/>
    <w:rsid w:val="000D518D"/>
    <w:rsid w:val="000D5DF4"/>
    <w:rsid w:val="000E0779"/>
    <w:rsid w:val="000E0A3D"/>
    <w:rsid w:val="000E0CFE"/>
    <w:rsid w:val="000E2F83"/>
    <w:rsid w:val="000E5A12"/>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1B5"/>
    <w:rsid w:val="001144B7"/>
    <w:rsid w:val="00114B79"/>
    <w:rsid w:val="001156F4"/>
    <w:rsid w:val="00117712"/>
    <w:rsid w:val="00120062"/>
    <w:rsid w:val="00120E32"/>
    <w:rsid w:val="001220F3"/>
    <w:rsid w:val="0012297F"/>
    <w:rsid w:val="00122D62"/>
    <w:rsid w:val="001232EE"/>
    <w:rsid w:val="00123ED1"/>
    <w:rsid w:val="00124C0D"/>
    <w:rsid w:val="00126786"/>
    <w:rsid w:val="0012731F"/>
    <w:rsid w:val="00127CE2"/>
    <w:rsid w:val="00132013"/>
    <w:rsid w:val="001328A9"/>
    <w:rsid w:val="00132FEF"/>
    <w:rsid w:val="00134EF5"/>
    <w:rsid w:val="00134F16"/>
    <w:rsid w:val="0013621E"/>
    <w:rsid w:val="001374AB"/>
    <w:rsid w:val="0014106F"/>
    <w:rsid w:val="00142685"/>
    <w:rsid w:val="001426B7"/>
    <w:rsid w:val="00142D2C"/>
    <w:rsid w:val="00143FDC"/>
    <w:rsid w:val="00144490"/>
    <w:rsid w:val="001455A2"/>
    <w:rsid w:val="00145693"/>
    <w:rsid w:val="001465C7"/>
    <w:rsid w:val="00146ACD"/>
    <w:rsid w:val="00147B2F"/>
    <w:rsid w:val="00150342"/>
    <w:rsid w:val="0015088D"/>
    <w:rsid w:val="00152332"/>
    <w:rsid w:val="00153705"/>
    <w:rsid w:val="0015388A"/>
    <w:rsid w:val="00156494"/>
    <w:rsid w:val="00157D42"/>
    <w:rsid w:val="001603D2"/>
    <w:rsid w:val="001630FA"/>
    <w:rsid w:val="0016384C"/>
    <w:rsid w:val="00164F1B"/>
    <w:rsid w:val="00165D7F"/>
    <w:rsid w:val="0016606D"/>
    <w:rsid w:val="001667A4"/>
    <w:rsid w:val="00166A42"/>
    <w:rsid w:val="00167299"/>
    <w:rsid w:val="0017267D"/>
    <w:rsid w:val="00172FC6"/>
    <w:rsid w:val="0017786E"/>
    <w:rsid w:val="00177C6B"/>
    <w:rsid w:val="00180658"/>
    <w:rsid w:val="00181B6F"/>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455A"/>
    <w:rsid w:val="00194AFF"/>
    <w:rsid w:val="001955EE"/>
    <w:rsid w:val="00195F47"/>
    <w:rsid w:val="00196155"/>
    <w:rsid w:val="001A2327"/>
    <w:rsid w:val="001A2A6B"/>
    <w:rsid w:val="001A2ADD"/>
    <w:rsid w:val="001A4AF9"/>
    <w:rsid w:val="001A50F3"/>
    <w:rsid w:val="001A5224"/>
    <w:rsid w:val="001A647E"/>
    <w:rsid w:val="001A69C7"/>
    <w:rsid w:val="001B16D6"/>
    <w:rsid w:val="001B1DC8"/>
    <w:rsid w:val="001B38A4"/>
    <w:rsid w:val="001B4A24"/>
    <w:rsid w:val="001B5759"/>
    <w:rsid w:val="001B723C"/>
    <w:rsid w:val="001B7D77"/>
    <w:rsid w:val="001B7F4D"/>
    <w:rsid w:val="001C04FF"/>
    <w:rsid w:val="001C0AC2"/>
    <w:rsid w:val="001C0F41"/>
    <w:rsid w:val="001C3A0F"/>
    <w:rsid w:val="001C3AC6"/>
    <w:rsid w:val="001C5591"/>
    <w:rsid w:val="001C679D"/>
    <w:rsid w:val="001D09FF"/>
    <w:rsid w:val="001D0B1E"/>
    <w:rsid w:val="001D0C0D"/>
    <w:rsid w:val="001D36CE"/>
    <w:rsid w:val="001D5366"/>
    <w:rsid w:val="001D605E"/>
    <w:rsid w:val="001D6733"/>
    <w:rsid w:val="001D6DF7"/>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1F75D5"/>
    <w:rsid w:val="002001B1"/>
    <w:rsid w:val="00201B0A"/>
    <w:rsid w:val="00201DD7"/>
    <w:rsid w:val="00204B1A"/>
    <w:rsid w:val="002116F6"/>
    <w:rsid w:val="0021189D"/>
    <w:rsid w:val="00211B30"/>
    <w:rsid w:val="00212CEE"/>
    <w:rsid w:val="002130E0"/>
    <w:rsid w:val="00214BA4"/>
    <w:rsid w:val="002154D8"/>
    <w:rsid w:val="00215A4A"/>
    <w:rsid w:val="00216D7F"/>
    <w:rsid w:val="00217752"/>
    <w:rsid w:val="00221D0D"/>
    <w:rsid w:val="00221E88"/>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795F"/>
    <w:rsid w:val="002413FB"/>
    <w:rsid w:val="00242C13"/>
    <w:rsid w:val="002458DA"/>
    <w:rsid w:val="0024718B"/>
    <w:rsid w:val="00251058"/>
    <w:rsid w:val="002512EF"/>
    <w:rsid w:val="002524FF"/>
    <w:rsid w:val="00252605"/>
    <w:rsid w:val="00252910"/>
    <w:rsid w:val="0025293C"/>
    <w:rsid w:val="00252B06"/>
    <w:rsid w:val="00254299"/>
    <w:rsid w:val="00255BA7"/>
    <w:rsid w:val="002567A9"/>
    <w:rsid w:val="00261700"/>
    <w:rsid w:val="00261B23"/>
    <w:rsid w:val="00262422"/>
    <w:rsid w:val="0026354A"/>
    <w:rsid w:val="00264129"/>
    <w:rsid w:val="002641FE"/>
    <w:rsid w:val="00264DA0"/>
    <w:rsid w:val="00265B74"/>
    <w:rsid w:val="0026624F"/>
    <w:rsid w:val="00267385"/>
    <w:rsid w:val="0027049F"/>
    <w:rsid w:val="002706ED"/>
    <w:rsid w:val="00270706"/>
    <w:rsid w:val="00271297"/>
    <w:rsid w:val="0027265C"/>
    <w:rsid w:val="0027451D"/>
    <w:rsid w:val="00274C19"/>
    <w:rsid w:val="002763A9"/>
    <w:rsid w:val="00277C88"/>
    <w:rsid w:val="00277D45"/>
    <w:rsid w:val="002803CF"/>
    <w:rsid w:val="00280816"/>
    <w:rsid w:val="0028111B"/>
    <w:rsid w:val="00281B2D"/>
    <w:rsid w:val="00281D0A"/>
    <w:rsid w:val="00282AF1"/>
    <w:rsid w:val="00282E62"/>
    <w:rsid w:val="002831E5"/>
    <w:rsid w:val="00283324"/>
    <w:rsid w:val="002846B1"/>
    <w:rsid w:val="00284BC6"/>
    <w:rsid w:val="002859E2"/>
    <w:rsid w:val="00285DB5"/>
    <w:rsid w:val="00285E27"/>
    <w:rsid w:val="00286802"/>
    <w:rsid w:val="00287C69"/>
    <w:rsid w:val="00287E30"/>
    <w:rsid w:val="00291D57"/>
    <w:rsid w:val="00292368"/>
    <w:rsid w:val="00292E0B"/>
    <w:rsid w:val="00293B78"/>
    <w:rsid w:val="00294EF6"/>
    <w:rsid w:val="002955FD"/>
    <w:rsid w:val="00295C2F"/>
    <w:rsid w:val="00297178"/>
    <w:rsid w:val="00297CF2"/>
    <w:rsid w:val="002A1190"/>
    <w:rsid w:val="002A2067"/>
    <w:rsid w:val="002A38A1"/>
    <w:rsid w:val="002A41F3"/>
    <w:rsid w:val="002A4768"/>
    <w:rsid w:val="002A50D0"/>
    <w:rsid w:val="002A5295"/>
    <w:rsid w:val="002A5695"/>
    <w:rsid w:val="002A5C03"/>
    <w:rsid w:val="002A615A"/>
    <w:rsid w:val="002A77E5"/>
    <w:rsid w:val="002B019F"/>
    <w:rsid w:val="002B0DE0"/>
    <w:rsid w:val="002B1181"/>
    <w:rsid w:val="002B1C69"/>
    <w:rsid w:val="002B3769"/>
    <w:rsid w:val="002B51BC"/>
    <w:rsid w:val="002B6959"/>
    <w:rsid w:val="002B6CB7"/>
    <w:rsid w:val="002B7555"/>
    <w:rsid w:val="002B7C7A"/>
    <w:rsid w:val="002C150F"/>
    <w:rsid w:val="002C20EC"/>
    <w:rsid w:val="002C2266"/>
    <w:rsid w:val="002C2BE0"/>
    <w:rsid w:val="002C2C05"/>
    <w:rsid w:val="002C3F09"/>
    <w:rsid w:val="002C562F"/>
    <w:rsid w:val="002C6AD6"/>
    <w:rsid w:val="002C6CC1"/>
    <w:rsid w:val="002C7624"/>
    <w:rsid w:val="002C7911"/>
    <w:rsid w:val="002D0259"/>
    <w:rsid w:val="002D1823"/>
    <w:rsid w:val="002D1DD2"/>
    <w:rsid w:val="002D26DC"/>
    <w:rsid w:val="002D2EF4"/>
    <w:rsid w:val="002D3CBB"/>
    <w:rsid w:val="002D3FAC"/>
    <w:rsid w:val="002D4A47"/>
    <w:rsid w:val="002D4C8C"/>
    <w:rsid w:val="002D5505"/>
    <w:rsid w:val="002E0BE6"/>
    <w:rsid w:val="002E0FDB"/>
    <w:rsid w:val="002E12CB"/>
    <w:rsid w:val="002E1D0C"/>
    <w:rsid w:val="002E2D42"/>
    <w:rsid w:val="002E363A"/>
    <w:rsid w:val="002E7C04"/>
    <w:rsid w:val="002F1091"/>
    <w:rsid w:val="002F116D"/>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BA3"/>
    <w:rsid w:val="00310B8D"/>
    <w:rsid w:val="00313F57"/>
    <w:rsid w:val="00314EE4"/>
    <w:rsid w:val="0031500E"/>
    <w:rsid w:val="003166CF"/>
    <w:rsid w:val="00317D94"/>
    <w:rsid w:val="003204D1"/>
    <w:rsid w:val="00321DA1"/>
    <w:rsid w:val="00321F18"/>
    <w:rsid w:val="003224B6"/>
    <w:rsid w:val="003247D4"/>
    <w:rsid w:val="00326AC3"/>
    <w:rsid w:val="00326BB0"/>
    <w:rsid w:val="003271B0"/>
    <w:rsid w:val="00327FF3"/>
    <w:rsid w:val="00330D31"/>
    <w:rsid w:val="00330D58"/>
    <w:rsid w:val="00330ED7"/>
    <w:rsid w:val="00331C28"/>
    <w:rsid w:val="003331F2"/>
    <w:rsid w:val="00334573"/>
    <w:rsid w:val="00334978"/>
    <w:rsid w:val="003352BD"/>
    <w:rsid w:val="003355C2"/>
    <w:rsid w:val="00335D15"/>
    <w:rsid w:val="0033779C"/>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2F8"/>
    <w:rsid w:val="003667E5"/>
    <w:rsid w:val="003702AA"/>
    <w:rsid w:val="00370609"/>
    <w:rsid w:val="00370DAD"/>
    <w:rsid w:val="0037161B"/>
    <w:rsid w:val="00376018"/>
    <w:rsid w:val="0037671B"/>
    <w:rsid w:val="0037698E"/>
    <w:rsid w:val="00376B24"/>
    <w:rsid w:val="00381FC1"/>
    <w:rsid w:val="00383CD8"/>
    <w:rsid w:val="00383DDD"/>
    <w:rsid w:val="003842B0"/>
    <w:rsid w:val="00385DC3"/>
    <w:rsid w:val="00390849"/>
    <w:rsid w:val="00390E0E"/>
    <w:rsid w:val="00391C4C"/>
    <w:rsid w:val="00394188"/>
    <w:rsid w:val="00395912"/>
    <w:rsid w:val="00396E0F"/>
    <w:rsid w:val="00397070"/>
    <w:rsid w:val="00397330"/>
    <w:rsid w:val="003A0389"/>
    <w:rsid w:val="003A1560"/>
    <w:rsid w:val="003A284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3EC"/>
    <w:rsid w:val="003C77ED"/>
    <w:rsid w:val="003D0662"/>
    <w:rsid w:val="003D073B"/>
    <w:rsid w:val="003D2114"/>
    <w:rsid w:val="003D33EA"/>
    <w:rsid w:val="003D3AA1"/>
    <w:rsid w:val="003D3F4A"/>
    <w:rsid w:val="003D4797"/>
    <w:rsid w:val="003D5C5B"/>
    <w:rsid w:val="003D79E4"/>
    <w:rsid w:val="003E099A"/>
    <w:rsid w:val="003E0BD2"/>
    <w:rsid w:val="003E1542"/>
    <w:rsid w:val="003E2F96"/>
    <w:rsid w:val="003E3459"/>
    <w:rsid w:val="003E385C"/>
    <w:rsid w:val="003E3DB7"/>
    <w:rsid w:val="003E3F23"/>
    <w:rsid w:val="003E408C"/>
    <w:rsid w:val="003E5CA0"/>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3215"/>
    <w:rsid w:val="00403DF1"/>
    <w:rsid w:val="00404988"/>
    <w:rsid w:val="004051ED"/>
    <w:rsid w:val="004055DB"/>
    <w:rsid w:val="004056A2"/>
    <w:rsid w:val="0041184F"/>
    <w:rsid w:val="0041251D"/>
    <w:rsid w:val="004127A6"/>
    <w:rsid w:val="004149FB"/>
    <w:rsid w:val="004170F2"/>
    <w:rsid w:val="0042058C"/>
    <w:rsid w:val="00420777"/>
    <w:rsid w:val="0042078A"/>
    <w:rsid w:val="00421C83"/>
    <w:rsid w:val="00422446"/>
    <w:rsid w:val="00422A8F"/>
    <w:rsid w:val="00422DE1"/>
    <w:rsid w:val="00423978"/>
    <w:rsid w:val="00425C5C"/>
    <w:rsid w:val="00426744"/>
    <w:rsid w:val="00426FEA"/>
    <w:rsid w:val="00427E6B"/>
    <w:rsid w:val="00430208"/>
    <w:rsid w:val="004306CC"/>
    <w:rsid w:val="00430CFA"/>
    <w:rsid w:val="00432087"/>
    <w:rsid w:val="00432CDC"/>
    <w:rsid w:val="00433BD0"/>
    <w:rsid w:val="00433ED7"/>
    <w:rsid w:val="004349CC"/>
    <w:rsid w:val="00436CA3"/>
    <w:rsid w:val="00437982"/>
    <w:rsid w:val="00437D6F"/>
    <w:rsid w:val="00437FD3"/>
    <w:rsid w:val="00440BBB"/>
    <w:rsid w:val="00440C69"/>
    <w:rsid w:val="0044254D"/>
    <w:rsid w:val="00442944"/>
    <w:rsid w:val="00444278"/>
    <w:rsid w:val="00444668"/>
    <w:rsid w:val="004457F2"/>
    <w:rsid w:val="00445926"/>
    <w:rsid w:val="0044616F"/>
    <w:rsid w:val="00446A5E"/>
    <w:rsid w:val="00450A18"/>
    <w:rsid w:val="004534A9"/>
    <w:rsid w:val="00455535"/>
    <w:rsid w:val="00455608"/>
    <w:rsid w:val="00455721"/>
    <w:rsid w:val="00456624"/>
    <w:rsid w:val="004567EC"/>
    <w:rsid w:val="00457E98"/>
    <w:rsid w:val="004616BF"/>
    <w:rsid w:val="00461A1F"/>
    <w:rsid w:val="004637C0"/>
    <w:rsid w:val="00466B48"/>
    <w:rsid w:val="00471311"/>
    <w:rsid w:val="004717C0"/>
    <w:rsid w:val="00474EEE"/>
    <w:rsid w:val="00475239"/>
    <w:rsid w:val="00475BB7"/>
    <w:rsid w:val="00480469"/>
    <w:rsid w:val="00480728"/>
    <w:rsid w:val="00481258"/>
    <w:rsid w:val="00484152"/>
    <w:rsid w:val="00484D7A"/>
    <w:rsid w:val="004850AE"/>
    <w:rsid w:val="00486862"/>
    <w:rsid w:val="00486C65"/>
    <w:rsid w:val="0048707E"/>
    <w:rsid w:val="00491BE7"/>
    <w:rsid w:val="0049418F"/>
    <w:rsid w:val="004941CA"/>
    <w:rsid w:val="00494E76"/>
    <w:rsid w:val="00495D85"/>
    <w:rsid w:val="0049606C"/>
    <w:rsid w:val="004974EE"/>
    <w:rsid w:val="004A0282"/>
    <w:rsid w:val="004A08AA"/>
    <w:rsid w:val="004A28AC"/>
    <w:rsid w:val="004A2D6A"/>
    <w:rsid w:val="004A4D20"/>
    <w:rsid w:val="004B0DA9"/>
    <w:rsid w:val="004B11E1"/>
    <w:rsid w:val="004B1B13"/>
    <w:rsid w:val="004B35CE"/>
    <w:rsid w:val="004B3920"/>
    <w:rsid w:val="004B3B1F"/>
    <w:rsid w:val="004B4CA4"/>
    <w:rsid w:val="004B654D"/>
    <w:rsid w:val="004B7722"/>
    <w:rsid w:val="004C04C9"/>
    <w:rsid w:val="004C101D"/>
    <w:rsid w:val="004C1605"/>
    <w:rsid w:val="004C2CE8"/>
    <w:rsid w:val="004C405A"/>
    <w:rsid w:val="004C4F90"/>
    <w:rsid w:val="004C5CE1"/>
    <w:rsid w:val="004C7AE5"/>
    <w:rsid w:val="004D0C87"/>
    <w:rsid w:val="004D32B9"/>
    <w:rsid w:val="004D4248"/>
    <w:rsid w:val="004D4E96"/>
    <w:rsid w:val="004D5F2C"/>
    <w:rsid w:val="004D7BFA"/>
    <w:rsid w:val="004D7EC1"/>
    <w:rsid w:val="004E1701"/>
    <w:rsid w:val="004E192A"/>
    <w:rsid w:val="004E1D3F"/>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72E1"/>
    <w:rsid w:val="004F7846"/>
    <w:rsid w:val="005001C6"/>
    <w:rsid w:val="00502557"/>
    <w:rsid w:val="005029C0"/>
    <w:rsid w:val="00505EA7"/>
    <w:rsid w:val="00510204"/>
    <w:rsid w:val="005138F6"/>
    <w:rsid w:val="0051405E"/>
    <w:rsid w:val="0051430E"/>
    <w:rsid w:val="005155E8"/>
    <w:rsid w:val="00515899"/>
    <w:rsid w:val="00515F62"/>
    <w:rsid w:val="005168B6"/>
    <w:rsid w:val="00517EA4"/>
    <w:rsid w:val="00522BE0"/>
    <w:rsid w:val="00523007"/>
    <w:rsid w:val="0052425F"/>
    <w:rsid w:val="00526BC8"/>
    <w:rsid w:val="00527158"/>
    <w:rsid w:val="005277DC"/>
    <w:rsid w:val="0052793E"/>
    <w:rsid w:val="00527BE7"/>
    <w:rsid w:val="0053007C"/>
    <w:rsid w:val="0053263D"/>
    <w:rsid w:val="00532664"/>
    <w:rsid w:val="00532ED3"/>
    <w:rsid w:val="0053338F"/>
    <w:rsid w:val="00535387"/>
    <w:rsid w:val="0053618D"/>
    <w:rsid w:val="00536219"/>
    <w:rsid w:val="0053779F"/>
    <w:rsid w:val="005408F6"/>
    <w:rsid w:val="0054288A"/>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64E"/>
    <w:rsid w:val="00580D44"/>
    <w:rsid w:val="005814D9"/>
    <w:rsid w:val="005814EC"/>
    <w:rsid w:val="005820AC"/>
    <w:rsid w:val="0058244A"/>
    <w:rsid w:val="00583BF6"/>
    <w:rsid w:val="005850C8"/>
    <w:rsid w:val="00585E17"/>
    <w:rsid w:val="00586667"/>
    <w:rsid w:val="0058768D"/>
    <w:rsid w:val="005917DC"/>
    <w:rsid w:val="00591B41"/>
    <w:rsid w:val="00592C6E"/>
    <w:rsid w:val="00592ED9"/>
    <w:rsid w:val="005930F8"/>
    <w:rsid w:val="00594007"/>
    <w:rsid w:val="00595C81"/>
    <w:rsid w:val="005974B1"/>
    <w:rsid w:val="005A0033"/>
    <w:rsid w:val="005A0097"/>
    <w:rsid w:val="005A14B9"/>
    <w:rsid w:val="005A234F"/>
    <w:rsid w:val="005A2925"/>
    <w:rsid w:val="005A2997"/>
    <w:rsid w:val="005A35D8"/>
    <w:rsid w:val="005A4469"/>
    <w:rsid w:val="005A69C4"/>
    <w:rsid w:val="005A6B77"/>
    <w:rsid w:val="005A7F92"/>
    <w:rsid w:val="005B02F6"/>
    <w:rsid w:val="005B1D92"/>
    <w:rsid w:val="005B2658"/>
    <w:rsid w:val="005B3100"/>
    <w:rsid w:val="005B35C7"/>
    <w:rsid w:val="005B3C14"/>
    <w:rsid w:val="005B3DB7"/>
    <w:rsid w:val="005B4193"/>
    <w:rsid w:val="005B4B56"/>
    <w:rsid w:val="005B58BE"/>
    <w:rsid w:val="005B796B"/>
    <w:rsid w:val="005C0CC7"/>
    <w:rsid w:val="005C0F29"/>
    <w:rsid w:val="005C56FD"/>
    <w:rsid w:val="005C5F2A"/>
    <w:rsid w:val="005C661B"/>
    <w:rsid w:val="005C6DAD"/>
    <w:rsid w:val="005C7DE7"/>
    <w:rsid w:val="005D0562"/>
    <w:rsid w:val="005D0B1D"/>
    <w:rsid w:val="005D3DFD"/>
    <w:rsid w:val="005D407E"/>
    <w:rsid w:val="005D634B"/>
    <w:rsid w:val="005D76B9"/>
    <w:rsid w:val="005E0172"/>
    <w:rsid w:val="005E1524"/>
    <w:rsid w:val="005E1531"/>
    <w:rsid w:val="005E1587"/>
    <w:rsid w:val="005E1DC5"/>
    <w:rsid w:val="005E38C4"/>
    <w:rsid w:val="005E543A"/>
    <w:rsid w:val="005E59CB"/>
    <w:rsid w:val="005E5E7B"/>
    <w:rsid w:val="005E5EE3"/>
    <w:rsid w:val="005E6995"/>
    <w:rsid w:val="005F12E5"/>
    <w:rsid w:val="005F26AF"/>
    <w:rsid w:val="005F3341"/>
    <w:rsid w:val="005F3612"/>
    <w:rsid w:val="005F36FB"/>
    <w:rsid w:val="005F3734"/>
    <w:rsid w:val="005F5AA9"/>
    <w:rsid w:val="005F7632"/>
    <w:rsid w:val="005F795F"/>
    <w:rsid w:val="005F7A12"/>
    <w:rsid w:val="00600D37"/>
    <w:rsid w:val="00600ED9"/>
    <w:rsid w:val="00600F3A"/>
    <w:rsid w:val="00600F5A"/>
    <w:rsid w:val="00601266"/>
    <w:rsid w:val="00601BA5"/>
    <w:rsid w:val="00602938"/>
    <w:rsid w:val="00603A07"/>
    <w:rsid w:val="00603E57"/>
    <w:rsid w:val="006045B4"/>
    <w:rsid w:val="00605339"/>
    <w:rsid w:val="00606099"/>
    <w:rsid w:val="00606612"/>
    <w:rsid w:val="00611017"/>
    <w:rsid w:val="0061140C"/>
    <w:rsid w:val="00611A92"/>
    <w:rsid w:val="0061358D"/>
    <w:rsid w:val="00613673"/>
    <w:rsid w:val="00613BB0"/>
    <w:rsid w:val="0061410F"/>
    <w:rsid w:val="006143B4"/>
    <w:rsid w:val="006165E2"/>
    <w:rsid w:val="006167E2"/>
    <w:rsid w:val="006168E3"/>
    <w:rsid w:val="006204CA"/>
    <w:rsid w:val="00620C87"/>
    <w:rsid w:val="00620F9D"/>
    <w:rsid w:val="00623FCA"/>
    <w:rsid w:val="00624BB4"/>
    <w:rsid w:val="006278FB"/>
    <w:rsid w:val="0063103B"/>
    <w:rsid w:val="006323F9"/>
    <w:rsid w:val="006337EF"/>
    <w:rsid w:val="00635389"/>
    <w:rsid w:val="00635CA9"/>
    <w:rsid w:val="00636059"/>
    <w:rsid w:val="006367AC"/>
    <w:rsid w:val="00636965"/>
    <w:rsid w:val="006375A6"/>
    <w:rsid w:val="00640F07"/>
    <w:rsid w:val="00641EC7"/>
    <w:rsid w:val="006432FC"/>
    <w:rsid w:val="00643A23"/>
    <w:rsid w:val="00643E06"/>
    <w:rsid w:val="006443BB"/>
    <w:rsid w:val="0064690E"/>
    <w:rsid w:val="00647076"/>
    <w:rsid w:val="00652883"/>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ACE"/>
    <w:rsid w:val="00673BBF"/>
    <w:rsid w:val="00680AEA"/>
    <w:rsid w:val="006810EC"/>
    <w:rsid w:val="00682B5B"/>
    <w:rsid w:val="006836BA"/>
    <w:rsid w:val="0068541D"/>
    <w:rsid w:val="006858DF"/>
    <w:rsid w:val="00686487"/>
    <w:rsid w:val="00686556"/>
    <w:rsid w:val="006869A7"/>
    <w:rsid w:val="006872F2"/>
    <w:rsid w:val="0068774C"/>
    <w:rsid w:val="00687C22"/>
    <w:rsid w:val="006903A1"/>
    <w:rsid w:val="00690A15"/>
    <w:rsid w:val="00690B99"/>
    <w:rsid w:val="0069110E"/>
    <w:rsid w:val="0069130E"/>
    <w:rsid w:val="00693320"/>
    <w:rsid w:val="00695308"/>
    <w:rsid w:val="00696D79"/>
    <w:rsid w:val="00697947"/>
    <w:rsid w:val="00697A01"/>
    <w:rsid w:val="006A217E"/>
    <w:rsid w:val="006A3429"/>
    <w:rsid w:val="006A6E24"/>
    <w:rsid w:val="006A74D7"/>
    <w:rsid w:val="006B071E"/>
    <w:rsid w:val="006B08B8"/>
    <w:rsid w:val="006B1304"/>
    <w:rsid w:val="006B1825"/>
    <w:rsid w:val="006B1CB1"/>
    <w:rsid w:val="006B25FB"/>
    <w:rsid w:val="006B3B5E"/>
    <w:rsid w:val="006B45AB"/>
    <w:rsid w:val="006B4F73"/>
    <w:rsid w:val="006B55E4"/>
    <w:rsid w:val="006B57DB"/>
    <w:rsid w:val="006C0B8E"/>
    <w:rsid w:val="006C2064"/>
    <w:rsid w:val="006C23D9"/>
    <w:rsid w:val="006C30CD"/>
    <w:rsid w:val="006C441E"/>
    <w:rsid w:val="006C51F1"/>
    <w:rsid w:val="006D1D06"/>
    <w:rsid w:val="006D25FF"/>
    <w:rsid w:val="006D585D"/>
    <w:rsid w:val="006D5FB0"/>
    <w:rsid w:val="006E0839"/>
    <w:rsid w:val="006E227E"/>
    <w:rsid w:val="006E2690"/>
    <w:rsid w:val="006E2FFF"/>
    <w:rsid w:val="006E431D"/>
    <w:rsid w:val="006E6B24"/>
    <w:rsid w:val="006E74FA"/>
    <w:rsid w:val="006E7CF8"/>
    <w:rsid w:val="006F073A"/>
    <w:rsid w:val="006F0C27"/>
    <w:rsid w:val="006F1346"/>
    <w:rsid w:val="006F1811"/>
    <w:rsid w:val="006F1A9A"/>
    <w:rsid w:val="006F2627"/>
    <w:rsid w:val="006F47BD"/>
    <w:rsid w:val="006F57AA"/>
    <w:rsid w:val="006F6C47"/>
    <w:rsid w:val="006F6D48"/>
    <w:rsid w:val="006F7777"/>
    <w:rsid w:val="00700371"/>
    <w:rsid w:val="00701629"/>
    <w:rsid w:val="00701EBB"/>
    <w:rsid w:val="00703A96"/>
    <w:rsid w:val="0070424E"/>
    <w:rsid w:val="007053AA"/>
    <w:rsid w:val="007056EF"/>
    <w:rsid w:val="00705D81"/>
    <w:rsid w:val="007112C0"/>
    <w:rsid w:val="007153F7"/>
    <w:rsid w:val="00715707"/>
    <w:rsid w:val="00715EF6"/>
    <w:rsid w:val="00715FDF"/>
    <w:rsid w:val="007164A5"/>
    <w:rsid w:val="00716ACD"/>
    <w:rsid w:val="00717539"/>
    <w:rsid w:val="00720ACC"/>
    <w:rsid w:val="0072181C"/>
    <w:rsid w:val="00722A7D"/>
    <w:rsid w:val="00722E8A"/>
    <w:rsid w:val="00723064"/>
    <w:rsid w:val="00723A2A"/>
    <w:rsid w:val="00723BA0"/>
    <w:rsid w:val="007242BC"/>
    <w:rsid w:val="007259F5"/>
    <w:rsid w:val="007265E4"/>
    <w:rsid w:val="00727FE9"/>
    <w:rsid w:val="007305AF"/>
    <w:rsid w:val="0073306E"/>
    <w:rsid w:val="007331C7"/>
    <w:rsid w:val="00736633"/>
    <w:rsid w:val="00737BB9"/>
    <w:rsid w:val="007406E9"/>
    <w:rsid w:val="0074127D"/>
    <w:rsid w:val="0074167F"/>
    <w:rsid w:val="00741B6E"/>
    <w:rsid w:val="00743C20"/>
    <w:rsid w:val="007448EE"/>
    <w:rsid w:val="00744CE4"/>
    <w:rsid w:val="007450D5"/>
    <w:rsid w:val="0074526D"/>
    <w:rsid w:val="0074559B"/>
    <w:rsid w:val="00747AC1"/>
    <w:rsid w:val="007511F3"/>
    <w:rsid w:val="00752585"/>
    <w:rsid w:val="00752B98"/>
    <w:rsid w:val="007570BF"/>
    <w:rsid w:val="00760076"/>
    <w:rsid w:val="0076062B"/>
    <w:rsid w:val="00760F85"/>
    <w:rsid w:val="00761E78"/>
    <w:rsid w:val="00763681"/>
    <w:rsid w:val="007651C1"/>
    <w:rsid w:val="007666D7"/>
    <w:rsid w:val="0077075B"/>
    <w:rsid w:val="007739E4"/>
    <w:rsid w:val="00775B00"/>
    <w:rsid w:val="00775C7E"/>
    <w:rsid w:val="007767A0"/>
    <w:rsid w:val="007817E6"/>
    <w:rsid w:val="00783420"/>
    <w:rsid w:val="007852D5"/>
    <w:rsid w:val="00786BBB"/>
    <w:rsid w:val="007871DF"/>
    <w:rsid w:val="0079327A"/>
    <w:rsid w:val="00793940"/>
    <w:rsid w:val="00793BB9"/>
    <w:rsid w:val="00794C04"/>
    <w:rsid w:val="0079504E"/>
    <w:rsid w:val="007968BA"/>
    <w:rsid w:val="00796F1A"/>
    <w:rsid w:val="00797078"/>
    <w:rsid w:val="007974A7"/>
    <w:rsid w:val="007A1C76"/>
    <w:rsid w:val="007A23B9"/>
    <w:rsid w:val="007A2FF2"/>
    <w:rsid w:val="007A3220"/>
    <w:rsid w:val="007A4629"/>
    <w:rsid w:val="007A5D92"/>
    <w:rsid w:val="007A601F"/>
    <w:rsid w:val="007A67FD"/>
    <w:rsid w:val="007A72FF"/>
    <w:rsid w:val="007A760B"/>
    <w:rsid w:val="007B147E"/>
    <w:rsid w:val="007B18D5"/>
    <w:rsid w:val="007B41E6"/>
    <w:rsid w:val="007B47F0"/>
    <w:rsid w:val="007B57AA"/>
    <w:rsid w:val="007B5838"/>
    <w:rsid w:val="007B5CA9"/>
    <w:rsid w:val="007B635F"/>
    <w:rsid w:val="007B7485"/>
    <w:rsid w:val="007B74BD"/>
    <w:rsid w:val="007C084A"/>
    <w:rsid w:val="007C0CA6"/>
    <w:rsid w:val="007C1890"/>
    <w:rsid w:val="007C2755"/>
    <w:rsid w:val="007C28A0"/>
    <w:rsid w:val="007C2CB1"/>
    <w:rsid w:val="007C3D95"/>
    <w:rsid w:val="007C78CB"/>
    <w:rsid w:val="007D0540"/>
    <w:rsid w:val="007D0661"/>
    <w:rsid w:val="007D0E64"/>
    <w:rsid w:val="007D1B13"/>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4A2A"/>
    <w:rsid w:val="00815356"/>
    <w:rsid w:val="008200B8"/>
    <w:rsid w:val="00820804"/>
    <w:rsid w:val="008215EF"/>
    <w:rsid w:val="00821A30"/>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71A7"/>
    <w:rsid w:val="00840B94"/>
    <w:rsid w:val="00841E17"/>
    <w:rsid w:val="008421AD"/>
    <w:rsid w:val="008428F2"/>
    <w:rsid w:val="0084507C"/>
    <w:rsid w:val="00845780"/>
    <w:rsid w:val="008457C4"/>
    <w:rsid w:val="00845AEE"/>
    <w:rsid w:val="008471E2"/>
    <w:rsid w:val="008502C6"/>
    <w:rsid w:val="008518B8"/>
    <w:rsid w:val="00852EC2"/>
    <w:rsid w:val="008536A7"/>
    <w:rsid w:val="00854124"/>
    <w:rsid w:val="00854132"/>
    <w:rsid w:val="008548CA"/>
    <w:rsid w:val="00854C02"/>
    <w:rsid w:val="00856680"/>
    <w:rsid w:val="0085704F"/>
    <w:rsid w:val="008571C8"/>
    <w:rsid w:val="00857B2F"/>
    <w:rsid w:val="008605D7"/>
    <w:rsid w:val="0086082B"/>
    <w:rsid w:val="008617B7"/>
    <w:rsid w:val="008638DA"/>
    <w:rsid w:val="008643B1"/>
    <w:rsid w:val="008702BE"/>
    <w:rsid w:val="00871418"/>
    <w:rsid w:val="00871644"/>
    <w:rsid w:val="00872DF9"/>
    <w:rsid w:val="008736FC"/>
    <w:rsid w:val="008759C6"/>
    <w:rsid w:val="00876C48"/>
    <w:rsid w:val="00877692"/>
    <w:rsid w:val="00877F44"/>
    <w:rsid w:val="00880030"/>
    <w:rsid w:val="00882538"/>
    <w:rsid w:val="00882E3A"/>
    <w:rsid w:val="0088340A"/>
    <w:rsid w:val="00884730"/>
    <w:rsid w:val="00885B13"/>
    <w:rsid w:val="00887B96"/>
    <w:rsid w:val="008905E3"/>
    <w:rsid w:val="0089173F"/>
    <w:rsid w:val="00893C09"/>
    <w:rsid w:val="00893E1D"/>
    <w:rsid w:val="00894D2D"/>
    <w:rsid w:val="00895622"/>
    <w:rsid w:val="00896AC0"/>
    <w:rsid w:val="00897E95"/>
    <w:rsid w:val="008A023E"/>
    <w:rsid w:val="008A1904"/>
    <w:rsid w:val="008A1D5A"/>
    <w:rsid w:val="008A26BF"/>
    <w:rsid w:val="008A2A11"/>
    <w:rsid w:val="008A2C7F"/>
    <w:rsid w:val="008A3BA8"/>
    <w:rsid w:val="008A3D7F"/>
    <w:rsid w:val="008A5EAF"/>
    <w:rsid w:val="008B1B5B"/>
    <w:rsid w:val="008B2693"/>
    <w:rsid w:val="008B2F35"/>
    <w:rsid w:val="008B306A"/>
    <w:rsid w:val="008B32C5"/>
    <w:rsid w:val="008B40AF"/>
    <w:rsid w:val="008B4A4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5BD0"/>
    <w:rsid w:val="008D6124"/>
    <w:rsid w:val="008E0ADB"/>
    <w:rsid w:val="008E0FCE"/>
    <w:rsid w:val="008E20D3"/>
    <w:rsid w:val="008E20DB"/>
    <w:rsid w:val="008E270B"/>
    <w:rsid w:val="008E2D9B"/>
    <w:rsid w:val="008E3320"/>
    <w:rsid w:val="008E338C"/>
    <w:rsid w:val="008E3D99"/>
    <w:rsid w:val="008E7BAC"/>
    <w:rsid w:val="008F016B"/>
    <w:rsid w:val="008F06FE"/>
    <w:rsid w:val="008F14F7"/>
    <w:rsid w:val="008F3B18"/>
    <w:rsid w:val="008F3DA2"/>
    <w:rsid w:val="008F5E72"/>
    <w:rsid w:val="008F6708"/>
    <w:rsid w:val="008F7B83"/>
    <w:rsid w:val="009003F5"/>
    <w:rsid w:val="00900904"/>
    <w:rsid w:val="0090287A"/>
    <w:rsid w:val="00902CF4"/>
    <w:rsid w:val="009047B6"/>
    <w:rsid w:val="009049DF"/>
    <w:rsid w:val="00904A0B"/>
    <w:rsid w:val="00906C0F"/>
    <w:rsid w:val="009071AF"/>
    <w:rsid w:val="009073A8"/>
    <w:rsid w:val="0090754D"/>
    <w:rsid w:val="00910A00"/>
    <w:rsid w:val="00910BC9"/>
    <w:rsid w:val="0091114B"/>
    <w:rsid w:val="00911352"/>
    <w:rsid w:val="009119B2"/>
    <w:rsid w:val="009137B6"/>
    <w:rsid w:val="00913E36"/>
    <w:rsid w:val="00913EDA"/>
    <w:rsid w:val="00914A03"/>
    <w:rsid w:val="00914B58"/>
    <w:rsid w:val="009159DD"/>
    <w:rsid w:val="00915F5C"/>
    <w:rsid w:val="009161EA"/>
    <w:rsid w:val="00916BFB"/>
    <w:rsid w:val="00916C4C"/>
    <w:rsid w:val="00916C80"/>
    <w:rsid w:val="00917882"/>
    <w:rsid w:val="00917FA4"/>
    <w:rsid w:val="00920DC5"/>
    <w:rsid w:val="00921607"/>
    <w:rsid w:val="00921FCB"/>
    <w:rsid w:val="00922D7C"/>
    <w:rsid w:val="009245A2"/>
    <w:rsid w:val="009248AC"/>
    <w:rsid w:val="00926273"/>
    <w:rsid w:val="0092658D"/>
    <w:rsid w:val="00927D04"/>
    <w:rsid w:val="00930A11"/>
    <w:rsid w:val="00931845"/>
    <w:rsid w:val="00932399"/>
    <w:rsid w:val="009323F6"/>
    <w:rsid w:val="00933A80"/>
    <w:rsid w:val="00933D94"/>
    <w:rsid w:val="0093417C"/>
    <w:rsid w:val="00934526"/>
    <w:rsid w:val="009355A2"/>
    <w:rsid w:val="00935B47"/>
    <w:rsid w:val="00937A74"/>
    <w:rsid w:val="00937F8C"/>
    <w:rsid w:val="00940516"/>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874"/>
    <w:rsid w:val="00956D4E"/>
    <w:rsid w:val="00956FB6"/>
    <w:rsid w:val="009607C7"/>
    <w:rsid w:val="00961895"/>
    <w:rsid w:val="00961B70"/>
    <w:rsid w:val="0096275D"/>
    <w:rsid w:val="00962921"/>
    <w:rsid w:val="009629FC"/>
    <w:rsid w:val="009643B2"/>
    <w:rsid w:val="00967F30"/>
    <w:rsid w:val="00970DB9"/>
    <w:rsid w:val="00970F36"/>
    <w:rsid w:val="00971068"/>
    <w:rsid w:val="009714F8"/>
    <w:rsid w:val="00971926"/>
    <w:rsid w:val="00971954"/>
    <w:rsid w:val="00971AE5"/>
    <w:rsid w:val="009722F6"/>
    <w:rsid w:val="009725E1"/>
    <w:rsid w:val="00976B38"/>
    <w:rsid w:val="009819F0"/>
    <w:rsid w:val="009826AA"/>
    <w:rsid w:val="00985510"/>
    <w:rsid w:val="00985A02"/>
    <w:rsid w:val="0098630A"/>
    <w:rsid w:val="00986DBD"/>
    <w:rsid w:val="009870D1"/>
    <w:rsid w:val="00990870"/>
    <w:rsid w:val="009912D5"/>
    <w:rsid w:val="009919B3"/>
    <w:rsid w:val="009928FD"/>
    <w:rsid w:val="00993663"/>
    <w:rsid w:val="00996555"/>
    <w:rsid w:val="00997E16"/>
    <w:rsid w:val="009A0653"/>
    <w:rsid w:val="009A1729"/>
    <w:rsid w:val="009A299B"/>
    <w:rsid w:val="009A488E"/>
    <w:rsid w:val="009A574F"/>
    <w:rsid w:val="009A6D47"/>
    <w:rsid w:val="009A74E9"/>
    <w:rsid w:val="009A7B5B"/>
    <w:rsid w:val="009B0CFB"/>
    <w:rsid w:val="009B0FDB"/>
    <w:rsid w:val="009B1519"/>
    <w:rsid w:val="009B24DC"/>
    <w:rsid w:val="009B40AF"/>
    <w:rsid w:val="009B4CC3"/>
    <w:rsid w:val="009B60D0"/>
    <w:rsid w:val="009C05B0"/>
    <w:rsid w:val="009C1267"/>
    <w:rsid w:val="009C1656"/>
    <w:rsid w:val="009C2D80"/>
    <w:rsid w:val="009C34F9"/>
    <w:rsid w:val="009C3EE1"/>
    <w:rsid w:val="009C4BBB"/>
    <w:rsid w:val="009C6D24"/>
    <w:rsid w:val="009C6EDA"/>
    <w:rsid w:val="009C7C6B"/>
    <w:rsid w:val="009D1331"/>
    <w:rsid w:val="009D1BD5"/>
    <w:rsid w:val="009D242C"/>
    <w:rsid w:val="009D3450"/>
    <w:rsid w:val="009D3F6D"/>
    <w:rsid w:val="009D64F1"/>
    <w:rsid w:val="009D74BD"/>
    <w:rsid w:val="009D7A53"/>
    <w:rsid w:val="009E0141"/>
    <w:rsid w:val="009E0247"/>
    <w:rsid w:val="009E14C4"/>
    <w:rsid w:val="009E38EB"/>
    <w:rsid w:val="009E3E90"/>
    <w:rsid w:val="009E4345"/>
    <w:rsid w:val="009E5BFE"/>
    <w:rsid w:val="009E7535"/>
    <w:rsid w:val="009E78D0"/>
    <w:rsid w:val="009F024D"/>
    <w:rsid w:val="009F0BA0"/>
    <w:rsid w:val="009F0FF4"/>
    <w:rsid w:val="009F3255"/>
    <w:rsid w:val="009F3672"/>
    <w:rsid w:val="009F385E"/>
    <w:rsid w:val="009F413C"/>
    <w:rsid w:val="009F44B0"/>
    <w:rsid w:val="009F4B93"/>
    <w:rsid w:val="009F4C85"/>
    <w:rsid w:val="009F4E67"/>
    <w:rsid w:val="009F5191"/>
    <w:rsid w:val="009F5568"/>
    <w:rsid w:val="009F6579"/>
    <w:rsid w:val="009F7264"/>
    <w:rsid w:val="00A0347F"/>
    <w:rsid w:val="00A0599C"/>
    <w:rsid w:val="00A05DDE"/>
    <w:rsid w:val="00A06916"/>
    <w:rsid w:val="00A10571"/>
    <w:rsid w:val="00A116BA"/>
    <w:rsid w:val="00A11AED"/>
    <w:rsid w:val="00A1257D"/>
    <w:rsid w:val="00A134C7"/>
    <w:rsid w:val="00A1461C"/>
    <w:rsid w:val="00A158AF"/>
    <w:rsid w:val="00A16A91"/>
    <w:rsid w:val="00A20AEC"/>
    <w:rsid w:val="00A2281B"/>
    <w:rsid w:val="00A23FB4"/>
    <w:rsid w:val="00A246FA"/>
    <w:rsid w:val="00A2496A"/>
    <w:rsid w:val="00A24DD0"/>
    <w:rsid w:val="00A255E7"/>
    <w:rsid w:val="00A2656B"/>
    <w:rsid w:val="00A267F9"/>
    <w:rsid w:val="00A26A71"/>
    <w:rsid w:val="00A26CC9"/>
    <w:rsid w:val="00A27C08"/>
    <w:rsid w:val="00A32949"/>
    <w:rsid w:val="00A32BB5"/>
    <w:rsid w:val="00A34371"/>
    <w:rsid w:val="00A34456"/>
    <w:rsid w:val="00A34EAB"/>
    <w:rsid w:val="00A358CD"/>
    <w:rsid w:val="00A35C39"/>
    <w:rsid w:val="00A3635E"/>
    <w:rsid w:val="00A4231D"/>
    <w:rsid w:val="00A43104"/>
    <w:rsid w:val="00A43158"/>
    <w:rsid w:val="00A43E11"/>
    <w:rsid w:val="00A43F04"/>
    <w:rsid w:val="00A442A4"/>
    <w:rsid w:val="00A451A5"/>
    <w:rsid w:val="00A46856"/>
    <w:rsid w:val="00A46992"/>
    <w:rsid w:val="00A46A7B"/>
    <w:rsid w:val="00A46FFB"/>
    <w:rsid w:val="00A50740"/>
    <w:rsid w:val="00A508E9"/>
    <w:rsid w:val="00A520B9"/>
    <w:rsid w:val="00A5259A"/>
    <w:rsid w:val="00A531D5"/>
    <w:rsid w:val="00A54322"/>
    <w:rsid w:val="00A54A22"/>
    <w:rsid w:val="00A54EC7"/>
    <w:rsid w:val="00A57F3A"/>
    <w:rsid w:val="00A6070D"/>
    <w:rsid w:val="00A60A55"/>
    <w:rsid w:val="00A62145"/>
    <w:rsid w:val="00A624FC"/>
    <w:rsid w:val="00A63EE2"/>
    <w:rsid w:val="00A64011"/>
    <w:rsid w:val="00A65C0B"/>
    <w:rsid w:val="00A676DE"/>
    <w:rsid w:val="00A67929"/>
    <w:rsid w:val="00A70667"/>
    <w:rsid w:val="00A708AA"/>
    <w:rsid w:val="00A722A8"/>
    <w:rsid w:val="00A7279B"/>
    <w:rsid w:val="00A74C0B"/>
    <w:rsid w:val="00A75A5F"/>
    <w:rsid w:val="00A7681C"/>
    <w:rsid w:val="00A828AB"/>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A00EF"/>
    <w:rsid w:val="00AA06DC"/>
    <w:rsid w:val="00AA07FB"/>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C009B"/>
    <w:rsid w:val="00AC20F2"/>
    <w:rsid w:val="00AC2A06"/>
    <w:rsid w:val="00AC33FF"/>
    <w:rsid w:val="00AC46D5"/>
    <w:rsid w:val="00AC47F8"/>
    <w:rsid w:val="00AC4AE8"/>
    <w:rsid w:val="00AC5484"/>
    <w:rsid w:val="00AC6641"/>
    <w:rsid w:val="00AC679F"/>
    <w:rsid w:val="00AC711E"/>
    <w:rsid w:val="00AC7D6D"/>
    <w:rsid w:val="00AD07EC"/>
    <w:rsid w:val="00AD081D"/>
    <w:rsid w:val="00AD0B98"/>
    <w:rsid w:val="00AD15B6"/>
    <w:rsid w:val="00AD1B5E"/>
    <w:rsid w:val="00AD1C40"/>
    <w:rsid w:val="00AD23EF"/>
    <w:rsid w:val="00AD4D4D"/>
    <w:rsid w:val="00AD55AA"/>
    <w:rsid w:val="00AD6DBC"/>
    <w:rsid w:val="00AD7307"/>
    <w:rsid w:val="00AE051D"/>
    <w:rsid w:val="00AE4ED1"/>
    <w:rsid w:val="00AE585D"/>
    <w:rsid w:val="00AE5E13"/>
    <w:rsid w:val="00AE659E"/>
    <w:rsid w:val="00AF0057"/>
    <w:rsid w:val="00AF133C"/>
    <w:rsid w:val="00AF14DD"/>
    <w:rsid w:val="00AF2754"/>
    <w:rsid w:val="00AF45CF"/>
    <w:rsid w:val="00AF5CFE"/>
    <w:rsid w:val="00AF5D43"/>
    <w:rsid w:val="00AF5E71"/>
    <w:rsid w:val="00AF7BFD"/>
    <w:rsid w:val="00AF7E9E"/>
    <w:rsid w:val="00B003FC"/>
    <w:rsid w:val="00B00774"/>
    <w:rsid w:val="00B00F9F"/>
    <w:rsid w:val="00B03B74"/>
    <w:rsid w:val="00B04552"/>
    <w:rsid w:val="00B061BE"/>
    <w:rsid w:val="00B068FA"/>
    <w:rsid w:val="00B10089"/>
    <w:rsid w:val="00B1170D"/>
    <w:rsid w:val="00B12584"/>
    <w:rsid w:val="00B12F7A"/>
    <w:rsid w:val="00B14873"/>
    <w:rsid w:val="00B148B8"/>
    <w:rsid w:val="00B1673B"/>
    <w:rsid w:val="00B1778F"/>
    <w:rsid w:val="00B21166"/>
    <w:rsid w:val="00B2152B"/>
    <w:rsid w:val="00B21878"/>
    <w:rsid w:val="00B2204A"/>
    <w:rsid w:val="00B220B0"/>
    <w:rsid w:val="00B23110"/>
    <w:rsid w:val="00B2395E"/>
    <w:rsid w:val="00B23C24"/>
    <w:rsid w:val="00B24025"/>
    <w:rsid w:val="00B24504"/>
    <w:rsid w:val="00B253D9"/>
    <w:rsid w:val="00B26961"/>
    <w:rsid w:val="00B26F38"/>
    <w:rsid w:val="00B27D00"/>
    <w:rsid w:val="00B30B0C"/>
    <w:rsid w:val="00B340F9"/>
    <w:rsid w:val="00B356AC"/>
    <w:rsid w:val="00B3662E"/>
    <w:rsid w:val="00B36D7B"/>
    <w:rsid w:val="00B404C3"/>
    <w:rsid w:val="00B445E8"/>
    <w:rsid w:val="00B45F4F"/>
    <w:rsid w:val="00B46A3C"/>
    <w:rsid w:val="00B4701E"/>
    <w:rsid w:val="00B505B3"/>
    <w:rsid w:val="00B5193A"/>
    <w:rsid w:val="00B519AC"/>
    <w:rsid w:val="00B51B07"/>
    <w:rsid w:val="00B521B2"/>
    <w:rsid w:val="00B542D0"/>
    <w:rsid w:val="00B55F45"/>
    <w:rsid w:val="00B576AA"/>
    <w:rsid w:val="00B601DE"/>
    <w:rsid w:val="00B6154E"/>
    <w:rsid w:val="00B6175F"/>
    <w:rsid w:val="00B61C6F"/>
    <w:rsid w:val="00B62170"/>
    <w:rsid w:val="00B62C1C"/>
    <w:rsid w:val="00B64190"/>
    <w:rsid w:val="00B64D7B"/>
    <w:rsid w:val="00B652A2"/>
    <w:rsid w:val="00B65C7A"/>
    <w:rsid w:val="00B6648A"/>
    <w:rsid w:val="00B668E2"/>
    <w:rsid w:val="00B67E57"/>
    <w:rsid w:val="00B71953"/>
    <w:rsid w:val="00B71E22"/>
    <w:rsid w:val="00B732B0"/>
    <w:rsid w:val="00B73A74"/>
    <w:rsid w:val="00B74D26"/>
    <w:rsid w:val="00B8070F"/>
    <w:rsid w:val="00B80B3F"/>
    <w:rsid w:val="00B80C8B"/>
    <w:rsid w:val="00B8265E"/>
    <w:rsid w:val="00B82783"/>
    <w:rsid w:val="00B82940"/>
    <w:rsid w:val="00B82BCE"/>
    <w:rsid w:val="00B8383E"/>
    <w:rsid w:val="00B83A21"/>
    <w:rsid w:val="00B84DF0"/>
    <w:rsid w:val="00B852D1"/>
    <w:rsid w:val="00B8561B"/>
    <w:rsid w:val="00B85D8E"/>
    <w:rsid w:val="00B906CF"/>
    <w:rsid w:val="00B90D1C"/>
    <w:rsid w:val="00B90DB5"/>
    <w:rsid w:val="00B93826"/>
    <w:rsid w:val="00B93A77"/>
    <w:rsid w:val="00B947B3"/>
    <w:rsid w:val="00B94CE3"/>
    <w:rsid w:val="00B955EE"/>
    <w:rsid w:val="00B96010"/>
    <w:rsid w:val="00B96A18"/>
    <w:rsid w:val="00BA11AB"/>
    <w:rsid w:val="00BA165A"/>
    <w:rsid w:val="00BA2AAD"/>
    <w:rsid w:val="00BA326C"/>
    <w:rsid w:val="00BA3A81"/>
    <w:rsid w:val="00BA41B1"/>
    <w:rsid w:val="00BA47F9"/>
    <w:rsid w:val="00BA4FB8"/>
    <w:rsid w:val="00BA5134"/>
    <w:rsid w:val="00BA58DC"/>
    <w:rsid w:val="00BA65FC"/>
    <w:rsid w:val="00BA6D2C"/>
    <w:rsid w:val="00BB1817"/>
    <w:rsid w:val="00BB497A"/>
    <w:rsid w:val="00BB4B3A"/>
    <w:rsid w:val="00BB603B"/>
    <w:rsid w:val="00BB60B1"/>
    <w:rsid w:val="00BB6686"/>
    <w:rsid w:val="00BB7425"/>
    <w:rsid w:val="00BB79E2"/>
    <w:rsid w:val="00BB7ADD"/>
    <w:rsid w:val="00BC089A"/>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1E41"/>
    <w:rsid w:val="00BE2462"/>
    <w:rsid w:val="00BE314B"/>
    <w:rsid w:val="00BE4672"/>
    <w:rsid w:val="00BE52E2"/>
    <w:rsid w:val="00BE7C19"/>
    <w:rsid w:val="00BF1229"/>
    <w:rsid w:val="00BF2103"/>
    <w:rsid w:val="00BF2E8F"/>
    <w:rsid w:val="00BF3E20"/>
    <w:rsid w:val="00BF4C9C"/>
    <w:rsid w:val="00BF556C"/>
    <w:rsid w:val="00BF580F"/>
    <w:rsid w:val="00BF66A5"/>
    <w:rsid w:val="00BF71DF"/>
    <w:rsid w:val="00BF76A4"/>
    <w:rsid w:val="00C00B55"/>
    <w:rsid w:val="00C01371"/>
    <w:rsid w:val="00C013EA"/>
    <w:rsid w:val="00C015F9"/>
    <w:rsid w:val="00C01A7C"/>
    <w:rsid w:val="00C01AA3"/>
    <w:rsid w:val="00C01F51"/>
    <w:rsid w:val="00C02267"/>
    <w:rsid w:val="00C025B0"/>
    <w:rsid w:val="00C03AF2"/>
    <w:rsid w:val="00C04F5C"/>
    <w:rsid w:val="00C05A66"/>
    <w:rsid w:val="00C07A16"/>
    <w:rsid w:val="00C1139E"/>
    <w:rsid w:val="00C13B04"/>
    <w:rsid w:val="00C15819"/>
    <w:rsid w:val="00C16123"/>
    <w:rsid w:val="00C17358"/>
    <w:rsid w:val="00C17D9D"/>
    <w:rsid w:val="00C21CBE"/>
    <w:rsid w:val="00C240CB"/>
    <w:rsid w:val="00C25878"/>
    <w:rsid w:val="00C2622F"/>
    <w:rsid w:val="00C26957"/>
    <w:rsid w:val="00C310F7"/>
    <w:rsid w:val="00C326B4"/>
    <w:rsid w:val="00C33F87"/>
    <w:rsid w:val="00C34137"/>
    <w:rsid w:val="00C34388"/>
    <w:rsid w:val="00C353C1"/>
    <w:rsid w:val="00C35789"/>
    <w:rsid w:val="00C368A5"/>
    <w:rsid w:val="00C40AB1"/>
    <w:rsid w:val="00C40CEB"/>
    <w:rsid w:val="00C43956"/>
    <w:rsid w:val="00C46F84"/>
    <w:rsid w:val="00C47566"/>
    <w:rsid w:val="00C475AD"/>
    <w:rsid w:val="00C50D5D"/>
    <w:rsid w:val="00C50E3A"/>
    <w:rsid w:val="00C53054"/>
    <w:rsid w:val="00C530B3"/>
    <w:rsid w:val="00C5378C"/>
    <w:rsid w:val="00C53E12"/>
    <w:rsid w:val="00C54079"/>
    <w:rsid w:val="00C5525D"/>
    <w:rsid w:val="00C57EA2"/>
    <w:rsid w:val="00C603F5"/>
    <w:rsid w:val="00C714C0"/>
    <w:rsid w:val="00C71973"/>
    <w:rsid w:val="00C71F70"/>
    <w:rsid w:val="00C72108"/>
    <w:rsid w:val="00C723AA"/>
    <w:rsid w:val="00C72F05"/>
    <w:rsid w:val="00C731CE"/>
    <w:rsid w:val="00C739C7"/>
    <w:rsid w:val="00C76256"/>
    <w:rsid w:val="00C76A39"/>
    <w:rsid w:val="00C8187D"/>
    <w:rsid w:val="00C82044"/>
    <w:rsid w:val="00C82173"/>
    <w:rsid w:val="00C822E2"/>
    <w:rsid w:val="00C8239B"/>
    <w:rsid w:val="00C8448F"/>
    <w:rsid w:val="00C85DF2"/>
    <w:rsid w:val="00C86037"/>
    <w:rsid w:val="00C8632E"/>
    <w:rsid w:val="00C868D4"/>
    <w:rsid w:val="00C872FA"/>
    <w:rsid w:val="00C8779D"/>
    <w:rsid w:val="00C879C4"/>
    <w:rsid w:val="00C914C0"/>
    <w:rsid w:val="00C92676"/>
    <w:rsid w:val="00C931B7"/>
    <w:rsid w:val="00C93705"/>
    <w:rsid w:val="00C95142"/>
    <w:rsid w:val="00C95AA3"/>
    <w:rsid w:val="00CA0710"/>
    <w:rsid w:val="00CA09F0"/>
    <w:rsid w:val="00CA1856"/>
    <w:rsid w:val="00CA1871"/>
    <w:rsid w:val="00CA205E"/>
    <w:rsid w:val="00CA55F7"/>
    <w:rsid w:val="00CA599A"/>
    <w:rsid w:val="00CA6646"/>
    <w:rsid w:val="00CA6C79"/>
    <w:rsid w:val="00CB0528"/>
    <w:rsid w:val="00CB16A8"/>
    <w:rsid w:val="00CB1FEB"/>
    <w:rsid w:val="00CB429E"/>
    <w:rsid w:val="00CB4E14"/>
    <w:rsid w:val="00CB4FCA"/>
    <w:rsid w:val="00CB5589"/>
    <w:rsid w:val="00CB70E9"/>
    <w:rsid w:val="00CC202F"/>
    <w:rsid w:val="00CC32B0"/>
    <w:rsid w:val="00CC45A1"/>
    <w:rsid w:val="00CC5028"/>
    <w:rsid w:val="00CC5BCB"/>
    <w:rsid w:val="00CC66A2"/>
    <w:rsid w:val="00CC7445"/>
    <w:rsid w:val="00CD094E"/>
    <w:rsid w:val="00CD0A11"/>
    <w:rsid w:val="00CD16D2"/>
    <w:rsid w:val="00CD2B27"/>
    <w:rsid w:val="00CD32F4"/>
    <w:rsid w:val="00CD5523"/>
    <w:rsid w:val="00CD5BC1"/>
    <w:rsid w:val="00CE073C"/>
    <w:rsid w:val="00CE082C"/>
    <w:rsid w:val="00CE144C"/>
    <w:rsid w:val="00CE2212"/>
    <w:rsid w:val="00CE2AEB"/>
    <w:rsid w:val="00CE3434"/>
    <w:rsid w:val="00CE3F30"/>
    <w:rsid w:val="00CE4FBB"/>
    <w:rsid w:val="00CE51A0"/>
    <w:rsid w:val="00CE54E5"/>
    <w:rsid w:val="00CE55B6"/>
    <w:rsid w:val="00CE58C6"/>
    <w:rsid w:val="00CE7BE1"/>
    <w:rsid w:val="00CE7F1F"/>
    <w:rsid w:val="00CF09BD"/>
    <w:rsid w:val="00CF2100"/>
    <w:rsid w:val="00CF2576"/>
    <w:rsid w:val="00CF338F"/>
    <w:rsid w:val="00CF3B65"/>
    <w:rsid w:val="00CF3C5C"/>
    <w:rsid w:val="00CF4189"/>
    <w:rsid w:val="00CF4504"/>
    <w:rsid w:val="00CF473D"/>
    <w:rsid w:val="00D02044"/>
    <w:rsid w:val="00D02243"/>
    <w:rsid w:val="00D033DC"/>
    <w:rsid w:val="00D04320"/>
    <w:rsid w:val="00D04845"/>
    <w:rsid w:val="00D04DD8"/>
    <w:rsid w:val="00D0501C"/>
    <w:rsid w:val="00D07CB9"/>
    <w:rsid w:val="00D10628"/>
    <w:rsid w:val="00D107EA"/>
    <w:rsid w:val="00D10A7C"/>
    <w:rsid w:val="00D114FB"/>
    <w:rsid w:val="00D11886"/>
    <w:rsid w:val="00D11F9E"/>
    <w:rsid w:val="00D12BB7"/>
    <w:rsid w:val="00D13FA9"/>
    <w:rsid w:val="00D16277"/>
    <w:rsid w:val="00D16396"/>
    <w:rsid w:val="00D1750D"/>
    <w:rsid w:val="00D20CE6"/>
    <w:rsid w:val="00D22085"/>
    <w:rsid w:val="00D226A9"/>
    <w:rsid w:val="00D244D4"/>
    <w:rsid w:val="00D2479C"/>
    <w:rsid w:val="00D24C55"/>
    <w:rsid w:val="00D27A55"/>
    <w:rsid w:val="00D27C14"/>
    <w:rsid w:val="00D30338"/>
    <w:rsid w:val="00D30C62"/>
    <w:rsid w:val="00D32AB2"/>
    <w:rsid w:val="00D400F3"/>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4284"/>
    <w:rsid w:val="00D6490A"/>
    <w:rsid w:val="00D65035"/>
    <w:rsid w:val="00D65184"/>
    <w:rsid w:val="00D67292"/>
    <w:rsid w:val="00D67EEB"/>
    <w:rsid w:val="00D70DB0"/>
    <w:rsid w:val="00D7243D"/>
    <w:rsid w:val="00D737C9"/>
    <w:rsid w:val="00D7474C"/>
    <w:rsid w:val="00D74C5D"/>
    <w:rsid w:val="00D754BE"/>
    <w:rsid w:val="00D757FF"/>
    <w:rsid w:val="00D759E3"/>
    <w:rsid w:val="00D80330"/>
    <w:rsid w:val="00D805BF"/>
    <w:rsid w:val="00D80D3E"/>
    <w:rsid w:val="00D8126F"/>
    <w:rsid w:val="00D827DB"/>
    <w:rsid w:val="00D84AB1"/>
    <w:rsid w:val="00D84D73"/>
    <w:rsid w:val="00D85F62"/>
    <w:rsid w:val="00D8610D"/>
    <w:rsid w:val="00D906B4"/>
    <w:rsid w:val="00D90AC4"/>
    <w:rsid w:val="00D912EC"/>
    <w:rsid w:val="00D926E0"/>
    <w:rsid w:val="00D93186"/>
    <w:rsid w:val="00D93448"/>
    <w:rsid w:val="00D96B2F"/>
    <w:rsid w:val="00D97371"/>
    <w:rsid w:val="00D97B36"/>
    <w:rsid w:val="00DA0652"/>
    <w:rsid w:val="00DA095B"/>
    <w:rsid w:val="00DA23B7"/>
    <w:rsid w:val="00DA4AAF"/>
    <w:rsid w:val="00DA57BD"/>
    <w:rsid w:val="00DA61E6"/>
    <w:rsid w:val="00DA623B"/>
    <w:rsid w:val="00DA6988"/>
    <w:rsid w:val="00DB03CA"/>
    <w:rsid w:val="00DB0DE8"/>
    <w:rsid w:val="00DB0E2A"/>
    <w:rsid w:val="00DB17AD"/>
    <w:rsid w:val="00DB290A"/>
    <w:rsid w:val="00DB2EDC"/>
    <w:rsid w:val="00DB4083"/>
    <w:rsid w:val="00DB48F8"/>
    <w:rsid w:val="00DB55ED"/>
    <w:rsid w:val="00DB6389"/>
    <w:rsid w:val="00DB7CBF"/>
    <w:rsid w:val="00DC1035"/>
    <w:rsid w:val="00DC1359"/>
    <w:rsid w:val="00DC20FA"/>
    <w:rsid w:val="00DC25A3"/>
    <w:rsid w:val="00DC29F3"/>
    <w:rsid w:val="00DC3262"/>
    <w:rsid w:val="00DC3885"/>
    <w:rsid w:val="00DC5292"/>
    <w:rsid w:val="00DC7078"/>
    <w:rsid w:val="00DD047C"/>
    <w:rsid w:val="00DD0D7A"/>
    <w:rsid w:val="00DD1BB1"/>
    <w:rsid w:val="00DD1E75"/>
    <w:rsid w:val="00DD21F4"/>
    <w:rsid w:val="00DD2FD6"/>
    <w:rsid w:val="00DD3A23"/>
    <w:rsid w:val="00DD5071"/>
    <w:rsid w:val="00DD5DC0"/>
    <w:rsid w:val="00DE0756"/>
    <w:rsid w:val="00DE346C"/>
    <w:rsid w:val="00DE4A7C"/>
    <w:rsid w:val="00DE4D28"/>
    <w:rsid w:val="00DE5055"/>
    <w:rsid w:val="00DE5356"/>
    <w:rsid w:val="00DE56BF"/>
    <w:rsid w:val="00DE6A7E"/>
    <w:rsid w:val="00DF14ED"/>
    <w:rsid w:val="00DF1561"/>
    <w:rsid w:val="00DF1850"/>
    <w:rsid w:val="00DF18D1"/>
    <w:rsid w:val="00DF1A93"/>
    <w:rsid w:val="00DF2C4C"/>
    <w:rsid w:val="00DF4A67"/>
    <w:rsid w:val="00DF5F4E"/>
    <w:rsid w:val="00DF75F9"/>
    <w:rsid w:val="00DF76EF"/>
    <w:rsid w:val="00E00EB0"/>
    <w:rsid w:val="00E0202C"/>
    <w:rsid w:val="00E0235D"/>
    <w:rsid w:val="00E02EDE"/>
    <w:rsid w:val="00E03B4B"/>
    <w:rsid w:val="00E043C2"/>
    <w:rsid w:val="00E04E00"/>
    <w:rsid w:val="00E07F9D"/>
    <w:rsid w:val="00E1001D"/>
    <w:rsid w:val="00E106C0"/>
    <w:rsid w:val="00E10FCA"/>
    <w:rsid w:val="00E122B2"/>
    <w:rsid w:val="00E12EA6"/>
    <w:rsid w:val="00E12FB1"/>
    <w:rsid w:val="00E13D31"/>
    <w:rsid w:val="00E13EBB"/>
    <w:rsid w:val="00E13EDE"/>
    <w:rsid w:val="00E149F4"/>
    <w:rsid w:val="00E14D6A"/>
    <w:rsid w:val="00E15147"/>
    <w:rsid w:val="00E15BF5"/>
    <w:rsid w:val="00E15CC9"/>
    <w:rsid w:val="00E210CB"/>
    <w:rsid w:val="00E22784"/>
    <w:rsid w:val="00E234F0"/>
    <w:rsid w:val="00E255B7"/>
    <w:rsid w:val="00E261BA"/>
    <w:rsid w:val="00E2673C"/>
    <w:rsid w:val="00E26AE1"/>
    <w:rsid w:val="00E27D66"/>
    <w:rsid w:val="00E30825"/>
    <w:rsid w:val="00E31257"/>
    <w:rsid w:val="00E31A6D"/>
    <w:rsid w:val="00E31D3E"/>
    <w:rsid w:val="00E33406"/>
    <w:rsid w:val="00E357B7"/>
    <w:rsid w:val="00E371B4"/>
    <w:rsid w:val="00E40361"/>
    <w:rsid w:val="00E41984"/>
    <w:rsid w:val="00E429D4"/>
    <w:rsid w:val="00E4569C"/>
    <w:rsid w:val="00E45D3D"/>
    <w:rsid w:val="00E460B8"/>
    <w:rsid w:val="00E46A45"/>
    <w:rsid w:val="00E510E3"/>
    <w:rsid w:val="00E54875"/>
    <w:rsid w:val="00E54ADC"/>
    <w:rsid w:val="00E550E0"/>
    <w:rsid w:val="00E5542F"/>
    <w:rsid w:val="00E55903"/>
    <w:rsid w:val="00E567EE"/>
    <w:rsid w:val="00E57A75"/>
    <w:rsid w:val="00E57B02"/>
    <w:rsid w:val="00E62C71"/>
    <w:rsid w:val="00E666CC"/>
    <w:rsid w:val="00E67877"/>
    <w:rsid w:val="00E71259"/>
    <w:rsid w:val="00E72078"/>
    <w:rsid w:val="00E72449"/>
    <w:rsid w:val="00E727DD"/>
    <w:rsid w:val="00E731C8"/>
    <w:rsid w:val="00E73F6D"/>
    <w:rsid w:val="00E74EE0"/>
    <w:rsid w:val="00E750F8"/>
    <w:rsid w:val="00E76969"/>
    <w:rsid w:val="00E76A8E"/>
    <w:rsid w:val="00E776AA"/>
    <w:rsid w:val="00E82A41"/>
    <w:rsid w:val="00E83457"/>
    <w:rsid w:val="00E835A2"/>
    <w:rsid w:val="00E84BDF"/>
    <w:rsid w:val="00E84D09"/>
    <w:rsid w:val="00E84E54"/>
    <w:rsid w:val="00E86E44"/>
    <w:rsid w:val="00E86FD0"/>
    <w:rsid w:val="00E87BAE"/>
    <w:rsid w:val="00E91CF3"/>
    <w:rsid w:val="00E91FAB"/>
    <w:rsid w:val="00E92D99"/>
    <w:rsid w:val="00EA0430"/>
    <w:rsid w:val="00EA2789"/>
    <w:rsid w:val="00EA3897"/>
    <w:rsid w:val="00EA3ADF"/>
    <w:rsid w:val="00EA3E2D"/>
    <w:rsid w:val="00EA42EB"/>
    <w:rsid w:val="00EA5ADD"/>
    <w:rsid w:val="00EA6201"/>
    <w:rsid w:val="00EB108B"/>
    <w:rsid w:val="00EB19A3"/>
    <w:rsid w:val="00EB2726"/>
    <w:rsid w:val="00EB2A63"/>
    <w:rsid w:val="00EB2CF7"/>
    <w:rsid w:val="00EB60E6"/>
    <w:rsid w:val="00EB69EB"/>
    <w:rsid w:val="00EB7010"/>
    <w:rsid w:val="00EC0EF9"/>
    <w:rsid w:val="00EC171B"/>
    <w:rsid w:val="00EC2D1E"/>
    <w:rsid w:val="00EC2D8F"/>
    <w:rsid w:val="00EC30F7"/>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03F69"/>
    <w:rsid w:val="00F0620F"/>
    <w:rsid w:val="00F0672E"/>
    <w:rsid w:val="00F10885"/>
    <w:rsid w:val="00F11726"/>
    <w:rsid w:val="00F128D6"/>
    <w:rsid w:val="00F12E6F"/>
    <w:rsid w:val="00F131B9"/>
    <w:rsid w:val="00F13B3F"/>
    <w:rsid w:val="00F13CCC"/>
    <w:rsid w:val="00F13DA6"/>
    <w:rsid w:val="00F142FF"/>
    <w:rsid w:val="00F14AD5"/>
    <w:rsid w:val="00F14BF5"/>
    <w:rsid w:val="00F15B7D"/>
    <w:rsid w:val="00F17128"/>
    <w:rsid w:val="00F17386"/>
    <w:rsid w:val="00F20C08"/>
    <w:rsid w:val="00F213D4"/>
    <w:rsid w:val="00F213F3"/>
    <w:rsid w:val="00F22DC8"/>
    <w:rsid w:val="00F236EA"/>
    <w:rsid w:val="00F24E3A"/>
    <w:rsid w:val="00F25120"/>
    <w:rsid w:val="00F25488"/>
    <w:rsid w:val="00F25538"/>
    <w:rsid w:val="00F26156"/>
    <w:rsid w:val="00F26636"/>
    <w:rsid w:val="00F30BAA"/>
    <w:rsid w:val="00F31AA8"/>
    <w:rsid w:val="00F32A9C"/>
    <w:rsid w:val="00F32C62"/>
    <w:rsid w:val="00F32C71"/>
    <w:rsid w:val="00F32D8A"/>
    <w:rsid w:val="00F33F1C"/>
    <w:rsid w:val="00F34A8C"/>
    <w:rsid w:val="00F34B9B"/>
    <w:rsid w:val="00F35EF4"/>
    <w:rsid w:val="00F378A0"/>
    <w:rsid w:val="00F4009B"/>
    <w:rsid w:val="00F417EA"/>
    <w:rsid w:val="00F43F85"/>
    <w:rsid w:val="00F464C3"/>
    <w:rsid w:val="00F502C8"/>
    <w:rsid w:val="00F502CB"/>
    <w:rsid w:val="00F53350"/>
    <w:rsid w:val="00F56201"/>
    <w:rsid w:val="00F57217"/>
    <w:rsid w:val="00F60022"/>
    <w:rsid w:val="00F602AD"/>
    <w:rsid w:val="00F612E7"/>
    <w:rsid w:val="00F612FB"/>
    <w:rsid w:val="00F615EA"/>
    <w:rsid w:val="00F61C20"/>
    <w:rsid w:val="00F624BE"/>
    <w:rsid w:val="00F6421F"/>
    <w:rsid w:val="00F64E09"/>
    <w:rsid w:val="00F66112"/>
    <w:rsid w:val="00F67067"/>
    <w:rsid w:val="00F67AAA"/>
    <w:rsid w:val="00F71099"/>
    <w:rsid w:val="00F71701"/>
    <w:rsid w:val="00F71E91"/>
    <w:rsid w:val="00F72034"/>
    <w:rsid w:val="00F72ADB"/>
    <w:rsid w:val="00F73D07"/>
    <w:rsid w:val="00F75125"/>
    <w:rsid w:val="00F7549B"/>
    <w:rsid w:val="00F75C22"/>
    <w:rsid w:val="00F76B51"/>
    <w:rsid w:val="00F772E0"/>
    <w:rsid w:val="00F77413"/>
    <w:rsid w:val="00F80863"/>
    <w:rsid w:val="00F8086E"/>
    <w:rsid w:val="00F812EC"/>
    <w:rsid w:val="00F81464"/>
    <w:rsid w:val="00F825F0"/>
    <w:rsid w:val="00F83812"/>
    <w:rsid w:val="00F84D47"/>
    <w:rsid w:val="00F85418"/>
    <w:rsid w:val="00F85805"/>
    <w:rsid w:val="00F86C8C"/>
    <w:rsid w:val="00F87040"/>
    <w:rsid w:val="00F90AF2"/>
    <w:rsid w:val="00F912D3"/>
    <w:rsid w:val="00F918AD"/>
    <w:rsid w:val="00F91BB6"/>
    <w:rsid w:val="00F92107"/>
    <w:rsid w:val="00F9219D"/>
    <w:rsid w:val="00F924DC"/>
    <w:rsid w:val="00F92917"/>
    <w:rsid w:val="00F92A84"/>
    <w:rsid w:val="00F934E8"/>
    <w:rsid w:val="00F948D3"/>
    <w:rsid w:val="00F949E1"/>
    <w:rsid w:val="00F94D3C"/>
    <w:rsid w:val="00F94FFB"/>
    <w:rsid w:val="00F9646A"/>
    <w:rsid w:val="00FA1B6E"/>
    <w:rsid w:val="00FA266D"/>
    <w:rsid w:val="00FA688E"/>
    <w:rsid w:val="00FA746E"/>
    <w:rsid w:val="00FA7801"/>
    <w:rsid w:val="00FA790A"/>
    <w:rsid w:val="00FA7FEF"/>
    <w:rsid w:val="00FB0B27"/>
    <w:rsid w:val="00FB17D0"/>
    <w:rsid w:val="00FB20B1"/>
    <w:rsid w:val="00FB2D57"/>
    <w:rsid w:val="00FB392F"/>
    <w:rsid w:val="00FB5791"/>
    <w:rsid w:val="00FB6298"/>
    <w:rsid w:val="00FB703A"/>
    <w:rsid w:val="00FC062D"/>
    <w:rsid w:val="00FC0AE1"/>
    <w:rsid w:val="00FC13FB"/>
    <w:rsid w:val="00FC1B44"/>
    <w:rsid w:val="00FC1EE4"/>
    <w:rsid w:val="00FC30F3"/>
    <w:rsid w:val="00FC3BAE"/>
    <w:rsid w:val="00FC4145"/>
    <w:rsid w:val="00FC4202"/>
    <w:rsid w:val="00FC4233"/>
    <w:rsid w:val="00FC4D7D"/>
    <w:rsid w:val="00FC668B"/>
    <w:rsid w:val="00FC6F8B"/>
    <w:rsid w:val="00FC791D"/>
    <w:rsid w:val="00FD0066"/>
    <w:rsid w:val="00FD0423"/>
    <w:rsid w:val="00FD0F09"/>
    <w:rsid w:val="00FD1115"/>
    <w:rsid w:val="00FD3175"/>
    <w:rsid w:val="00FD3520"/>
    <w:rsid w:val="00FD45ED"/>
    <w:rsid w:val="00FD71D1"/>
    <w:rsid w:val="00FD7702"/>
    <w:rsid w:val="00FD79A0"/>
    <w:rsid w:val="00FE00FF"/>
    <w:rsid w:val="00FE40C3"/>
    <w:rsid w:val="00FE543D"/>
    <w:rsid w:val="00FE5C03"/>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3CE6F73D"/>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iPriority="99" w:unhideWhenUsed="1"/>
    <w:lsdException w:name="Block Text" w:semiHidden="1" w:unhideWhenUsed="1"/>
    <w:lsdException w:name="Hyperlink" w:semiHidden="1"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1"/>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1"/>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5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uiPriority w:val="99"/>
    <w:rsid w:val="007F625D"/>
    <w:pPr>
      <w:spacing w:after="120"/>
    </w:pPr>
    <w:rPr>
      <w:sz w:val="16"/>
      <w:szCs w:val="16"/>
    </w:rPr>
  </w:style>
  <w:style w:type="character" w:customStyle="1" w:styleId="37">
    <w:name w:val="Основной текст 3 Знак"/>
    <w:basedOn w:val="af2"/>
    <w:link w:val="36"/>
    <w:uiPriority w:val="99"/>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uiPriority w:val="99"/>
    <w:rsid w:val="00EB2726"/>
    <w:pPr>
      <w:spacing w:after="120"/>
      <w:ind w:left="283"/>
    </w:pPr>
    <w:rPr>
      <w:sz w:val="16"/>
      <w:szCs w:val="16"/>
    </w:rPr>
  </w:style>
  <w:style w:type="character" w:customStyle="1" w:styleId="3b">
    <w:name w:val="Основной текст с отступом 3 Знак"/>
    <w:basedOn w:val="af2"/>
    <w:link w:val="3a"/>
    <w:uiPriority w:val="99"/>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uiPriority w:val="99"/>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20990F9099E0E2B58CBF49DB02903933AD78AAB06C4090BC828060C812A14E7FB628905454354C435DFABA1610FF1FCD09C0283Y0R7G" TargetMode="Externa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yurist37a@yandex.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kuibyshev.nso.ru/page/1725" TargetMode="External"/><Relationship Id="rId5" Type="http://schemas.openxmlformats.org/officeDocument/2006/relationships/webSettings" Target="webSettings.xml"/><Relationship Id="rId15" Type="http://schemas.openxmlformats.org/officeDocument/2006/relationships/hyperlink" Target="http://kuibyshev.nso.ru/sites/kuibyshev.nso.ru/wodby_files/files/page_656/no_26_441_ot_02.07.2018.docx" TargetMode="Externa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yperlink" Target="http://www.kuibyshev.ns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6509B9-1A67-4F9F-B5EA-21079DB0F2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5129</TotalTime>
  <Pages>27</Pages>
  <Words>9201</Words>
  <Characters>52447</Characters>
  <Application>Microsoft Office Word</Application>
  <DocSecurity>0</DocSecurity>
  <Lines>437</Lines>
  <Paragraphs>123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61525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903</cp:revision>
  <cp:lastPrinted>2020-11-19T06:55:00Z</cp:lastPrinted>
  <dcterms:created xsi:type="dcterms:W3CDTF">2018-11-27T00:26:00Z</dcterms:created>
  <dcterms:modified xsi:type="dcterms:W3CDTF">2021-02-09T03:11:00Z</dcterms:modified>
</cp:coreProperties>
</file>