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9F440D" w:rsidRDefault="001D3D6D" w:rsidP="001D3D6D">
      <w:pPr>
        <w:jc w:val="center"/>
        <w:rPr>
          <w:rFonts w:eastAsia="Calibri"/>
          <w:sz w:val="20"/>
          <w:szCs w:val="20"/>
        </w:rPr>
      </w:pPr>
      <w:r w:rsidRPr="009F440D">
        <w:rPr>
          <w:rFonts w:eastAsia="Calibri"/>
          <w:sz w:val="20"/>
          <w:szCs w:val="20"/>
        </w:rPr>
        <w:t>СОДЕРЖАНИЕ</w:t>
      </w:r>
    </w:p>
    <w:p w14:paraId="11200D89" w14:textId="77777777" w:rsidR="001D3D6D" w:rsidRPr="009F440D" w:rsidRDefault="001D3D6D" w:rsidP="001D3D6D">
      <w:pPr>
        <w:jc w:val="center"/>
        <w:rPr>
          <w:rFonts w:eastAsia="Calibri"/>
          <w:sz w:val="20"/>
          <w:szCs w:val="20"/>
        </w:rPr>
      </w:pPr>
    </w:p>
    <w:p w14:paraId="15B40854" w14:textId="7BE3F75E" w:rsidR="001D3D6D" w:rsidRPr="009F440D" w:rsidRDefault="001D3D6D" w:rsidP="001D3D6D">
      <w:pPr>
        <w:jc w:val="both"/>
        <w:rPr>
          <w:rFonts w:eastAsia="Calibri"/>
          <w:sz w:val="20"/>
          <w:szCs w:val="20"/>
        </w:rPr>
      </w:pPr>
      <w:r w:rsidRPr="009F440D">
        <w:rPr>
          <w:rFonts w:eastAsia="Calibri"/>
          <w:sz w:val="20"/>
          <w:szCs w:val="20"/>
          <w:lang w:val="en-US"/>
        </w:rPr>
        <w:t>I</w:t>
      </w:r>
      <w:r w:rsidRPr="009F440D">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9C32A2" w:rsidRPr="009F440D">
        <w:rPr>
          <w:rFonts w:eastAsia="Calibri"/>
          <w:sz w:val="20"/>
          <w:szCs w:val="20"/>
        </w:rPr>
        <w:t>.........................</w:t>
      </w:r>
      <w:r w:rsidRPr="009F440D">
        <w:rPr>
          <w:rFonts w:eastAsia="Calibri"/>
          <w:sz w:val="20"/>
          <w:szCs w:val="20"/>
        </w:rPr>
        <w:t>........................стр.4</w:t>
      </w:r>
    </w:p>
    <w:p w14:paraId="36B043E6" w14:textId="77777777" w:rsidR="001D3D6D" w:rsidRPr="009F440D" w:rsidRDefault="001D3D6D" w:rsidP="001D3D6D">
      <w:pPr>
        <w:jc w:val="both"/>
        <w:rPr>
          <w:rFonts w:eastAsia="Calibri"/>
          <w:sz w:val="20"/>
          <w:szCs w:val="20"/>
        </w:rPr>
      </w:pPr>
    </w:p>
    <w:p w14:paraId="7FCEBF0D" w14:textId="1C507CF4" w:rsidR="00FD2904" w:rsidRPr="009F440D" w:rsidRDefault="007812A7" w:rsidP="00FD2904">
      <w:pPr>
        <w:ind w:right="-1"/>
        <w:jc w:val="both"/>
        <w:rPr>
          <w:sz w:val="20"/>
          <w:szCs w:val="20"/>
        </w:rPr>
      </w:pPr>
      <w:r w:rsidRPr="009F440D">
        <w:rPr>
          <w:sz w:val="20"/>
          <w:szCs w:val="20"/>
        </w:rPr>
        <w:t>П</w:t>
      </w:r>
      <w:r w:rsidR="00FD2904" w:rsidRPr="009F440D">
        <w:rPr>
          <w:sz w:val="20"/>
          <w:szCs w:val="20"/>
        </w:rPr>
        <w:t xml:space="preserve">остановление от 01.02.2022 № 75 - 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w:t>
      </w:r>
      <w:r w:rsidRPr="009F440D">
        <w:rPr>
          <w:sz w:val="20"/>
          <w:szCs w:val="20"/>
        </w:rPr>
        <w:t>2020 – 2022 годы</w:t>
      </w:r>
      <w:proofErr w:type="gramStart"/>
      <w:r w:rsidRPr="009F440D">
        <w:rPr>
          <w:sz w:val="20"/>
          <w:szCs w:val="20"/>
        </w:rPr>
        <w:t>»»…</w:t>
      </w:r>
      <w:proofErr w:type="gramEnd"/>
      <w:r w:rsidRPr="009F440D">
        <w:rPr>
          <w:sz w:val="20"/>
          <w:szCs w:val="20"/>
        </w:rPr>
        <w:t>……………………………………………………………</w:t>
      </w:r>
      <w:r w:rsidR="00FF200F">
        <w:rPr>
          <w:sz w:val="20"/>
          <w:szCs w:val="20"/>
        </w:rPr>
        <w:t>…………...</w:t>
      </w:r>
      <w:r w:rsidRPr="009F440D">
        <w:rPr>
          <w:sz w:val="20"/>
          <w:szCs w:val="20"/>
        </w:rPr>
        <w:t>стр.</w:t>
      </w:r>
      <w:r w:rsidR="00FF200F">
        <w:rPr>
          <w:sz w:val="20"/>
          <w:szCs w:val="20"/>
        </w:rPr>
        <w:t>4</w:t>
      </w:r>
    </w:p>
    <w:p w14:paraId="77D0810F" w14:textId="77777777" w:rsidR="007812A7" w:rsidRPr="009F440D" w:rsidRDefault="007812A7" w:rsidP="00FD2904">
      <w:pPr>
        <w:ind w:right="-1"/>
        <w:jc w:val="both"/>
        <w:rPr>
          <w:sz w:val="20"/>
          <w:szCs w:val="20"/>
        </w:rPr>
      </w:pPr>
    </w:p>
    <w:p w14:paraId="39844A9D" w14:textId="39B72850" w:rsidR="00FD2904" w:rsidRPr="009F440D" w:rsidRDefault="007812A7" w:rsidP="00FD2904">
      <w:pPr>
        <w:ind w:right="-1"/>
        <w:jc w:val="both"/>
        <w:rPr>
          <w:sz w:val="20"/>
          <w:szCs w:val="20"/>
        </w:rPr>
      </w:pPr>
      <w:r w:rsidRPr="009F440D">
        <w:rPr>
          <w:sz w:val="20"/>
          <w:szCs w:val="20"/>
        </w:rPr>
        <w:t>П</w:t>
      </w:r>
      <w:r w:rsidR="00FD2904" w:rsidRPr="009F440D">
        <w:rPr>
          <w:sz w:val="20"/>
          <w:szCs w:val="20"/>
        </w:rPr>
        <w:t>остановление от 01.02.2022 № 81 - Об организации отдыха, оздоровления и занятости детей на территории Куйбышевского муниципально</w:t>
      </w:r>
      <w:r w:rsidRPr="009F440D">
        <w:rPr>
          <w:sz w:val="20"/>
          <w:szCs w:val="20"/>
        </w:rPr>
        <w:t>го района Новосибирской области……………………………………</w:t>
      </w:r>
      <w:r w:rsidR="00FF7795">
        <w:rPr>
          <w:sz w:val="20"/>
          <w:szCs w:val="20"/>
        </w:rPr>
        <w:t>………</w:t>
      </w:r>
      <w:proofErr w:type="gramStart"/>
      <w:r w:rsidR="00FF7795">
        <w:rPr>
          <w:sz w:val="20"/>
          <w:szCs w:val="20"/>
        </w:rPr>
        <w:t>…….</w:t>
      </w:r>
      <w:proofErr w:type="gramEnd"/>
      <w:r w:rsidRPr="009F440D">
        <w:rPr>
          <w:sz w:val="20"/>
          <w:szCs w:val="20"/>
        </w:rPr>
        <w:t>стр.</w:t>
      </w:r>
      <w:r w:rsidR="00FF7795">
        <w:rPr>
          <w:sz w:val="20"/>
          <w:szCs w:val="20"/>
        </w:rPr>
        <w:t>9</w:t>
      </w:r>
    </w:p>
    <w:p w14:paraId="14F40DBE" w14:textId="77777777" w:rsidR="007812A7" w:rsidRPr="009F440D" w:rsidRDefault="007812A7" w:rsidP="00FD2904">
      <w:pPr>
        <w:ind w:right="-1"/>
        <w:jc w:val="both"/>
        <w:rPr>
          <w:sz w:val="20"/>
          <w:szCs w:val="20"/>
        </w:rPr>
      </w:pPr>
    </w:p>
    <w:p w14:paraId="232F2A4D" w14:textId="09EAB327" w:rsidR="00FD2904" w:rsidRPr="009F440D" w:rsidRDefault="007812A7" w:rsidP="00FD2904">
      <w:pPr>
        <w:ind w:right="-1"/>
        <w:jc w:val="both"/>
        <w:rPr>
          <w:sz w:val="20"/>
          <w:szCs w:val="20"/>
        </w:rPr>
      </w:pPr>
      <w:r w:rsidRPr="009F440D">
        <w:rPr>
          <w:sz w:val="20"/>
          <w:szCs w:val="20"/>
        </w:rPr>
        <w:t>П</w:t>
      </w:r>
      <w:r w:rsidR="00FD2904" w:rsidRPr="009F440D">
        <w:rPr>
          <w:sz w:val="20"/>
          <w:szCs w:val="20"/>
        </w:rPr>
        <w:t>остановление от 03.02.2022 № 88 – О внесении изменений в постановление администрации Куйбышев</w:t>
      </w:r>
      <w:r w:rsidRPr="009F440D">
        <w:rPr>
          <w:sz w:val="20"/>
          <w:szCs w:val="20"/>
        </w:rPr>
        <w:t>ского района от 11.02.2020 № 98………………………………………………………………………………</w:t>
      </w:r>
      <w:r w:rsidR="00FF7795">
        <w:rPr>
          <w:sz w:val="20"/>
          <w:szCs w:val="20"/>
        </w:rPr>
        <w:t>………</w:t>
      </w:r>
      <w:proofErr w:type="gramStart"/>
      <w:r w:rsidR="00FF7795">
        <w:rPr>
          <w:sz w:val="20"/>
          <w:szCs w:val="20"/>
        </w:rPr>
        <w:t>…….</w:t>
      </w:r>
      <w:proofErr w:type="gramEnd"/>
      <w:r w:rsidR="00FF7795">
        <w:rPr>
          <w:sz w:val="20"/>
          <w:szCs w:val="20"/>
        </w:rPr>
        <w:t>.</w:t>
      </w:r>
      <w:r w:rsidRPr="009F440D">
        <w:rPr>
          <w:sz w:val="20"/>
          <w:szCs w:val="20"/>
        </w:rPr>
        <w:t>стр.</w:t>
      </w:r>
      <w:r w:rsidR="00FF7795">
        <w:rPr>
          <w:sz w:val="20"/>
          <w:szCs w:val="20"/>
        </w:rPr>
        <w:t>20</w:t>
      </w:r>
    </w:p>
    <w:p w14:paraId="71BFFE13" w14:textId="77777777" w:rsidR="007812A7" w:rsidRPr="009F440D" w:rsidRDefault="007812A7" w:rsidP="00FD2904">
      <w:pPr>
        <w:ind w:right="-1"/>
        <w:jc w:val="both"/>
        <w:rPr>
          <w:sz w:val="20"/>
          <w:szCs w:val="20"/>
        </w:rPr>
      </w:pPr>
    </w:p>
    <w:p w14:paraId="63768777" w14:textId="27443638" w:rsidR="00FD2904" w:rsidRPr="009F440D" w:rsidRDefault="007812A7" w:rsidP="00FD2904">
      <w:pPr>
        <w:ind w:right="-1"/>
        <w:jc w:val="both"/>
        <w:rPr>
          <w:sz w:val="20"/>
          <w:szCs w:val="20"/>
        </w:rPr>
      </w:pPr>
      <w:r w:rsidRPr="009F440D">
        <w:rPr>
          <w:sz w:val="20"/>
          <w:szCs w:val="20"/>
        </w:rPr>
        <w:t>П</w:t>
      </w:r>
      <w:r w:rsidR="00FD2904" w:rsidRPr="009F440D">
        <w:rPr>
          <w:sz w:val="20"/>
          <w:szCs w:val="20"/>
        </w:rPr>
        <w:t>остановление от 04.02.2022 № 89 - О проведении общественных обсуждений проекта формы проверочного листа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r w:rsidRPr="009F440D">
        <w:rPr>
          <w:sz w:val="20"/>
          <w:szCs w:val="20"/>
        </w:rPr>
        <w:t>………………………………………………………………………</w:t>
      </w:r>
      <w:r w:rsidR="00FF7795">
        <w:rPr>
          <w:sz w:val="20"/>
          <w:szCs w:val="20"/>
        </w:rPr>
        <w:t>…………</w:t>
      </w:r>
      <w:proofErr w:type="gramStart"/>
      <w:r w:rsidR="00FF7795">
        <w:rPr>
          <w:sz w:val="20"/>
          <w:szCs w:val="20"/>
        </w:rPr>
        <w:t>…….</w:t>
      </w:r>
      <w:proofErr w:type="gramEnd"/>
      <w:r w:rsidRPr="009F440D">
        <w:rPr>
          <w:sz w:val="20"/>
          <w:szCs w:val="20"/>
        </w:rPr>
        <w:t>стр.</w:t>
      </w:r>
      <w:r w:rsidR="00FF7795">
        <w:rPr>
          <w:sz w:val="20"/>
          <w:szCs w:val="20"/>
        </w:rPr>
        <w:t>49</w:t>
      </w:r>
    </w:p>
    <w:p w14:paraId="2329B00A" w14:textId="77777777" w:rsidR="001D3D6D" w:rsidRPr="009F440D" w:rsidRDefault="001D3D6D" w:rsidP="001D3D6D">
      <w:pPr>
        <w:pStyle w:val="af5"/>
        <w:tabs>
          <w:tab w:val="left" w:pos="1146"/>
        </w:tabs>
        <w:ind w:right="103"/>
        <w:jc w:val="both"/>
        <w:rPr>
          <w:b w:val="0"/>
          <w:bCs w:val="0"/>
          <w:sz w:val="20"/>
          <w:szCs w:val="20"/>
        </w:rPr>
      </w:pPr>
    </w:p>
    <w:p w14:paraId="1C5C8E11" w14:textId="77777777" w:rsidR="001D3D6D" w:rsidRPr="009F440D" w:rsidRDefault="001D3D6D" w:rsidP="001D3D6D">
      <w:pPr>
        <w:jc w:val="center"/>
        <w:rPr>
          <w:rFonts w:eastAsia="Calibri"/>
          <w:sz w:val="20"/>
          <w:szCs w:val="20"/>
        </w:rPr>
      </w:pPr>
    </w:p>
    <w:p w14:paraId="25C2F08D" w14:textId="77777777" w:rsidR="001D3D6D" w:rsidRPr="009F440D" w:rsidRDefault="001D3D6D" w:rsidP="001D3D6D">
      <w:pPr>
        <w:jc w:val="center"/>
        <w:rPr>
          <w:rFonts w:eastAsia="Calibri"/>
          <w:sz w:val="20"/>
          <w:szCs w:val="20"/>
        </w:rPr>
      </w:pPr>
    </w:p>
    <w:p w14:paraId="42932AE9" w14:textId="77777777" w:rsidR="001D3D6D" w:rsidRPr="009F440D" w:rsidRDefault="001D3D6D" w:rsidP="001D3D6D">
      <w:pPr>
        <w:jc w:val="center"/>
        <w:rPr>
          <w:rFonts w:eastAsia="Calibri"/>
          <w:sz w:val="20"/>
          <w:szCs w:val="20"/>
        </w:rPr>
      </w:pPr>
    </w:p>
    <w:p w14:paraId="22E216BF" w14:textId="77777777" w:rsidR="001D3D6D" w:rsidRPr="009F440D" w:rsidRDefault="001D3D6D" w:rsidP="001D3D6D">
      <w:pPr>
        <w:jc w:val="center"/>
        <w:rPr>
          <w:rFonts w:eastAsia="Calibri"/>
          <w:sz w:val="20"/>
          <w:szCs w:val="20"/>
        </w:rPr>
      </w:pPr>
    </w:p>
    <w:p w14:paraId="568F58A7" w14:textId="77777777" w:rsidR="001D3D6D" w:rsidRPr="009F440D" w:rsidRDefault="001D3D6D" w:rsidP="001D3D6D">
      <w:pPr>
        <w:jc w:val="center"/>
        <w:rPr>
          <w:rFonts w:eastAsia="Calibri"/>
          <w:sz w:val="20"/>
          <w:szCs w:val="20"/>
        </w:rPr>
      </w:pPr>
    </w:p>
    <w:p w14:paraId="5448F282" w14:textId="77777777" w:rsidR="001D3D6D" w:rsidRPr="009F440D" w:rsidRDefault="001D3D6D" w:rsidP="001D3D6D">
      <w:pPr>
        <w:jc w:val="center"/>
        <w:rPr>
          <w:rFonts w:eastAsia="Calibri"/>
          <w:sz w:val="20"/>
          <w:szCs w:val="20"/>
        </w:rPr>
      </w:pPr>
    </w:p>
    <w:p w14:paraId="0D8C3807" w14:textId="77777777" w:rsidR="001D3D6D" w:rsidRPr="009F440D" w:rsidRDefault="001D3D6D" w:rsidP="001D3D6D">
      <w:pPr>
        <w:jc w:val="center"/>
        <w:rPr>
          <w:rFonts w:eastAsia="Calibri"/>
          <w:sz w:val="20"/>
          <w:szCs w:val="20"/>
        </w:rPr>
      </w:pPr>
    </w:p>
    <w:p w14:paraId="574E0D01" w14:textId="77777777" w:rsidR="001D3D6D" w:rsidRPr="009F440D" w:rsidRDefault="001D3D6D" w:rsidP="001D3D6D">
      <w:pPr>
        <w:jc w:val="center"/>
        <w:rPr>
          <w:rFonts w:eastAsia="Calibri"/>
          <w:sz w:val="20"/>
          <w:szCs w:val="20"/>
        </w:rPr>
      </w:pPr>
    </w:p>
    <w:p w14:paraId="6855BC7F" w14:textId="77777777" w:rsidR="001D3D6D" w:rsidRPr="009F440D" w:rsidRDefault="001D3D6D" w:rsidP="001D3D6D">
      <w:pPr>
        <w:jc w:val="center"/>
        <w:rPr>
          <w:rFonts w:eastAsia="Calibri"/>
          <w:sz w:val="20"/>
          <w:szCs w:val="20"/>
        </w:rPr>
      </w:pPr>
    </w:p>
    <w:p w14:paraId="3C2D4BDF" w14:textId="77777777" w:rsidR="001D3D6D" w:rsidRPr="009F440D" w:rsidRDefault="001D3D6D" w:rsidP="001D3D6D">
      <w:pPr>
        <w:jc w:val="center"/>
        <w:rPr>
          <w:rFonts w:eastAsia="Calibri"/>
          <w:sz w:val="20"/>
          <w:szCs w:val="20"/>
        </w:rPr>
      </w:pPr>
    </w:p>
    <w:p w14:paraId="30C48DE4" w14:textId="77777777" w:rsidR="001D3D6D" w:rsidRPr="009F440D" w:rsidRDefault="001D3D6D" w:rsidP="001D3D6D">
      <w:pPr>
        <w:jc w:val="center"/>
        <w:rPr>
          <w:rFonts w:eastAsia="Calibri"/>
          <w:sz w:val="20"/>
          <w:szCs w:val="20"/>
        </w:rPr>
      </w:pPr>
    </w:p>
    <w:p w14:paraId="7F844289" w14:textId="77777777" w:rsidR="001D3D6D" w:rsidRPr="009F440D" w:rsidRDefault="001D3D6D" w:rsidP="001D3D6D">
      <w:pPr>
        <w:jc w:val="center"/>
        <w:rPr>
          <w:rFonts w:eastAsia="Calibri"/>
          <w:sz w:val="20"/>
          <w:szCs w:val="20"/>
        </w:rPr>
      </w:pPr>
    </w:p>
    <w:p w14:paraId="0FF97264" w14:textId="77777777" w:rsidR="001D3D6D" w:rsidRPr="009F440D" w:rsidRDefault="001D3D6D" w:rsidP="001D3D6D">
      <w:pPr>
        <w:jc w:val="center"/>
        <w:rPr>
          <w:rFonts w:eastAsia="Calibri"/>
          <w:sz w:val="20"/>
          <w:szCs w:val="20"/>
        </w:rPr>
      </w:pPr>
    </w:p>
    <w:p w14:paraId="6FA61A1A" w14:textId="77777777" w:rsidR="001D3D6D" w:rsidRPr="009F440D" w:rsidRDefault="001D3D6D" w:rsidP="001D3D6D">
      <w:pPr>
        <w:jc w:val="center"/>
        <w:rPr>
          <w:rFonts w:eastAsia="Calibri"/>
          <w:sz w:val="20"/>
          <w:szCs w:val="20"/>
        </w:rPr>
      </w:pPr>
    </w:p>
    <w:p w14:paraId="524444FD" w14:textId="77777777" w:rsidR="001D3D6D" w:rsidRPr="009F440D" w:rsidRDefault="001D3D6D" w:rsidP="001D3D6D">
      <w:pPr>
        <w:jc w:val="center"/>
        <w:rPr>
          <w:rFonts w:eastAsia="Calibri"/>
          <w:sz w:val="20"/>
          <w:szCs w:val="20"/>
        </w:rPr>
      </w:pPr>
    </w:p>
    <w:p w14:paraId="20178D55" w14:textId="77777777" w:rsidR="001D3D6D" w:rsidRPr="009F440D" w:rsidRDefault="001D3D6D" w:rsidP="001D3D6D">
      <w:pPr>
        <w:jc w:val="center"/>
        <w:rPr>
          <w:rFonts w:eastAsia="Calibri"/>
          <w:sz w:val="20"/>
          <w:szCs w:val="20"/>
        </w:rPr>
      </w:pPr>
    </w:p>
    <w:p w14:paraId="4295AD2D" w14:textId="77777777" w:rsidR="001D3D6D" w:rsidRPr="009F440D" w:rsidRDefault="001D3D6D" w:rsidP="001D3D6D">
      <w:pPr>
        <w:jc w:val="center"/>
        <w:rPr>
          <w:rFonts w:eastAsia="Calibri"/>
          <w:sz w:val="20"/>
          <w:szCs w:val="20"/>
        </w:rPr>
      </w:pPr>
    </w:p>
    <w:p w14:paraId="03217324" w14:textId="77777777" w:rsidR="001D3D6D" w:rsidRPr="009F440D" w:rsidRDefault="001D3D6D" w:rsidP="001D3D6D">
      <w:pPr>
        <w:jc w:val="center"/>
        <w:rPr>
          <w:rFonts w:eastAsia="Calibri"/>
          <w:sz w:val="20"/>
          <w:szCs w:val="20"/>
        </w:rPr>
      </w:pPr>
    </w:p>
    <w:p w14:paraId="354ACCBF" w14:textId="77777777" w:rsidR="001D3D6D" w:rsidRPr="009F440D" w:rsidRDefault="001D3D6D" w:rsidP="001D3D6D">
      <w:pPr>
        <w:jc w:val="center"/>
        <w:rPr>
          <w:rFonts w:eastAsia="Calibri"/>
          <w:sz w:val="20"/>
          <w:szCs w:val="20"/>
        </w:rPr>
      </w:pPr>
    </w:p>
    <w:p w14:paraId="119D9CB9" w14:textId="77777777" w:rsidR="001D3D6D" w:rsidRPr="009F440D" w:rsidRDefault="001D3D6D" w:rsidP="001D3D6D">
      <w:pPr>
        <w:jc w:val="center"/>
        <w:rPr>
          <w:rFonts w:eastAsia="Calibri"/>
          <w:sz w:val="20"/>
          <w:szCs w:val="20"/>
        </w:rPr>
      </w:pPr>
    </w:p>
    <w:p w14:paraId="66922DCF" w14:textId="77777777" w:rsidR="001D3D6D" w:rsidRPr="009F440D" w:rsidRDefault="001D3D6D" w:rsidP="001D3D6D">
      <w:pPr>
        <w:jc w:val="center"/>
        <w:rPr>
          <w:rFonts w:eastAsia="Calibri"/>
          <w:sz w:val="20"/>
          <w:szCs w:val="20"/>
        </w:rPr>
      </w:pPr>
    </w:p>
    <w:p w14:paraId="10F45EC8" w14:textId="77777777" w:rsidR="001D3D6D" w:rsidRPr="009F440D" w:rsidRDefault="001D3D6D" w:rsidP="001D3D6D">
      <w:pPr>
        <w:jc w:val="center"/>
        <w:rPr>
          <w:rFonts w:eastAsia="Calibri"/>
          <w:sz w:val="20"/>
          <w:szCs w:val="20"/>
        </w:rPr>
      </w:pPr>
    </w:p>
    <w:p w14:paraId="09E4C672" w14:textId="77777777" w:rsidR="001D3D6D" w:rsidRPr="009F440D" w:rsidRDefault="001D3D6D" w:rsidP="001D3D6D">
      <w:pPr>
        <w:jc w:val="center"/>
        <w:rPr>
          <w:rFonts w:eastAsia="Calibri"/>
          <w:sz w:val="20"/>
          <w:szCs w:val="20"/>
        </w:rPr>
      </w:pPr>
    </w:p>
    <w:p w14:paraId="289DC833" w14:textId="77777777" w:rsidR="001D3D6D" w:rsidRPr="009F440D" w:rsidRDefault="001D3D6D" w:rsidP="001D3D6D">
      <w:pPr>
        <w:jc w:val="center"/>
        <w:rPr>
          <w:rFonts w:eastAsia="Calibri"/>
          <w:sz w:val="20"/>
          <w:szCs w:val="20"/>
        </w:rPr>
      </w:pPr>
    </w:p>
    <w:p w14:paraId="48161CA0" w14:textId="77777777" w:rsidR="001D3D6D" w:rsidRPr="009F440D" w:rsidRDefault="001D3D6D" w:rsidP="001D3D6D">
      <w:pPr>
        <w:jc w:val="center"/>
        <w:rPr>
          <w:rFonts w:eastAsia="Calibri"/>
          <w:sz w:val="20"/>
          <w:szCs w:val="20"/>
        </w:rPr>
      </w:pPr>
    </w:p>
    <w:p w14:paraId="135506A3" w14:textId="77777777" w:rsidR="001D3D6D" w:rsidRPr="009F440D" w:rsidRDefault="001D3D6D" w:rsidP="001D3D6D">
      <w:pPr>
        <w:jc w:val="center"/>
        <w:rPr>
          <w:rFonts w:eastAsia="Calibri"/>
          <w:sz w:val="20"/>
          <w:szCs w:val="20"/>
        </w:rPr>
      </w:pPr>
    </w:p>
    <w:p w14:paraId="3FEC4CE5" w14:textId="77777777" w:rsidR="001D3D6D" w:rsidRPr="009F440D" w:rsidRDefault="001D3D6D" w:rsidP="001D3D6D">
      <w:pPr>
        <w:jc w:val="center"/>
        <w:rPr>
          <w:rFonts w:eastAsia="Calibri"/>
          <w:sz w:val="20"/>
          <w:szCs w:val="20"/>
        </w:rPr>
      </w:pPr>
    </w:p>
    <w:p w14:paraId="674EB113" w14:textId="77777777" w:rsidR="001D3D6D" w:rsidRPr="009F440D" w:rsidRDefault="001D3D6D" w:rsidP="001D3D6D">
      <w:pPr>
        <w:jc w:val="center"/>
        <w:rPr>
          <w:rFonts w:eastAsia="Calibri"/>
          <w:sz w:val="20"/>
          <w:szCs w:val="20"/>
        </w:rPr>
      </w:pPr>
    </w:p>
    <w:p w14:paraId="50EC1578" w14:textId="77777777" w:rsidR="001D3D6D" w:rsidRPr="009F440D" w:rsidRDefault="001D3D6D" w:rsidP="001D3D6D">
      <w:pPr>
        <w:jc w:val="center"/>
        <w:rPr>
          <w:rFonts w:eastAsia="Calibri"/>
          <w:sz w:val="20"/>
          <w:szCs w:val="20"/>
        </w:rPr>
      </w:pPr>
    </w:p>
    <w:p w14:paraId="0C008832" w14:textId="77777777" w:rsidR="001D3D6D" w:rsidRPr="009F440D" w:rsidRDefault="001D3D6D" w:rsidP="001D3D6D">
      <w:pPr>
        <w:jc w:val="center"/>
        <w:rPr>
          <w:rFonts w:eastAsia="Calibri"/>
          <w:sz w:val="20"/>
          <w:szCs w:val="20"/>
        </w:rPr>
      </w:pPr>
    </w:p>
    <w:p w14:paraId="0B759359" w14:textId="77777777" w:rsidR="001D3D6D" w:rsidRPr="009F440D" w:rsidRDefault="001D3D6D" w:rsidP="001D3D6D">
      <w:pPr>
        <w:jc w:val="center"/>
        <w:rPr>
          <w:rFonts w:eastAsia="Calibri"/>
          <w:sz w:val="20"/>
          <w:szCs w:val="20"/>
        </w:rPr>
      </w:pPr>
    </w:p>
    <w:p w14:paraId="38A2851D" w14:textId="77777777" w:rsidR="001D3D6D" w:rsidRPr="009F440D" w:rsidRDefault="001D3D6D" w:rsidP="001D3D6D">
      <w:pPr>
        <w:jc w:val="center"/>
        <w:rPr>
          <w:rFonts w:eastAsia="Calibri"/>
          <w:sz w:val="20"/>
          <w:szCs w:val="20"/>
        </w:rPr>
      </w:pPr>
    </w:p>
    <w:p w14:paraId="4DD983D3" w14:textId="77777777" w:rsidR="001D3D6D" w:rsidRPr="009F440D" w:rsidRDefault="001D3D6D" w:rsidP="001D3D6D">
      <w:pPr>
        <w:jc w:val="center"/>
        <w:rPr>
          <w:rFonts w:eastAsia="Calibri"/>
          <w:sz w:val="20"/>
          <w:szCs w:val="20"/>
        </w:rPr>
      </w:pPr>
    </w:p>
    <w:p w14:paraId="2CA30AC6" w14:textId="77777777" w:rsidR="001D3D6D" w:rsidRPr="009F440D" w:rsidRDefault="001D3D6D" w:rsidP="001D3D6D">
      <w:pPr>
        <w:jc w:val="center"/>
        <w:rPr>
          <w:rFonts w:eastAsia="Calibri"/>
          <w:sz w:val="20"/>
          <w:szCs w:val="20"/>
        </w:rPr>
      </w:pPr>
    </w:p>
    <w:p w14:paraId="05E10E99" w14:textId="77777777" w:rsidR="001D3D6D" w:rsidRPr="009F440D" w:rsidRDefault="001D3D6D" w:rsidP="001D3D6D">
      <w:pPr>
        <w:jc w:val="center"/>
        <w:rPr>
          <w:rFonts w:eastAsia="Calibri"/>
          <w:sz w:val="20"/>
          <w:szCs w:val="20"/>
        </w:rPr>
      </w:pPr>
    </w:p>
    <w:p w14:paraId="25F9ADB2" w14:textId="77777777" w:rsidR="001D3D6D" w:rsidRPr="009F440D" w:rsidRDefault="001D3D6D" w:rsidP="001D3D6D">
      <w:pPr>
        <w:jc w:val="center"/>
        <w:rPr>
          <w:rFonts w:eastAsia="Calibri"/>
          <w:sz w:val="20"/>
          <w:szCs w:val="20"/>
        </w:rPr>
      </w:pPr>
    </w:p>
    <w:p w14:paraId="76893C49" w14:textId="77777777" w:rsidR="001D3D6D" w:rsidRPr="009F440D" w:rsidRDefault="001D3D6D" w:rsidP="001D3D6D">
      <w:pPr>
        <w:jc w:val="center"/>
        <w:rPr>
          <w:rFonts w:eastAsia="Calibri"/>
          <w:sz w:val="20"/>
          <w:szCs w:val="20"/>
        </w:rPr>
      </w:pPr>
    </w:p>
    <w:p w14:paraId="09DAA652" w14:textId="77777777" w:rsidR="001D3D6D" w:rsidRPr="009F440D" w:rsidRDefault="001D3D6D" w:rsidP="001D3D6D">
      <w:pPr>
        <w:jc w:val="center"/>
        <w:rPr>
          <w:rFonts w:eastAsia="Calibri"/>
          <w:sz w:val="20"/>
          <w:szCs w:val="20"/>
        </w:rPr>
      </w:pPr>
    </w:p>
    <w:p w14:paraId="242B5D8D" w14:textId="77777777" w:rsidR="001D3D6D" w:rsidRPr="009F440D" w:rsidRDefault="001D3D6D" w:rsidP="001D3D6D">
      <w:pPr>
        <w:jc w:val="center"/>
        <w:rPr>
          <w:rFonts w:eastAsia="Calibri"/>
          <w:sz w:val="20"/>
          <w:szCs w:val="20"/>
        </w:rPr>
      </w:pPr>
    </w:p>
    <w:p w14:paraId="2EB0A1D2" w14:textId="77777777" w:rsidR="001D3D6D" w:rsidRPr="009F440D" w:rsidRDefault="001D3D6D" w:rsidP="001D3D6D">
      <w:pPr>
        <w:jc w:val="center"/>
        <w:rPr>
          <w:rFonts w:eastAsia="Calibri"/>
          <w:sz w:val="20"/>
          <w:szCs w:val="20"/>
        </w:rPr>
      </w:pPr>
    </w:p>
    <w:p w14:paraId="493CC696" w14:textId="77777777" w:rsidR="001D3D6D" w:rsidRPr="009F440D" w:rsidRDefault="001D3D6D" w:rsidP="001D3D6D">
      <w:pPr>
        <w:jc w:val="center"/>
        <w:rPr>
          <w:rFonts w:eastAsia="Calibri"/>
          <w:sz w:val="20"/>
          <w:szCs w:val="20"/>
        </w:rPr>
      </w:pPr>
    </w:p>
    <w:p w14:paraId="3B9B4567" w14:textId="77777777" w:rsidR="001D3D6D" w:rsidRPr="009F440D" w:rsidRDefault="001D3D6D" w:rsidP="001D3D6D">
      <w:pPr>
        <w:jc w:val="center"/>
        <w:rPr>
          <w:rFonts w:eastAsia="Calibri"/>
          <w:sz w:val="20"/>
          <w:szCs w:val="20"/>
        </w:rPr>
      </w:pPr>
    </w:p>
    <w:p w14:paraId="11532F2D" w14:textId="77777777" w:rsidR="001D3D6D" w:rsidRPr="009F440D" w:rsidRDefault="001D3D6D" w:rsidP="001D3D6D">
      <w:pPr>
        <w:jc w:val="center"/>
        <w:rPr>
          <w:rFonts w:eastAsia="Calibri"/>
          <w:sz w:val="20"/>
          <w:szCs w:val="20"/>
        </w:rPr>
      </w:pPr>
      <w:r w:rsidRPr="009F440D">
        <w:rPr>
          <w:rFonts w:eastAsia="Calibri"/>
          <w:sz w:val="20"/>
          <w:szCs w:val="20"/>
          <w:lang w:val="en-US"/>
        </w:rPr>
        <w:lastRenderedPageBreak/>
        <w:t>I</w:t>
      </w:r>
      <w:r w:rsidRPr="009F440D">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3F458606" w14:textId="77777777" w:rsidR="001D3D6D" w:rsidRPr="009F440D" w:rsidRDefault="001D3D6D" w:rsidP="001D3D6D">
      <w:pPr>
        <w:pStyle w:val="af5"/>
        <w:tabs>
          <w:tab w:val="left" w:pos="1146"/>
        </w:tabs>
        <w:ind w:right="103"/>
        <w:jc w:val="both"/>
        <w:rPr>
          <w:b w:val="0"/>
          <w:bCs w:val="0"/>
          <w:sz w:val="20"/>
          <w:szCs w:val="20"/>
        </w:rPr>
      </w:pPr>
    </w:p>
    <w:p w14:paraId="69336241" w14:textId="77777777" w:rsidR="001D3D6D" w:rsidRPr="009F440D" w:rsidRDefault="001D3D6D" w:rsidP="001D3D6D">
      <w:pPr>
        <w:pStyle w:val="af5"/>
        <w:tabs>
          <w:tab w:val="left" w:pos="1146"/>
        </w:tabs>
        <w:ind w:right="103"/>
        <w:jc w:val="both"/>
        <w:rPr>
          <w:b w:val="0"/>
          <w:bCs w:val="0"/>
          <w:sz w:val="20"/>
          <w:szCs w:val="20"/>
        </w:rPr>
      </w:pPr>
    </w:p>
    <w:p w14:paraId="3B8AF10A" w14:textId="77777777" w:rsidR="009C32A2" w:rsidRPr="009F440D" w:rsidRDefault="009C32A2" w:rsidP="009C32A2">
      <w:pPr>
        <w:tabs>
          <w:tab w:val="left" w:pos="1418"/>
        </w:tabs>
        <w:autoSpaceDE w:val="0"/>
        <w:autoSpaceDN w:val="0"/>
        <w:ind w:firstLine="709"/>
        <w:jc w:val="center"/>
        <w:rPr>
          <w:bCs/>
          <w:sz w:val="20"/>
          <w:szCs w:val="20"/>
        </w:rPr>
      </w:pPr>
    </w:p>
    <w:p w14:paraId="5C4DF29C" w14:textId="77777777" w:rsidR="009C32A2" w:rsidRPr="009F440D" w:rsidRDefault="009C32A2" w:rsidP="009C32A2">
      <w:pPr>
        <w:tabs>
          <w:tab w:val="left" w:pos="1418"/>
        </w:tabs>
        <w:autoSpaceDE w:val="0"/>
        <w:autoSpaceDN w:val="0"/>
        <w:jc w:val="center"/>
        <w:rPr>
          <w:sz w:val="20"/>
          <w:szCs w:val="20"/>
        </w:rPr>
      </w:pPr>
      <w:r w:rsidRPr="009F440D">
        <w:rPr>
          <w:sz w:val="20"/>
          <w:szCs w:val="20"/>
        </w:rPr>
        <w:t>АДМИНИСТРАЦИЯ</w:t>
      </w:r>
    </w:p>
    <w:p w14:paraId="35612CAE" w14:textId="77777777" w:rsidR="009C32A2" w:rsidRPr="009F440D" w:rsidRDefault="009C32A2" w:rsidP="009C32A2">
      <w:pPr>
        <w:tabs>
          <w:tab w:val="left" w:pos="1418"/>
        </w:tabs>
        <w:autoSpaceDE w:val="0"/>
        <w:autoSpaceDN w:val="0"/>
        <w:jc w:val="center"/>
        <w:rPr>
          <w:sz w:val="20"/>
          <w:szCs w:val="20"/>
        </w:rPr>
      </w:pPr>
      <w:r w:rsidRPr="009F440D">
        <w:rPr>
          <w:sz w:val="20"/>
          <w:szCs w:val="20"/>
        </w:rPr>
        <w:t xml:space="preserve"> КУЙБЫШЕВСКОГО МУНИЦИПАЛЬНОГО РАЙОНА НОВОСИБИРСКОЙ ОБЛАСТИ</w:t>
      </w:r>
    </w:p>
    <w:p w14:paraId="6BFBD92A" w14:textId="77777777" w:rsidR="009C32A2" w:rsidRPr="009F440D" w:rsidRDefault="009C32A2" w:rsidP="009C32A2">
      <w:pPr>
        <w:tabs>
          <w:tab w:val="left" w:pos="1418"/>
        </w:tabs>
        <w:autoSpaceDE w:val="0"/>
        <w:autoSpaceDN w:val="0"/>
        <w:ind w:firstLine="709"/>
        <w:jc w:val="center"/>
        <w:rPr>
          <w:bCs/>
          <w:sz w:val="20"/>
          <w:szCs w:val="20"/>
        </w:rPr>
      </w:pPr>
    </w:p>
    <w:p w14:paraId="37C704D0" w14:textId="77777777" w:rsidR="009C32A2" w:rsidRPr="009F440D" w:rsidRDefault="009C32A2" w:rsidP="009C32A2">
      <w:pPr>
        <w:keepNext/>
        <w:tabs>
          <w:tab w:val="left" w:pos="1418"/>
        </w:tabs>
        <w:autoSpaceDE w:val="0"/>
        <w:autoSpaceDN w:val="0"/>
        <w:jc w:val="center"/>
        <w:outlineLvl w:val="0"/>
        <w:rPr>
          <w:bCs/>
          <w:sz w:val="20"/>
          <w:szCs w:val="20"/>
        </w:rPr>
      </w:pPr>
      <w:r w:rsidRPr="009F440D">
        <w:rPr>
          <w:bCs/>
          <w:sz w:val="20"/>
          <w:szCs w:val="20"/>
        </w:rPr>
        <w:t>ПОСТАНОВЛЕНИЕ</w:t>
      </w:r>
    </w:p>
    <w:p w14:paraId="69107068" w14:textId="77777777" w:rsidR="009C32A2" w:rsidRPr="009F440D" w:rsidRDefault="009C32A2" w:rsidP="009C32A2">
      <w:pPr>
        <w:tabs>
          <w:tab w:val="left" w:pos="1418"/>
        </w:tabs>
        <w:snapToGrid w:val="0"/>
        <w:ind w:firstLine="709"/>
        <w:rPr>
          <w:sz w:val="20"/>
          <w:szCs w:val="20"/>
        </w:rPr>
      </w:pPr>
    </w:p>
    <w:p w14:paraId="36B5459C" w14:textId="77777777" w:rsidR="009C32A2" w:rsidRPr="009F440D" w:rsidRDefault="009C32A2" w:rsidP="009C32A2">
      <w:pPr>
        <w:tabs>
          <w:tab w:val="left" w:pos="1418"/>
        </w:tabs>
        <w:snapToGrid w:val="0"/>
        <w:jc w:val="center"/>
        <w:rPr>
          <w:sz w:val="20"/>
          <w:szCs w:val="20"/>
        </w:rPr>
      </w:pPr>
      <w:r w:rsidRPr="009F440D">
        <w:rPr>
          <w:sz w:val="20"/>
          <w:szCs w:val="20"/>
        </w:rPr>
        <w:t>г. Куйбышев</w:t>
      </w:r>
    </w:p>
    <w:p w14:paraId="633C46DD" w14:textId="77777777" w:rsidR="009C32A2" w:rsidRPr="009F440D" w:rsidRDefault="009C32A2" w:rsidP="009C32A2">
      <w:pPr>
        <w:tabs>
          <w:tab w:val="left" w:pos="1418"/>
        </w:tabs>
        <w:snapToGrid w:val="0"/>
        <w:jc w:val="center"/>
        <w:rPr>
          <w:sz w:val="20"/>
          <w:szCs w:val="20"/>
        </w:rPr>
      </w:pPr>
      <w:r w:rsidRPr="009F440D">
        <w:rPr>
          <w:sz w:val="20"/>
          <w:szCs w:val="20"/>
        </w:rPr>
        <w:t>Новосибирская область</w:t>
      </w:r>
    </w:p>
    <w:p w14:paraId="1A777A48" w14:textId="77777777" w:rsidR="009C32A2" w:rsidRPr="009F440D" w:rsidRDefault="009C32A2" w:rsidP="009C32A2">
      <w:pPr>
        <w:tabs>
          <w:tab w:val="left" w:pos="1418"/>
        </w:tabs>
        <w:spacing w:line="300" w:lineRule="auto"/>
        <w:ind w:firstLine="709"/>
        <w:jc w:val="center"/>
        <w:rPr>
          <w:sz w:val="20"/>
          <w:szCs w:val="20"/>
        </w:rPr>
      </w:pPr>
    </w:p>
    <w:p w14:paraId="749AE881" w14:textId="77777777" w:rsidR="009C32A2" w:rsidRPr="009F440D" w:rsidRDefault="009C32A2" w:rsidP="009C32A2">
      <w:pPr>
        <w:tabs>
          <w:tab w:val="left" w:pos="0"/>
        </w:tabs>
        <w:spacing w:line="300" w:lineRule="auto"/>
        <w:jc w:val="center"/>
        <w:rPr>
          <w:sz w:val="20"/>
          <w:szCs w:val="20"/>
        </w:rPr>
      </w:pPr>
      <w:r w:rsidRPr="009F440D">
        <w:rPr>
          <w:sz w:val="20"/>
          <w:szCs w:val="20"/>
        </w:rPr>
        <w:t>01.02.2022 № 75</w:t>
      </w:r>
    </w:p>
    <w:p w14:paraId="75D6A096" w14:textId="77777777" w:rsidR="009C32A2" w:rsidRPr="009F440D" w:rsidRDefault="009C32A2" w:rsidP="009C32A2">
      <w:pPr>
        <w:tabs>
          <w:tab w:val="left" w:pos="0"/>
        </w:tabs>
        <w:spacing w:line="300" w:lineRule="auto"/>
        <w:jc w:val="center"/>
        <w:rPr>
          <w:sz w:val="20"/>
          <w:szCs w:val="20"/>
        </w:rPr>
      </w:pPr>
    </w:p>
    <w:p w14:paraId="45DB80EB" w14:textId="77777777" w:rsidR="009C32A2" w:rsidRPr="009F440D" w:rsidRDefault="009C32A2" w:rsidP="009C32A2">
      <w:pPr>
        <w:snapToGrid w:val="0"/>
        <w:contextualSpacing/>
        <w:jc w:val="center"/>
        <w:rPr>
          <w:sz w:val="20"/>
          <w:szCs w:val="20"/>
        </w:rPr>
      </w:pPr>
      <w:r w:rsidRPr="009F440D">
        <w:rPr>
          <w:sz w:val="20"/>
          <w:szCs w:val="20"/>
        </w:rPr>
        <w:t>О внесении изменений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 – 2022 годы»»</w:t>
      </w:r>
    </w:p>
    <w:p w14:paraId="10ED9CE7" w14:textId="77777777" w:rsidR="009C32A2" w:rsidRPr="009F440D" w:rsidRDefault="009C32A2" w:rsidP="009C32A2">
      <w:pPr>
        <w:widowControl w:val="0"/>
        <w:tabs>
          <w:tab w:val="left" w:pos="0"/>
        </w:tabs>
        <w:autoSpaceDE w:val="0"/>
        <w:autoSpaceDN w:val="0"/>
        <w:adjustRightInd w:val="0"/>
        <w:jc w:val="center"/>
        <w:rPr>
          <w:bCs/>
          <w:sz w:val="20"/>
          <w:szCs w:val="20"/>
        </w:rPr>
      </w:pPr>
    </w:p>
    <w:p w14:paraId="06A9021E" w14:textId="77777777" w:rsidR="009C32A2" w:rsidRPr="009F440D" w:rsidRDefault="009C32A2" w:rsidP="009C32A2">
      <w:pPr>
        <w:snapToGrid w:val="0"/>
        <w:ind w:firstLine="720"/>
        <w:contextualSpacing/>
        <w:jc w:val="both"/>
        <w:rPr>
          <w:sz w:val="20"/>
          <w:szCs w:val="20"/>
        </w:rPr>
      </w:pPr>
      <w:r w:rsidRPr="009F440D">
        <w:rPr>
          <w:sz w:val="20"/>
          <w:szCs w:val="20"/>
        </w:rPr>
        <w:t>В целях приведения муниципального нормативного правового акта в соответствие с действующим законодательством, руководствуясь постановлением администрации Куйбышевского района от 26.12.2018 №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администрация Куйбышевского муниципального района Новосибирской области</w:t>
      </w:r>
    </w:p>
    <w:p w14:paraId="1CC2F538" w14:textId="77777777" w:rsidR="009C32A2" w:rsidRPr="009F440D" w:rsidRDefault="009C32A2" w:rsidP="009C32A2">
      <w:pPr>
        <w:snapToGrid w:val="0"/>
        <w:ind w:firstLine="720"/>
        <w:contextualSpacing/>
        <w:jc w:val="both"/>
        <w:rPr>
          <w:sz w:val="20"/>
          <w:szCs w:val="20"/>
        </w:rPr>
      </w:pPr>
      <w:r w:rsidRPr="009F440D">
        <w:rPr>
          <w:sz w:val="20"/>
          <w:szCs w:val="20"/>
        </w:rPr>
        <w:t>ПОСТАНОВЛЯЕТ:</w:t>
      </w:r>
    </w:p>
    <w:p w14:paraId="7E462148" w14:textId="77777777" w:rsidR="009C32A2" w:rsidRPr="009F440D" w:rsidRDefault="009C32A2" w:rsidP="009C32A2">
      <w:pPr>
        <w:snapToGrid w:val="0"/>
        <w:ind w:firstLine="709"/>
        <w:jc w:val="both"/>
        <w:rPr>
          <w:sz w:val="20"/>
          <w:szCs w:val="20"/>
        </w:rPr>
      </w:pPr>
      <w:r w:rsidRPr="009F440D">
        <w:rPr>
          <w:sz w:val="20"/>
          <w:szCs w:val="20"/>
        </w:rPr>
        <w:t>Внести в постановление администрации Куйбышевского района от 16.09.2019 № 854 «Об утверждении муниципальной программы Куйбышевского района «Содействие занятости населения на 2020-2022годы» следующие изменения:</w:t>
      </w:r>
    </w:p>
    <w:p w14:paraId="6377D358" w14:textId="77777777" w:rsidR="009C32A2" w:rsidRPr="009F440D" w:rsidRDefault="009C32A2" w:rsidP="009C32A2">
      <w:pPr>
        <w:snapToGrid w:val="0"/>
        <w:ind w:firstLine="709"/>
        <w:jc w:val="both"/>
        <w:rPr>
          <w:sz w:val="20"/>
          <w:szCs w:val="20"/>
        </w:rPr>
      </w:pPr>
      <w:r w:rsidRPr="009F440D">
        <w:rPr>
          <w:sz w:val="20"/>
          <w:szCs w:val="20"/>
        </w:rPr>
        <w:t>1) строку 9 паспорта муниципальной программы изложить в следующей редакции:</w:t>
      </w:r>
    </w:p>
    <w:tbl>
      <w:tblPr>
        <w:tblStyle w:val="573"/>
        <w:tblW w:w="0" w:type="auto"/>
        <w:tblLook w:val="04A0" w:firstRow="1" w:lastRow="0" w:firstColumn="1" w:lastColumn="0" w:noHBand="0" w:noVBand="1"/>
      </w:tblPr>
      <w:tblGrid>
        <w:gridCol w:w="5068"/>
        <w:gridCol w:w="5069"/>
      </w:tblGrid>
      <w:tr w:rsidR="009C32A2" w:rsidRPr="009F440D" w14:paraId="15873735" w14:textId="77777777" w:rsidTr="007812A7">
        <w:tc>
          <w:tcPr>
            <w:tcW w:w="5068" w:type="dxa"/>
          </w:tcPr>
          <w:p w14:paraId="06F3D17B" w14:textId="77777777" w:rsidR="009C32A2" w:rsidRPr="009F440D" w:rsidRDefault="009C32A2" w:rsidP="009C32A2">
            <w:pPr>
              <w:snapToGrid w:val="0"/>
              <w:jc w:val="both"/>
              <w:rPr>
                <w:sz w:val="20"/>
                <w:szCs w:val="20"/>
              </w:rPr>
            </w:pPr>
            <w:r w:rsidRPr="009F440D">
              <w:rPr>
                <w:sz w:val="20"/>
                <w:szCs w:val="20"/>
              </w:rPr>
              <w:t xml:space="preserve">Объемы финансирования муниципальной программы </w:t>
            </w:r>
          </w:p>
        </w:tc>
        <w:tc>
          <w:tcPr>
            <w:tcW w:w="5069" w:type="dxa"/>
          </w:tcPr>
          <w:p w14:paraId="52B80E7C" w14:textId="77777777" w:rsidR="009C32A2" w:rsidRPr="009F440D" w:rsidRDefault="009C32A2" w:rsidP="009C32A2">
            <w:pPr>
              <w:snapToGrid w:val="0"/>
              <w:jc w:val="both"/>
              <w:rPr>
                <w:sz w:val="20"/>
                <w:szCs w:val="20"/>
              </w:rPr>
            </w:pPr>
            <w:r w:rsidRPr="009F440D">
              <w:rPr>
                <w:sz w:val="20"/>
                <w:szCs w:val="20"/>
              </w:rPr>
              <w:t>Общий объем финансирования муниципальной программы составляет 21 281,4 тыс. руб. в том числе:</w:t>
            </w:r>
          </w:p>
          <w:p w14:paraId="7A108ABA" w14:textId="77777777" w:rsidR="009C32A2" w:rsidRPr="009F440D" w:rsidRDefault="009C32A2" w:rsidP="009C32A2">
            <w:pPr>
              <w:snapToGrid w:val="0"/>
              <w:jc w:val="both"/>
              <w:rPr>
                <w:sz w:val="20"/>
                <w:szCs w:val="20"/>
              </w:rPr>
            </w:pPr>
            <w:r w:rsidRPr="009F440D">
              <w:rPr>
                <w:sz w:val="20"/>
                <w:szCs w:val="20"/>
              </w:rPr>
              <w:t>- средства областного бюджета Новосибирской области 12 848,7 тыс. руб.,</w:t>
            </w:r>
          </w:p>
          <w:p w14:paraId="67A7000C" w14:textId="77777777" w:rsidR="009C32A2" w:rsidRPr="009F440D" w:rsidRDefault="009C32A2" w:rsidP="009C32A2">
            <w:pPr>
              <w:snapToGrid w:val="0"/>
              <w:jc w:val="both"/>
              <w:rPr>
                <w:sz w:val="20"/>
                <w:szCs w:val="20"/>
              </w:rPr>
            </w:pPr>
            <w:r w:rsidRPr="009F440D">
              <w:rPr>
                <w:sz w:val="20"/>
                <w:szCs w:val="20"/>
              </w:rPr>
              <w:t>в том числе:</w:t>
            </w:r>
          </w:p>
          <w:p w14:paraId="0CB9BD94" w14:textId="77777777" w:rsidR="009C32A2" w:rsidRPr="009F440D" w:rsidRDefault="009C32A2" w:rsidP="009C32A2">
            <w:pPr>
              <w:snapToGrid w:val="0"/>
              <w:jc w:val="both"/>
              <w:rPr>
                <w:sz w:val="20"/>
                <w:szCs w:val="20"/>
              </w:rPr>
            </w:pPr>
            <w:r w:rsidRPr="009F440D">
              <w:rPr>
                <w:sz w:val="20"/>
                <w:szCs w:val="20"/>
              </w:rPr>
              <w:t>2020 год – 4679,1 тыс. руб.;</w:t>
            </w:r>
          </w:p>
          <w:p w14:paraId="4CAA9BD9" w14:textId="77777777" w:rsidR="009C32A2" w:rsidRPr="009F440D" w:rsidRDefault="009C32A2" w:rsidP="009C32A2">
            <w:pPr>
              <w:snapToGrid w:val="0"/>
              <w:jc w:val="both"/>
              <w:rPr>
                <w:sz w:val="20"/>
                <w:szCs w:val="20"/>
              </w:rPr>
            </w:pPr>
            <w:r w:rsidRPr="009F440D">
              <w:rPr>
                <w:sz w:val="20"/>
                <w:szCs w:val="20"/>
              </w:rPr>
              <w:t>2021 год – 3909,6 тыс. руб.;</w:t>
            </w:r>
          </w:p>
          <w:p w14:paraId="4829BFCE" w14:textId="77777777" w:rsidR="009C32A2" w:rsidRPr="009F440D" w:rsidRDefault="009C32A2" w:rsidP="009C32A2">
            <w:pPr>
              <w:snapToGrid w:val="0"/>
              <w:jc w:val="both"/>
              <w:rPr>
                <w:sz w:val="20"/>
                <w:szCs w:val="20"/>
              </w:rPr>
            </w:pPr>
            <w:r w:rsidRPr="009F440D">
              <w:rPr>
                <w:sz w:val="20"/>
                <w:szCs w:val="20"/>
              </w:rPr>
              <w:t>2022 год – 4260 тыс. руб.;</w:t>
            </w:r>
          </w:p>
          <w:p w14:paraId="04B011DD" w14:textId="77777777" w:rsidR="009C32A2" w:rsidRPr="009F440D" w:rsidRDefault="009C32A2" w:rsidP="009C32A2">
            <w:pPr>
              <w:snapToGrid w:val="0"/>
              <w:jc w:val="both"/>
              <w:rPr>
                <w:sz w:val="20"/>
                <w:szCs w:val="20"/>
              </w:rPr>
            </w:pPr>
            <w:r w:rsidRPr="009F440D">
              <w:rPr>
                <w:sz w:val="20"/>
                <w:szCs w:val="20"/>
              </w:rPr>
              <w:t>- средства бюджета Куйбышевского муниципального района Новосибирской области 8432,7 тыс. руб.</w:t>
            </w:r>
          </w:p>
          <w:p w14:paraId="71A9FE75" w14:textId="77777777" w:rsidR="009C32A2" w:rsidRPr="009F440D" w:rsidRDefault="009C32A2" w:rsidP="009C32A2">
            <w:pPr>
              <w:snapToGrid w:val="0"/>
              <w:jc w:val="both"/>
              <w:rPr>
                <w:sz w:val="20"/>
                <w:szCs w:val="20"/>
              </w:rPr>
            </w:pPr>
            <w:r w:rsidRPr="009F440D">
              <w:rPr>
                <w:sz w:val="20"/>
                <w:szCs w:val="20"/>
              </w:rPr>
              <w:t>в том числе:</w:t>
            </w:r>
          </w:p>
          <w:p w14:paraId="2193D108" w14:textId="77777777" w:rsidR="009C32A2" w:rsidRPr="009F440D" w:rsidRDefault="009C32A2" w:rsidP="009C32A2">
            <w:pPr>
              <w:snapToGrid w:val="0"/>
              <w:jc w:val="both"/>
              <w:rPr>
                <w:sz w:val="20"/>
                <w:szCs w:val="20"/>
              </w:rPr>
            </w:pPr>
            <w:r w:rsidRPr="009F440D">
              <w:rPr>
                <w:sz w:val="20"/>
                <w:szCs w:val="20"/>
              </w:rPr>
              <w:t>2020 год – 612 тыс. руб.;</w:t>
            </w:r>
          </w:p>
          <w:p w14:paraId="3EC6E391" w14:textId="77777777" w:rsidR="009C32A2" w:rsidRPr="009F440D" w:rsidRDefault="009C32A2" w:rsidP="009C32A2">
            <w:pPr>
              <w:snapToGrid w:val="0"/>
              <w:jc w:val="both"/>
              <w:rPr>
                <w:sz w:val="20"/>
                <w:szCs w:val="20"/>
              </w:rPr>
            </w:pPr>
            <w:r w:rsidRPr="009F440D">
              <w:rPr>
                <w:sz w:val="20"/>
                <w:szCs w:val="20"/>
              </w:rPr>
              <w:t>2021 год – 4065,5 тыс. руб.;</w:t>
            </w:r>
          </w:p>
          <w:p w14:paraId="6F150C56" w14:textId="77777777" w:rsidR="009C32A2" w:rsidRPr="009F440D" w:rsidRDefault="009C32A2" w:rsidP="009C32A2">
            <w:pPr>
              <w:snapToGrid w:val="0"/>
              <w:jc w:val="both"/>
              <w:rPr>
                <w:sz w:val="20"/>
                <w:szCs w:val="20"/>
              </w:rPr>
            </w:pPr>
            <w:r w:rsidRPr="009F440D">
              <w:rPr>
                <w:sz w:val="20"/>
                <w:szCs w:val="20"/>
              </w:rPr>
              <w:t xml:space="preserve">2022 год – 3755,2 </w:t>
            </w:r>
            <w:proofErr w:type="spellStart"/>
            <w:r w:rsidRPr="009F440D">
              <w:rPr>
                <w:sz w:val="20"/>
                <w:szCs w:val="20"/>
              </w:rPr>
              <w:t>тыс.руб</w:t>
            </w:r>
            <w:proofErr w:type="spellEnd"/>
            <w:r w:rsidRPr="009F440D">
              <w:rPr>
                <w:sz w:val="20"/>
                <w:szCs w:val="20"/>
              </w:rPr>
              <w:t>.</w:t>
            </w:r>
          </w:p>
        </w:tc>
      </w:tr>
    </w:tbl>
    <w:p w14:paraId="7F5D9862" w14:textId="77777777" w:rsidR="009C32A2" w:rsidRPr="009F440D" w:rsidRDefault="009C32A2" w:rsidP="009C32A2">
      <w:pPr>
        <w:snapToGrid w:val="0"/>
        <w:ind w:firstLine="709"/>
        <w:contextualSpacing/>
        <w:jc w:val="both"/>
        <w:rPr>
          <w:sz w:val="20"/>
          <w:szCs w:val="20"/>
        </w:rPr>
      </w:pPr>
      <w:r w:rsidRPr="009F440D">
        <w:rPr>
          <w:sz w:val="20"/>
          <w:szCs w:val="20"/>
        </w:rPr>
        <w:t xml:space="preserve">2) абзац 2 раздела </w:t>
      </w:r>
      <w:r w:rsidRPr="009F440D">
        <w:rPr>
          <w:sz w:val="20"/>
          <w:szCs w:val="20"/>
          <w:lang w:val="en-US"/>
        </w:rPr>
        <w:t>VI</w:t>
      </w:r>
      <w:r w:rsidRPr="009F440D">
        <w:rPr>
          <w:sz w:val="20"/>
          <w:szCs w:val="20"/>
        </w:rPr>
        <w:t xml:space="preserve"> муниципальной программы изложить в следующей редакции:</w:t>
      </w:r>
    </w:p>
    <w:p w14:paraId="44ABE748" w14:textId="77777777" w:rsidR="009C32A2" w:rsidRPr="009F440D" w:rsidRDefault="009C32A2" w:rsidP="009C32A2">
      <w:pPr>
        <w:snapToGrid w:val="0"/>
        <w:ind w:firstLine="709"/>
        <w:contextualSpacing/>
        <w:jc w:val="both"/>
        <w:rPr>
          <w:sz w:val="20"/>
          <w:szCs w:val="20"/>
        </w:rPr>
      </w:pPr>
      <w:r w:rsidRPr="009F440D">
        <w:rPr>
          <w:sz w:val="20"/>
          <w:szCs w:val="20"/>
        </w:rPr>
        <w:t>«- Местного бюджета – 8432,7 тыс. рублей: в том числе: 2020г. – 612 тыс. руб., 2021г. – 4065,5 тыс. руб., 2022г. – 3755,2 тыс. руб.;</w:t>
      </w:r>
    </w:p>
    <w:p w14:paraId="11D47C6B" w14:textId="77777777" w:rsidR="009C32A2" w:rsidRPr="009F440D" w:rsidRDefault="009C32A2" w:rsidP="009C32A2">
      <w:pPr>
        <w:snapToGrid w:val="0"/>
        <w:ind w:firstLine="709"/>
        <w:contextualSpacing/>
        <w:jc w:val="both"/>
        <w:rPr>
          <w:sz w:val="20"/>
          <w:szCs w:val="20"/>
        </w:rPr>
      </w:pPr>
      <w:r w:rsidRPr="009F440D">
        <w:rPr>
          <w:sz w:val="20"/>
          <w:szCs w:val="20"/>
        </w:rPr>
        <w:t>3) приложение 3 к муниципальной программе изложить в редакции приложения 1 к настоящему постановлению;</w:t>
      </w:r>
    </w:p>
    <w:p w14:paraId="1FB5BE62" w14:textId="77777777" w:rsidR="009C32A2" w:rsidRPr="009F440D" w:rsidRDefault="009C32A2" w:rsidP="009C32A2">
      <w:pPr>
        <w:snapToGrid w:val="0"/>
        <w:ind w:firstLine="709"/>
        <w:contextualSpacing/>
        <w:jc w:val="both"/>
        <w:rPr>
          <w:sz w:val="20"/>
          <w:szCs w:val="20"/>
        </w:rPr>
      </w:pPr>
      <w:r w:rsidRPr="009F440D">
        <w:rPr>
          <w:sz w:val="20"/>
          <w:szCs w:val="20"/>
        </w:rPr>
        <w:t>4) приложение 4 к муниципальной программе изложить в редакции приложения 2 к настоящему постановлению.</w:t>
      </w:r>
    </w:p>
    <w:p w14:paraId="1A558135" w14:textId="77777777" w:rsidR="009C32A2" w:rsidRPr="009F440D" w:rsidRDefault="009C32A2" w:rsidP="009C32A2">
      <w:pPr>
        <w:tabs>
          <w:tab w:val="left" w:pos="851"/>
        </w:tabs>
        <w:snapToGrid w:val="0"/>
        <w:ind w:firstLine="709"/>
        <w:contextualSpacing/>
        <w:jc w:val="both"/>
        <w:rPr>
          <w:sz w:val="20"/>
          <w:szCs w:val="20"/>
        </w:rPr>
      </w:pPr>
      <w:r w:rsidRPr="009F440D">
        <w:rPr>
          <w:sz w:val="20"/>
          <w:szCs w:val="20"/>
        </w:rPr>
        <w:t>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D4A8C4B" w14:textId="77777777" w:rsidR="009C32A2" w:rsidRPr="009F440D" w:rsidRDefault="009C32A2" w:rsidP="009C32A2">
      <w:pPr>
        <w:tabs>
          <w:tab w:val="left" w:pos="851"/>
        </w:tabs>
        <w:snapToGrid w:val="0"/>
        <w:ind w:firstLine="709"/>
        <w:contextualSpacing/>
        <w:jc w:val="both"/>
        <w:rPr>
          <w:sz w:val="20"/>
          <w:szCs w:val="20"/>
        </w:rPr>
      </w:pPr>
      <w:r w:rsidRPr="009F440D">
        <w:rPr>
          <w:sz w:val="20"/>
          <w:szCs w:val="20"/>
        </w:rPr>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9F440D">
        <w:rPr>
          <w:sz w:val="20"/>
          <w:szCs w:val="20"/>
        </w:rPr>
        <w:t>Мусатова</w:t>
      </w:r>
      <w:proofErr w:type="spellEnd"/>
      <w:r w:rsidRPr="009F440D">
        <w:rPr>
          <w:sz w:val="20"/>
          <w:szCs w:val="20"/>
        </w:rPr>
        <w:t xml:space="preserve"> А.М.</w:t>
      </w:r>
    </w:p>
    <w:p w14:paraId="0FF50260" w14:textId="77777777" w:rsidR="009C32A2" w:rsidRPr="009F440D" w:rsidRDefault="009C32A2" w:rsidP="009C32A2">
      <w:pPr>
        <w:snapToGrid w:val="0"/>
        <w:ind w:firstLine="709"/>
        <w:contextualSpacing/>
        <w:jc w:val="both"/>
        <w:rPr>
          <w:sz w:val="20"/>
          <w:szCs w:val="20"/>
        </w:rPr>
      </w:pPr>
    </w:p>
    <w:p w14:paraId="07D11466" w14:textId="77777777" w:rsidR="009C32A2" w:rsidRPr="009F440D" w:rsidRDefault="009C32A2" w:rsidP="009C32A2">
      <w:pPr>
        <w:snapToGrid w:val="0"/>
        <w:contextualSpacing/>
        <w:jc w:val="both"/>
        <w:rPr>
          <w:sz w:val="20"/>
          <w:szCs w:val="20"/>
        </w:rPr>
      </w:pPr>
      <w:r w:rsidRPr="009F440D">
        <w:rPr>
          <w:sz w:val="20"/>
          <w:szCs w:val="20"/>
        </w:rPr>
        <w:t xml:space="preserve">Глава Куйбышевского муниципального </w:t>
      </w:r>
    </w:p>
    <w:p w14:paraId="7B083CEE" w14:textId="7395BA7F" w:rsidR="009C32A2" w:rsidRPr="009F440D" w:rsidRDefault="009C32A2" w:rsidP="009C32A2">
      <w:pPr>
        <w:snapToGrid w:val="0"/>
        <w:contextualSpacing/>
        <w:jc w:val="both"/>
        <w:rPr>
          <w:sz w:val="20"/>
          <w:szCs w:val="20"/>
        </w:rPr>
      </w:pPr>
      <w:r w:rsidRPr="009F440D">
        <w:rPr>
          <w:sz w:val="20"/>
          <w:szCs w:val="20"/>
        </w:rPr>
        <w:t>района Новосибирской области                                                                                                            О.В. Караваев</w:t>
      </w:r>
    </w:p>
    <w:p w14:paraId="3392C698" w14:textId="77777777" w:rsidR="009C32A2" w:rsidRPr="009F440D" w:rsidRDefault="009C32A2" w:rsidP="009C32A2">
      <w:pPr>
        <w:widowControl w:val="0"/>
        <w:autoSpaceDE w:val="0"/>
        <w:autoSpaceDN w:val="0"/>
        <w:ind w:left="10348"/>
        <w:jc w:val="center"/>
        <w:rPr>
          <w:sz w:val="20"/>
          <w:szCs w:val="20"/>
        </w:rPr>
        <w:sectPr w:rsidR="009C32A2" w:rsidRPr="009F440D" w:rsidSect="002B48AE">
          <w:footerReference w:type="default" r:id="rId8"/>
          <w:footerReference w:type="first" r:id="rId9"/>
          <w:pgSz w:w="11906" w:h="16838"/>
          <w:pgMar w:top="1134" w:right="567" w:bottom="1134" w:left="1418" w:header="709" w:footer="709" w:gutter="0"/>
          <w:pgNumType w:start="3"/>
          <w:cols w:space="708"/>
          <w:docGrid w:linePitch="360"/>
        </w:sectPr>
      </w:pPr>
    </w:p>
    <w:p w14:paraId="20D992E2" w14:textId="77777777" w:rsidR="009C32A2" w:rsidRPr="009F440D" w:rsidRDefault="009C32A2" w:rsidP="009C32A2">
      <w:pPr>
        <w:widowControl w:val="0"/>
        <w:autoSpaceDE w:val="0"/>
        <w:autoSpaceDN w:val="0"/>
        <w:ind w:left="10348"/>
        <w:jc w:val="center"/>
        <w:rPr>
          <w:sz w:val="20"/>
          <w:szCs w:val="20"/>
        </w:rPr>
      </w:pPr>
      <w:r w:rsidRPr="009F440D">
        <w:rPr>
          <w:sz w:val="20"/>
          <w:szCs w:val="20"/>
        </w:rPr>
        <w:lastRenderedPageBreak/>
        <w:t>Приложение 1</w:t>
      </w:r>
    </w:p>
    <w:p w14:paraId="55E49D86" w14:textId="77777777" w:rsidR="009C32A2" w:rsidRPr="009F440D" w:rsidRDefault="009C32A2" w:rsidP="009C32A2">
      <w:pPr>
        <w:widowControl w:val="0"/>
        <w:autoSpaceDE w:val="0"/>
        <w:autoSpaceDN w:val="0"/>
        <w:ind w:left="10348"/>
        <w:jc w:val="center"/>
        <w:rPr>
          <w:sz w:val="20"/>
          <w:szCs w:val="20"/>
        </w:rPr>
      </w:pPr>
      <w:r w:rsidRPr="009F440D">
        <w:rPr>
          <w:sz w:val="20"/>
          <w:szCs w:val="20"/>
        </w:rPr>
        <w:t>к постановлению администрации</w:t>
      </w:r>
    </w:p>
    <w:p w14:paraId="3E7C0B13" w14:textId="77777777" w:rsidR="009C32A2" w:rsidRPr="009F440D" w:rsidRDefault="009C32A2" w:rsidP="009C32A2">
      <w:pPr>
        <w:widowControl w:val="0"/>
        <w:autoSpaceDE w:val="0"/>
        <w:autoSpaceDN w:val="0"/>
        <w:ind w:left="10348"/>
        <w:jc w:val="center"/>
        <w:rPr>
          <w:sz w:val="20"/>
          <w:szCs w:val="20"/>
        </w:rPr>
      </w:pPr>
      <w:r w:rsidRPr="009F440D">
        <w:rPr>
          <w:sz w:val="20"/>
          <w:szCs w:val="20"/>
        </w:rPr>
        <w:t>Куйбышевского муниципального</w:t>
      </w:r>
    </w:p>
    <w:p w14:paraId="37C1B93C" w14:textId="77777777" w:rsidR="009C32A2" w:rsidRPr="009F440D" w:rsidRDefault="009C32A2" w:rsidP="009C32A2">
      <w:pPr>
        <w:widowControl w:val="0"/>
        <w:autoSpaceDE w:val="0"/>
        <w:autoSpaceDN w:val="0"/>
        <w:ind w:left="10348"/>
        <w:jc w:val="center"/>
        <w:rPr>
          <w:sz w:val="20"/>
          <w:szCs w:val="20"/>
        </w:rPr>
      </w:pPr>
      <w:r w:rsidRPr="009F440D">
        <w:rPr>
          <w:sz w:val="20"/>
          <w:szCs w:val="20"/>
        </w:rPr>
        <w:t>района Новосибирской области</w:t>
      </w:r>
    </w:p>
    <w:p w14:paraId="1DEC0AC4" w14:textId="77777777" w:rsidR="009C32A2" w:rsidRPr="009F440D" w:rsidRDefault="009C32A2" w:rsidP="009C32A2">
      <w:pPr>
        <w:widowControl w:val="0"/>
        <w:autoSpaceDE w:val="0"/>
        <w:autoSpaceDN w:val="0"/>
        <w:ind w:left="10348"/>
        <w:jc w:val="center"/>
        <w:rPr>
          <w:sz w:val="20"/>
          <w:szCs w:val="20"/>
        </w:rPr>
      </w:pPr>
      <w:r w:rsidRPr="009F440D">
        <w:rPr>
          <w:sz w:val="20"/>
          <w:szCs w:val="20"/>
        </w:rPr>
        <w:t>от 01.02.2022 № 75</w:t>
      </w:r>
    </w:p>
    <w:p w14:paraId="0365BE20" w14:textId="77777777" w:rsidR="009C32A2" w:rsidRPr="009F440D" w:rsidRDefault="009C32A2" w:rsidP="009C32A2">
      <w:pPr>
        <w:snapToGrid w:val="0"/>
        <w:jc w:val="center"/>
        <w:rPr>
          <w:sz w:val="20"/>
          <w:szCs w:val="20"/>
        </w:rPr>
      </w:pPr>
      <w:r w:rsidRPr="009F440D">
        <w:rPr>
          <w:sz w:val="20"/>
          <w:szCs w:val="20"/>
        </w:rPr>
        <w:t>ОСНОВНЫЕ МЕРОПРИЯТИЯ</w:t>
      </w:r>
    </w:p>
    <w:p w14:paraId="713B7896" w14:textId="77777777" w:rsidR="009C32A2" w:rsidRPr="009F440D" w:rsidRDefault="009C32A2" w:rsidP="009C32A2">
      <w:pPr>
        <w:snapToGrid w:val="0"/>
        <w:jc w:val="center"/>
        <w:rPr>
          <w:sz w:val="20"/>
          <w:szCs w:val="20"/>
        </w:rPr>
      </w:pPr>
      <w:r w:rsidRPr="009F440D">
        <w:rPr>
          <w:sz w:val="20"/>
          <w:szCs w:val="20"/>
        </w:rPr>
        <w:t>муниципальной программы Куйбышевского района</w:t>
      </w:r>
    </w:p>
    <w:tbl>
      <w:tblPr>
        <w:tblpPr w:leftFromText="180" w:rightFromText="180" w:vertAnchor="text" w:tblpY="1"/>
        <w:tblOverlap w:val="never"/>
        <w:tblW w:w="14604" w:type="dxa"/>
        <w:tblCellSpacing w:w="5" w:type="nil"/>
        <w:tblLayout w:type="fixed"/>
        <w:tblCellMar>
          <w:left w:w="75" w:type="dxa"/>
          <w:right w:w="75" w:type="dxa"/>
        </w:tblCellMar>
        <w:tblLook w:val="0000" w:firstRow="0" w:lastRow="0" w:firstColumn="0" w:lastColumn="0" w:noHBand="0" w:noVBand="0"/>
      </w:tblPr>
      <w:tblGrid>
        <w:gridCol w:w="4114"/>
        <w:gridCol w:w="2534"/>
        <w:gridCol w:w="956"/>
        <w:gridCol w:w="1190"/>
        <w:gridCol w:w="984"/>
        <w:gridCol w:w="20"/>
        <w:gridCol w:w="4806"/>
      </w:tblGrid>
      <w:tr w:rsidR="009C32A2" w:rsidRPr="009F440D" w14:paraId="0A11934A" w14:textId="77777777" w:rsidTr="007812A7">
        <w:trPr>
          <w:trHeight w:val="720"/>
          <w:tblCellSpacing w:w="5" w:type="nil"/>
        </w:trPr>
        <w:tc>
          <w:tcPr>
            <w:tcW w:w="4114" w:type="dxa"/>
            <w:vMerge w:val="restart"/>
            <w:tcBorders>
              <w:top w:val="single" w:sz="4" w:space="0" w:color="auto"/>
              <w:left w:val="single" w:sz="4" w:space="0" w:color="auto"/>
              <w:bottom w:val="single" w:sz="4" w:space="0" w:color="auto"/>
              <w:right w:val="single" w:sz="4" w:space="0" w:color="auto"/>
            </w:tcBorders>
            <w:shd w:val="clear" w:color="auto" w:fill="auto"/>
          </w:tcPr>
          <w:p w14:paraId="118DFDB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Наименование мероприятия</w:t>
            </w:r>
          </w:p>
        </w:tc>
        <w:tc>
          <w:tcPr>
            <w:tcW w:w="2534" w:type="dxa"/>
            <w:vMerge w:val="restart"/>
            <w:tcBorders>
              <w:top w:val="single" w:sz="4" w:space="0" w:color="auto"/>
              <w:left w:val="single" w:sz="4" w:space="0" w:color="auto"/>
              <w:bottom w:val="single" w:sz="4" w:space="0" w:color="auto"/>
              <w:right w:val="single" w:sz="4" w:space="0" w:color="auto"/>
            </w:tcBorders>
            <w:shd w:val="clear" w:color="auto" w:fill="auto"/>
          </w:tcPr>
          <w:p w14:paraId="0F4B2CA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Наименование показателя</w:t>
            </w:r>
          </w:p>
        </w:tc>
        <w:tc>
          <w:tcPr>
            <w:tcW w:w="3150" w:type="dxa"/>
            <w:gridSpan w:val="4"/>
            <w:tcBorders>
              <w:top w:val="single" w:sz="4" w:space="0" w:color="auto"/>
              <w:left w:val="single" w:sz="4" w:space="0" w:color="auto"/>
              <w:bottom w:val="single" w:sz="4" w:space="0" w:color="auto"/>
              <w:right w:val="single" w:sz="4" w:space="0" w:color="auto"/>
            </w:tcBorders>
            <w:shd w:val="clear" w:color="auto" w:fill="auto"/>
          </w:tcPr>
          <w:p w14:paraId="51FBB31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Финансовые затраты, тыс. руб.</w:t>
            </w:r>
          </w:p>
          <w:p w14:paraId="40135A3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по годам реализации</w:t>
            </w:r>
          </w:p>
        </w:tc>
        <w:tc>
          <w:tcPr>
            <w:tcW w:w="4806" w:type="dxa"/>
            <w:tcBorders>
              <w:top w:val="single" w:sz="4" w:space="0" w:color="auto"/>
              <w:left w:val="single" w:sz="4" w:space="0" w:color="auto"/>
              <w:right w:val="single" w:sz="4" w:space="0" w:color="auto"/>
            </w:tcBorders>
            <w:shd w:val="clear" w:color="auto" w:fill="auto"/>
          </w:tcPr>
          <w:p w14:paraId="4177F0E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Ожидаемый результат</w:t>
            </w:r>
          </w:p>
          <w:p w14:paraId="3161A55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(краткое описание)</w:t>
            </w:r>
          </w:p>
        </w:tc>
      </w:tr>
      <w:tr w:rsidR="009C32A2" w:rsidRPr="009F440D" w14:paraId="03630FB0" w14:textId="77777777" w:rsidTr="007812A7">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5F4C41B1" w14:textId="77777777" w:rsidR="009C32A2" w:rsidRPr="009F440D" w:rsidRDefault="009C32A2" w:rsidP="009C32A2">
            <w:pPr>
              <w:widowControl w:val="0"/>
              <w:autoSpaceDE w:val="0"/>
              <w:autoSpaceDN w:val="0"/>
              <w:adjustRightInd w:val="0"/>
              <w:rPr>
                <w:sz w:val="20"/>
                <w:szCs w:val="20"/>
              </w:rPr>
            </w:pPr>
          </w:p>
        </w:tc>
        <w:tc>
          <w:tcPr>
            <w:tcW w:w="2534" w:type="dxa"/>
            <w:vMerge/>
            <w:tcBorders>
              <w:left w:val="single" w:sz="4" w:space="0" w:color="auto"/>
              <w:bottom w:val="single" w:sz="4" w:space="0" w:color="auto"/>
              <w:right w:val="single" w:sz="4" w:space="0" w:color="auto"/>
            </w:tcBorders>
            <w:shd w:val="clear" w:color="auto" w:fill="auto"/>
          </w:tcPr>
          <w:p w14:paraId="0B810BE7" w14:textId="77777777" w:rsidR="009C32A2" w:rsidRPr="009F440D" w:rsidRDefault="009C32A2" w:rsidP="009C32A2">
            <w:pPr>
              <w:widowControl w:val="0"/>
              <w:autoSpaceDE w:val="0"/>
              <w:autoSpaceDN w:val="0"/>
              <w:adjustRightInd w:val="0"/>
              <w:rPr>
                <w:sz w:val="20"/>
                <w:szCs w:val="20"/>
              </w:rPr>
            </w:pPr>
          </w:p>
        </w:tc>
        <w:tc>
          <w:tcPr>
            <w:tcW w:w="956" w:type="dxa"/>
            <w:tcBorders>
              <w:top w:val="single" w:sz="4" w:space="0" w:color="auto"/>
              <w:left w:val="single" w:sz="4" w:space="0" w:color="auto"/>
              <w:bottom w:val="single" w:sz="4" w:space="0" w:color="auto"/>
              <w:right w:val="single" w:sz="4" w:space="0" w:color="auto"/>
            </w:tcBorders>
            <w:shd w:val="clear" w:color="auto" w:fill="auto"/>
            <w:vAlign w:val="center"/>
          </w:tcPr>
          <w:p w14:paraId="70B26645" w14:textId="77777777" w:rsidR="009C32A2" w:rsidRPr="009F440D" w:rsidRDefault="009C32A2" w:rsidP="009C32A2">
            <w:pPr>
              <w:widowControl w:val="0"/>
              <w:autoSpaceDE w:val="0"/>
              <w:autoSpaceDN w:val="0"/>
              <w:adjustRightInd w:val="0"/>
              <w:jc w:val="center"/>
              <w:rPr>
                <w:sz w:val="20"/>
                <w:szCs w:val="20"/>
              </w:rPr>
            </w:pPr>
            <w:r w:rsidRPr="009F440D">
              <w:rPr>
                <w:sz w:val="20"/>
                <w:szCs w:val="20"/>
                <w:lang w:val="en-US"/>
              </w:rPr>
              <w:t>2020</w:t>
            </w:r>
            <w:r w:rsidRPr="009F440D">
              <w:rPr>
                <w:sz w:val="20"/>
                <w:szCs w:val="20"/>
              </w:rPr>
              <w:t xml:space="preserve"> 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070A5E9B" w14:textId="77777777" w:rsidR="009C32A2" w:rsidRPr="009F440D" w:rsidRDefault="009C32A2" w:rsidP="009C32A2">
            <w:pPr>
              <w:widowControl w:val="0"/>
              <w:autoSpaceDE w:val="0"/>
              <w:autoSpaceDN w:val="0"/>
              <w:adjustRightInd w:val="0"/>
              <w:jc w:val="center"/>
              <w:rPr>
                <w:sz w:val="20"/>
                <w:szCs w:val="20"/>
              </w:rPr>
            </w:pPr>
            <w:r w:rsidRPr="009F440D">
              <w:rPr>
                <w:sz w:val="20"/>
                <w:szCs w:val="20"/>
                <w:lang w:val="en-US"/>
              </w:rPr>
              <w:t xml:space="preserve">2021 </w:t>
            </w:r>
            <w:r w:rsidRPr="009F440D">
              <w:rPr>
                <w:sz w:val="20"/>
                <w:szCs w:val="20"/>
              </w:rPr>
              <w:t>год</w:t>
            </w:r>
          </w:p>
        </w:tc>
        <w:tc>
          <w:tcPr>
            <w:tcW w:w="984" w:type="dxa"/>
            <w:tcBorders>
              <w:top w:val="single" w:sz="4" w:space="0" w:color="auto"/>
              <w:left w:val="single" w:sz="4" w:space="0" w:color="auto"/>
              <w:bottom w:val="single" w:sz="4" w:space="0" w:color="auto"/>
              <w:right w:val="single" w:sz="4" w:space="0" w:color="auto"/>
            </w:tcBorders>
            <w:shd w:val="clear" w:color="auto" w:fill="auto"/>
            <w:vAlign w:val="center"/>
          </w:tcPr>
          <w:p w14:paraId="33DC056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2022 год</w:t>
            </w:r>
          </w:p>
        </w:tc>
        <w:tc>
          <w:tcPr>
            <w:tcW w:w="4826" w:type="dxa"/>
            <w:gridSpan w:val="2"/>
            <w:tcBorders>
              <w:left w:val="single" w:sz="4" w:space="0" w:color="auto"/>
              <w:bottom w:val="single" w:sz="4" w:space="0" w:color="auto"/>
              <w:right w:val="single" w:sz="4" w:space="0" w:color="auto"/>
            </w:tcBorders>
            <w:shd w:val="clear" w:color="auto" w:fill="auto"/>
          </w:tcPr>
          <w:p w14:paraId="1AC7F086" w14:textId="77777777" w:rsidR="009C32A2" w:rsidRPr="009F440D" w:rsidRDefault="009C32A2" w:rsidP="009C32A2">
            <w:pPr>
              <w:widowControl w:val="0"/>
              <w:autoSpaceDE w:val="0"/>
              <w:autoSpaceDN w:val="0"/>
              <w:adjustRightInd w:val="0"/>
              <w:rPr>
                <w:sz w:val="20"/>
                <w:szCs w:val="20"/>
              </w:rPr>
            </w:pPr>
          </w:p>
        </w:tc>
      </w:tr>
      <w:tr w:rsidR="009C32A2" w:rsidRPr="009F440D" w14:paraId="38DCFA8B" w14:textId="77777777" w:rsidTr="007812A7">
        <w:trPr>
          <w:tblCellSpacing w:w="5" w:type="nil"/>
        </w:trPr>
        <w:tc>
          <w:tcPr>
            <w:tcW w:w="4114" w:type="dxa"/>
            <w:tcBorders>
              <w:left w:val="single" w:sz="4" w:space="0" w:color="auto"/>
              <w:bottom w:val="single" w:sz="4" w:space="0" w:color="auto"/>
              <w:right w:val="single" w:sz="4" w:space="0" w:color="auto"/>
            </w:tcBorders>
            <w:shd w:val="clear" w:color="auto" w:fill="auto"/>
          </w:tcPr>
          <w:p w14:paraId="0A5D7F9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w:t>
            </w:r>
          </w:p>
        </w:tc>
        <w:tc>
          <w:tcPr>
            <w:tcW w:w="2534" w:type="dxa"/>
            <w:tcBorders>
              <w:left w:val="single" w:sz="4" w:space="0" w:color="auto"/>
              <w:bottom w:val="single" w:sz="4" w:space="0" w:color="auto"/>
              <w:right w:val="single" w:sz="4" w:space="0" w:color="auto"/>
            </w:tcBorders>
            <w:shd w:val="clear" w:color="auto" w:fill="auto"/>
          </w:tcPr>
          <w:p w14:paraId="3FF4CDF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w:t>
            </w:r>
          </w:p>
        </w:tc>
        <w:tc>
          <w:tcPr>
            <w:tcW w:w="956" w:type="dxa"/>
            <w:tcBorders>
              <w:left w:val="single" w:sz="4" w:space="0" w:color="auto"/>
              <w:bottom w:val="single" w:sz="4" w:space="0" w:color="auto"/>
              <w:right w:val="single" w:sz="4" w:space="0" w:color="auto"/>
            </w:tcBorders>
            <w:shd w:val="clear" w:color="auto" w:fill="auto"/>
          </w:tcPr>
          <w:p w14:paraId="2D8DB40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w:t>
            </w:r>
          </w:p>
        </w:tc>
        <w:tc>
          <w:tcPr>
            <w:tcW w:w="1190" w:type="dxa"/>
            <w:tcBorders>
              <w:left w:val="single" w:sz="4" w:space="0" w:color="auto"/>
              <w:bottom w:val="single" w:sz="4" w:space="0" w:color="auto"/>
              <w:right w:val="single" w:sz="4" w:space="0" w:color="auto"/>
            </w:tcBorders>
            <w:shd w:val="clear" w:color="auto" w:fill="auto"/>
          </w:tcPr>
          <w:p w14:paraId="3041293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w:t>
            </w:r>
          </w:p>
        </w:tc>
        <w:tc>
          <w:tcPr>
            <w:tcW w:w="984" w:type="dxa"/>
            <w:tcBorders>
              <w:left w:val="single" w:sz="4" w:space="0" w:color="auto"/>
              <w:bottom w:val="single" w:sz="4" w:space="0" w:color="auto"/>
              <w:right w:val="single" w:sz="4" w:space="0" w:color="auto"/>
            </w:tcBorders>
            <w:shd w:val="clear" w:color="auto" w:fill="auto"/>
          </w:tcPr>
          <w:p w14:paraId="4ED722A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5</w:t>
            </w:r>
          </w:p>
        </w:tc>
        <w:tc>
          <w:tcPr>
            <w:tcW w:w="4826" w:type="dxa"/>
            <w:gridSpan w:val="2"/>
            <w:tcBorders>
              <w:left w:val="single" w:sz="4" w:space="0" w:color="auto"/>
              <w:bottom w:val="single" w:sz="4" w:space="0" w:color="auto"/>
              <w:right w:val="single" w:sz="4" w:space="0" w:color="auto"/>
            </w:tcBorders>
            <w:shd w:val="clear" w:color="auto" w:fill="auto"/>
          </w:tcPr>
          <w:p w14:paraId="2E5974A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6</w:t>
            </w:r>
          </w:p>
        </w:tc>
      </w:tr>
      <w:tr w:rsidR="009C32A2" w:rsidRPr="009F440D" w14:paraId="1DE1FE08" w14:textId="77777777" w:rsidTr="007812A7">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1084721A" w14:textId="77777777" w:rsidR="009C32A2" w:rsidRPr="009F440D" w:rsidRDefault="009C32A2" w:rsidP="009C32A2">
            <w:pPr>
              <w:widowControl w:val="0"/>
              <w:autoSpaceDE w:val="0"/>
              <w:autoSpaceDN w:val="0"/>
              <w:adjustRightInd w:val="0"/>
              <w:rPr>
                <w:sz w:val="20"/>
                <w:szCs w:val="20"/>
              </w:rPr>
            </w:pPr>
            <w:r w:rsidRPr="009F440D">
              <w:rPr>
                <w:color w:val="000000" w:themeColor="text1"/>
                <w:sz w:val="20"/>
                <w:szCs w:val="20"/>
              </w:rPr>
              <w:t>1. Содействие трудоустройству граждан, создание условий для обеспечения сбалансированности спроса и предложения</w:t>
            </w:r>
            <w:r w:rsidRPr="009F440D">
              <w:rPr>
                <w:rFonts w:eastAsiaTheme="minorHAnsi"/>
                <w:sz w:val="20"/>
                <w:szCs w:val="20"/>
                <w:lang w:eastAsia="en-US"/>
              </w:rPr>
              <w:t xml:space="preserve"> </w:t>
            </w:r>
            <w:r w:rsidRPr="009F440D">
              <w:rPr>
                <w:color w:val="000000" w:themeColor="text1"/>
                <w:sz w:val="20"/>
                <w:szCs w:val="20"/>
              </w:rPr>
              <w:t>рабочей силы на рынке труда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41A0D7C"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684372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4679,1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94566C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3909,6</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683D6C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4260</w:t>
            </w:r>
          </w:p>
        </w:tc>
        <w:tc>
          <w:tcPr>
            <w:tcW w:w="4826" w:type="dxa"/>
            <w:gridSpan w:val="2"/>
            <w:vMerge w:val="restart"/>
            <w:tcBorders>
              <w:top w:val="single" w:sz="4" w:space="0" w:color="auto"/>
              <w:left w:val="single" w:sz="4" w:space="0" w:color="auto"/>
              <w:right w:val="single" w:sz="4" w:space="0" w:color="auto"/>
            </w:tcBorders>
            <w:shd w:val="clear" w:color="auto" w:fill="auto"/>
            <w:vAlign w:val="center"/>
          </w:tcPr>
          <w:p w14:paraId="4AD44466" w14:textId="77777777" w:rsidR="009C32A2" w:rsidRPr="009F440D" w:rsidRDefault="009C32A2" w:rsidP="009C32A2">
            <w:pPr>
              <w:autoSpaceDE w:val="0"/>
              <w:autoSpaceDN w:val="0"/>
              <w:adjustRightInd w:val="0"/>
              <w:snapToGrid w:val="0"/>
              <w:jc w:val="both"/>
              <w:rPr>
                <w:sz w:val="20"/>
                <w:szCs w:val="20"/>
              </w:rPr>
            </w:pPr>
          </w:p>
          <w:p w14:paraId="4C50D34C" w14:textId="77777777" w:rsidR="009C32A2" w:rsidRPr="009F440D" w:rsidRDefault="009C32A2" w:rsidP="009C32A2">
            <w:pPr>
              <w:autoSpaceDE w:val="0"/>
              <w:autoSpaceDN w:val="0"/>
              <w:adjustRightInd w:val="0"/>
              <w:snapToGrid w:val="0"/>
              <w:jc w:val="both"/>
              <w:rPr>
                <w:sz w:val="20"/>
                <w:szCs w:val="20"/>
              </w:rPr>
            </w:pPr>
          </w:p>
          <w:p w14:paraId="53C6E712" w14:textId="77777777" w:rsidR="009C32A2" w:rsidRPr="009F440D" w:rsidRDefault="009C32A2" w:rsidP="009C32A2">
            <w:pPr>
              <w:autoSpaceDE w:val="0"/>
              <w:autoSpaceDN w:val="0"/>
              <w:adjustRightInd w:val="0"/>
              <w:snapToGrid w:val="0"/>
              <w:jc w:val="both"/>
              <w:rPr>
                <w:sz w:val="20"/>
                <w:szCs w:val="20"/>
              </w:rPr>
            </w:pPr>
          </w:p>
          <w:p w14:paraId="109B7CED" w14:textId="77777777" w:rsidR="009C32A2" w:rsidRPr="009F440D" w:rsidRDefault="009C32A2" w:rsidP="009C32A2">
            <w:pPr>
              <w:autoSpaceDE w:val="0"/>
              <w:autoSpaceDN w:val="0"/>
              <w:adjustRightInd w:val="0"/>
              <w:snapToGrid w:val="0"/>
              <w:jc w:val="both"/>
              <w:rPr>
                <w:sz w:val="20"/>
                <w:szCs w:val="20"/>
              </w:rPr>
            </w:pPr>
          </w:p>
          <w:p w14:paraId="38144C57" w14:textId="77777777" w:rsidR="009C32A2" w:rsidRPr="009F440D" w:rsidRDefault="009C32A2" w:rsidP="009C32A2">
            <w:pPr>
              <w:autoSpaceDE w:val="0"/>
              <w:autoSpaceDN w:val="0"/>
              <w:adjustRightInd w:val="0"/>
              <w:snapToGrid w:val="0"/>
              <w:jc w:val="both"/>
              <w:rPr>
                <w:sz w:val="20"/>
                <w:szCs w:val="20"/>
              </w:rPr>
            </w:pPr>
          </w:p>
          <w:p w14:paraId="7DC180F1" w14:textId="77777777" w:rsidR="009C32A2" w:rsidRPr="009F440D" w:rsidRDefault="009C32A2" w:rsidP="009C32A2">
            <w:pPr>
              <w:autoSpaceDE w:val="0"/>
              <w:autoSpaceDN w:val="0"/>
              <w:adjustRightInd w:val="0"/>
              <w:snapToGrid w:val="0"/>
              <w:jc w:val="both"/>
              <w:rPr>
                <w:sz w:val="20"/>
                <w:szCs w:val="20"/>
              </w:rPr>
            </w:pPr>
          </w:p>
          <w:p w14:paraId="037C8781" w14:textId="77777777" w:rsidR="009C32A2" w:rsidRPr="009F440D" w:rsidRDefault="009C32A2" w:rsidP="009C32A2">
            <w:pPr>
              <w:autoSpaceDE w:val="0"/>
              <w:autoSpaceDN w:val="0"/>
              <w:adjustRightInd w:val="0"/>
              <w:snapToGrid w:val="0"/>
              <w:jc w:val="both"/>
              <w:rPr>
                <w:sz w:val="20"/>
                <w:szCs w:val="20"/>
              </w:rPr>
            </w:pPr>
          </w:p>
          <w:p w14:paraId="5B670D58" w14:textId="77777777" w:rsidR="009C32A2" w:rsidRPr="009F440D" w:rsidRDefault="009C32A2" w:rsidP="009C32A2">
            <w:pPr>
              <w:autoSpaceDE w:val="0"/>
              <w:autoSpaceDN w:val="0"/>
              <w:adjustRightInd w:val="0"/>
              <w:snapToGrid w:val="0"/>
              <w:jc w:val="both"/>
              <w:rPr>
                <w:sz w:val="20"/>
                <w:szCs w:val="20"/>
              </w:rPr>
            </w:pPr>
          </w:p>
          <w:p w14:paraId="1B77CCA0" w14:textId="77777777" w:rsidR="009C32A2" w:rsidRPr="009F440D" w:rsidRDefault="009C32A2" w:rsidP="009C32A2">
            <w:pPr>
              <w:autoSpaceDE w:val="0"/>
              <w:autoSpaceDN w:val="0"/>
              <w:adjustRightInd w:val="0"/>
              <w:snapToGrid w:val="0"/>
              <w:jc w:val="both"/>
              <w:rPr>
                <w:sz w:val="20"/>
                <w:szCs w:val="20"/>
              </w:rPr>
            </w:pPr>
          </w:p>
          <w:p w14:paraId="5DF1DFEE" w14:textId="77777777" w:rsidR="009C32A2" w:rsidRPr="009F440D" w:rsidRDefault="009C32A2" w:rsidP="009C32A2">
            <w:pPr>
              <w:autoSpaceDE w:val="0"/>
              <w:autoSpaceDN w:val="0"/>
              <w:adjustRightInd w:val="0"/>
              <w:snapToGrid w:val="0"/>
              <w:jc w:val="both"/>
              <w:rPr>
                <w:sz w:val="20"/>
                <w:szCs w:val="20"/>
              </w:rPr>
            </w:pPr>
            <w:r w:rsidRPr="009F440D">
              <w:rPr>
                <w:sz w:val="20"/>
                <w:szCs w:val="20"/>
              </w:rPr>
              <w:t>Уровень зарегистрированной безработицы в 2020 году составит не более 0,9% от численности рабочей силы и будет поддерживаться на достигнутом уровне до конца реализации муниципальной программы. Коэффициент напряженности на рынке труда в 2020 году составит не более 0,6 и будет поддерживаться на достигнутом уровне до конца реализации государственной программы (на начало реализации государственной программы коэффициент напряженности составил 0,7).</w:t>
            </w:r>
          </w:p>
          <w:p w14:paraId="23288415" w14:textId="77777777" w:rsidR="009C32A2" w:rsidRPr="009F440D" w:rsidRDefault="009C32A2" w:rsidP="009C32A2">
            <w:pPr>
              <w:autoSpaceDE w:val="0"/>
              <w:autoSpaceDN w:val="0"/>
              <w:adjustRightInd w:val="0"/>
              <w:snapToGrid w:val="0"/>
              <w:jc w:val="both"/>
              <w:rPr>
                <w:sz w:val="20"/>
                <w:szCs w:val="20"/>
              </w:rPr>
            </w:pPr>
            <w:r w:rsidRPr="009F440D">
              <w:rPr>
                <w:sz w:val="20"/>
                <w:szCs w:val="20"/>
              </w:rPr>
              <w:t xml:space="preserve">Будет трудоустроено не менее 125 безработных граждан, испытывающих трудности в поиске работы. Количество трудоустроенных безработных граждан в возрасте от 18 до 20 лет, имеющих среднее профессиональное образование и ищущих </w:t>
            </w:r>
            <w:proofErr w:type="gramStart"/>
            <w:r w:rsidRPr="009F440D">
              <w:rPr>
                <w:sz w:val="20"/>
                <w:szCs w:val="20"/>
              </w:rPr>
              <w:t>работу</w:t>
            </w:r>
            <w:proofErr w:type="gramEnd"/>
            <w:r w:rsidRPr="009F440D">
              <w:rPr>
                <w:sz w:val="20"/>
                <w:szCs w:val="20"/>
              </w:rPr>
              <w:t xml:space="preserve"> впервые составит не 5 человек ежегодно. Будет оказана финансовая помощь не менее 13 безработным гражданам для организации </w:t>
            </w:r>
            <w:proofErr w:type="spellStart"/>
            <w:r w:rsidRPr="009F440D">
              <w:rPr>
                <w:sz w:val="20"/>
                <w:szCs w:val="20"/>
              </w:rPr>
              <w:t>самозанятости</w:t>
            </w:r>
            <w:proofErr w:type="spellEnd"/>
            <w:r w:rsidRPr="009F440D">
              <w:rPr>
                <w:sz w:val="20"/>
                <w:szCs w:val="20"/>
              </w:rPr>
              <w:t>.</w:t>
            </w:r>
          </w:p>
          <w:p w14:paraId="645FCC34" w14:textId="77777777" w:rsidR="009C32A2" w:rsidRPr="009F440D" w:rsidRDefault="009C32A2" w:rsidP="009C32A2">
            <w:pPr>
              <w:autoSpaceDE w:val="0"/>
              <w:autoSpaceDN w:val="0"/>
              <w:adjustRightInd w:val="0"/>
              <w:snapToGrid w:val="0"/>
              <w:jc w:val="both"/>
              <w:rPr>
                <w:sz w:val="20"/>
                <w:szCs w:val="20"/>
              </w:rPr>
            </w:pPr>
            <w:r w:rsidRPr="009F440D">
              <w:rPr>
                <w:sz w:val="20"/>
                <w:szCs w:val="20"/>
              </w:rPr>
              <w:t xml:space="preserve">Будет трудоустроено 1590 несовершеннолетних граждан в возрасте от 14 до 18 лет, в том числе в 2020 </w:t>
            </w:r>
            <w:r w:rsidRPr="009F440D">
              <w:rPr>
                <w:sz w:val="20"/>
                <w:szCs w:val="20"/>
              </w:rPr>
              <w:lastRenderedPageBreak/>
              <w:t>году 500 человек, в 2021 году 530 человек, в 2022 году 560 человек. Количество безработных граждан, участвующих в общественных работах составит не менее 279 человек. Количество безработных граждан, получивших профессиональное образование составит не менее 120 человек ежегодно.</w:t>
            </w:r>
          </w:p>
          <w:p w14:paraId="4A29D808" w14:textId="77777777" w:rsidR="009C32A2" w:rsidRPr="009F440D" w:rsidRDefault="009C32A2" w:rsidP="009C32A2">
            <w:pPr>
              <w:autoSpaceDE w:val="0"/>
              <w:autoSpaceDN w:val="0"/>
              <w:adjustRightInd w:val="0"/>
              <w:snapToGrid w:val="0"/>
              <w:jc w:val="both"/>
              <w:rPr>
                <w:sz w:val="20"/>
                <w:szCs w:val="20"/>
              </w:rPr>
            </w:pPr>
            <w:r w:rsidRPr="009F440D">
              <w:rPr>
                <w:sz w:val="20"/>
                <w:szCs w:val="20"/>
              </w:rPr>
              <w:t>Количество женщин, получивших профессиональное обучение в период отпуска по уходу за ребенком до достижения им возраста трех лет составит не менее 65 человек.</w:t>
            </w:r>
          </w:p>
          <w:p w14:paraId="42518F63" w14:textId="77777777" w:rsidR="009C32A2" w:rsidRPr="009F440D" w:rsidRDefault="009C32A2" w:rsidP="009C32A2">
            <w:pPr>
              <w:autoSpaceDE w:val="0"/>
              <w:autoSpaceDN w:val="0"/>
              <w:adjustRightInd w:val="0"/>
              <w:snapToGrid w:val="0"/>
              <w:jc w:val="both"/>
              <w:rPr>
                <w:sz w:val="20"/>
                <w:szCs w:val="20"/>
              </w:rPr>
            </w:pPr>
          </w:p>
          <w:p w14:paraId="4DF692B2" w14:textId="77777777" w:rsidR="009C32A2" w:rsidRPr="009F440D" w:rsidRDefault="009C32A2" w:rsidP="009C32A2">
            <w:pPr>
              <w:autoSpaceDE w:val="0"/>
              <w:autoSpaceDN w:val="0"/>
              <w:adjustRightInd w:val="0"/>
              <w:snapToGrid w:val="0"/>
              <w:jc w:val="both"/>
              <w:rPr>
                <w:sz w:val="20"/>
                <w:szCs w:val="20"/>
              </w:rPr>
            </w:pPr>
          </w:p>
          <w:p w14:paraId="07668651" w14:textId="77777777" w:rsidR="009C32A2" w:rsidRPr="009F440D" w:rsidRDefault="009C32A2" w:rsidP="009C32A2">
            <w:pPr>
              <w:autoSpaceDE w:val="0"/>
              <w:autoSpaceDN w:val="0"/>
              <w:adjustRightInd w:val="0"/>
              <w:snapToGrid w:val="0"/>
              <w:jc w:val="both"/>
              <w:rPr>
                <w:sz w:val="20"/>
                <w:szCs w:val="20"/>
              </w:rPr>
            </w:pPr>
          </w:p>
          <w:p w14:paraId="033B8821" w14:textId="77777777" w:rsidR="009C32A2" w:rsidRPr="009F440D" w:rsidRDefault="009C32A2" w:rsidP="009C32A2">
            <w:pPr>
              <w:widowControl w:val="0"/>
              <w:autoSpaceDE w:val="0"/>
              <w:autoSpaceDN w:val="0"/>
              <w:adjustRightInd w:val="0"/>
              <w:jc w:val="both"/>
              <w:rPr>
                <w:sz w:val="20"/>
                <w:szCs w:val="20"/>
              </w:rPr>
            </w:pPr>
          </w:p>
        </w:tc>
      </w:tr>
      <w:tr w:rsidR="009C32A2" w:rsidRPr="009F440D" w14:paraId="3AB20547" w14:textId="77777777" w:rsidTr="007812A7">
        <w:trPr>
          <w:tblCellSpacing w:w="5" w:type="nil"/>
        </w:trPr>
        <w:tc>
          <w:tcPr>
            <w:tcW w:w="4114" w:type="dxa"/>
            <w:vMerge/>
            <w:tcBorders>
              <w:left w:val="single" w:sz="4" w:space="0" w:color="auto"/>
              <w:right w:val="single" w:sz="4" w:space="0" w:color="auto"/>
            </w:tcBorders>
            <w:shd w:val="clear" w:color="auto" w:fill="auto"/>
          </w:tcPr>
          <w:p w14:paraId="01DB3A8D"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261DBD5"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F3B6575" w14:textId="77777777" w:rsidR="009C32A2" w:rsidRPr="009F440D" w:rsidRDefault="009C32A2" w:rsidP="009C32A2">
            <w:pPr>
              <w:snapToGri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4AFF345" w14:textId="77777777" w:rsidR="009C32A2" w:rsidRPr="009F440D" w:rsidRDefault="009C32A2" w:rsidP="009C32A2">
            <w:pPr>
              <w:snapToGri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D149FFF" w14:textId="77777777" w:rsidR="009C32A2" w:rsidRPr="009F440D" w:rsidRDefault="009C32A2" w:rsidP="009C32A2">
            <w:pPr>
              <w:snapToGri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3B4AABEA" w14:textId="77777777" w:rsidR="009C32A2" w:rsidRPr="009F440D" w:rsidRDefault="009C32A2" w:rsidP="009C32A2">
            <w:pPr>
              <w:autoSpaceDE w:val="0"/>
              <w:autoSpaceDN w:val="0"/>
              <w:adjustRightInd w:val="0"/>
              <w:snapToGrid w:val="0"/>
              <w:jc w:val="both"/>
              <w:rPr>
                <w:sz w:val="20"/>
                <w:szCs w:val="20"/>
              </w:rPr>
            </w:pPr>
          </w:p>
        </w:tc>
      </w:tr>
      <w:tr w:rsidR="009C32A2" w:rsidRPr="009F440D" w14:paraId="6658BEE5" w14:textId="77777777" w:rsidTr="007812A7">
        <w:trPr>
          <w:tblCellSpacing w:w="5" w:type="nil"/>
        </w:trPr>
        <w:tc>
          <w:tcPr>
            <w:tcW w:w="4114" w:type="dxa"/>
            <w:vMerge/>
            <w:tcBorders>
              <w:left w:val="single" w:sz="4" w:space="0" w:color="auto"/>
              <w:right w:val="single" w:sz="4" w:space="0" w:color="auto"/>
            </w:tcBorders>
            <w:shd w:val="clear" w:color="auto" w:fill="auto"/>
          </w:tcPr>
          <w:p w14:paraId="5A814364"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C0341EC"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404D879" w14:textId="77777777" w:rsidR="009C32A2" w:rsidRPr="009F440D" w:rsidRDefault="009C32A2" w:rsidP="009C32A2">
            <w:pPr>
              <w:snapToGrid w:val="0"/>
              <w:jc w:val="center"/>
              <w:rPr>
                <w:sz w:val="20"/>
                <w:szCs w:val="20"/>
              </w:rPr>
            </w:pPr>
            <w:r w:rsidRPr="009F440D">
              <w:rPr>
                <w:sz w:val="20"/>
                <w:szCs w:val="20"/>
              </w:rPr>
              <w:t>612</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8F1565A" w14:textId="77777777" w:rsidR="009C32A2" w:rsidRPr="009F440D" w:rsidRDefault="009C32A2" w:rsidP="009C32A2">
            <w:pPr>
              <w:snapToGrid w:val="0"/>
              <w:jc w:val="center"/>
              <w:rPr>
                <w:sz w:val="20"/>
                <w:szCs w:val="20"/>
              </w:rPr>
            </w:pPr>
            <w:r w:rsidRPr="009F440D">
              <w:rPr>
                <w:sz w:val="20"/>
                <w:szCs w:val="20"/>
              </w:rPr>
              <w:t>4065,5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D8A7D9A" w14:textId="77777777" w:rsidR="009C32A2" w:rsidRPr="009F440D" w:rsidRDefault="009C32A2" w:rsidP="009C32A2">
            <w:pPr>
              <w:snapToGrid w:val="0"/>
              <w:jc w:val="center"/>
              <w:rPr>
                <w:sz w:val="20"/>
                <w:szCs w:val="20"/>
              </w:rPr>
            </w:pPr>
            <w:r w:rsidRPr="009F440D">
              <w:rPr>
                <w:sz w:val="20"/>
                <w:szCs w:val="20"/>
              </w:rPr>
              <w:t>0</w:t>
            </w:r>
          </w:p>
        </w:tc>
        <w:tc>
          <w:tcPr>
            <w:tcW w:w="4826" w:type="dxa"/>
            <w:gridSpan w:val="2"/>
            <w:vMerge/>
            <w:tcBorders>
              <w:left w:val="single" w:sz="4" w:space="0" w:color="auto"/>
              <w:right w:val="single" w:sz="4" w:space="0" w:color="auto"/>
            </w:tcBorders>
            <w:shd w:val="clear" w:color="auto" w:fill="auto"/>
          </w:tcPr>
          <w:p w14:paraId="45018504" w14:textId="77777777" w:rsidR="009C32A2" w:rsidRPr="009F440D" w:rsidRDefault="009C32A2" w:rsidP="009C32A2">
            <w:pPr>
              <w:autoSpaceDE w:val="0"/>
              <w:autoSpaceDN w:val="0"/>
              <w:adjustRightInd w:val="0"/>
              <w:snapToGrid w:val="0"/>
              <w:jc w:val="both"/>
              <w:rPr>
                <w:sz w:val="20"/>
                <w:szCs w:val="20"/>
              </w:rPr>
            </w:pPr>
          </w:p>
        </w:tc>
      </w:tr>
      <w:tr w:rsidR="009C32A2" w:rsidRPr="009F440D" w14:paraId="3683A177" w14:textId="77777777" w:rsidTr="007812A7">
        <w:trPr>
          <w:tblCellSpacing w:w="5" w:type="nil"/>
        </w:trPr>
        <w:tc>
          <w:tcPr>
            <w:tcW w:w="4114" w:type="dxa"/>
            <w:vMerge/>
            <w:tcBorders>
              <w:left w:val="single" w:sz="4" w:space="0" w:color="auto"/>
              <w:bottom w:val="single" w:sz="4" w:space="0" w:color="auto"/>
              <w:right w:val="single" w:sz="4" w:space="0" w:color="auto"/>
            </w:tcBorders>
            <w:shd w:val="clear" w:color="auto" w:fill="auto"/>
          </w:tcPr>
          <w:p w14:paraId="75A04C3A"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19942A3"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F9E1A8B" w14:textId="77777777" w:rsidR="009C32A2" w:rsidRPr="009F440D" w:rsidRDefault="009C32A2" w:rsidP="009C32A2">
            <w:pPr>
              <w:snapToGri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F6D0A3B" w14:textId="77777777" w:rsidR="009C32A2" w:rsidRPr="009F440D" w:rsidRDefault="009C32A2" w:rsidP="009C32A2">
            <w:pPr>
              <w:snapToGri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52E5B10" w14:textId="77777777" w:rsidR="009C32A2" w:rsidRPr="009F440D" w:rsidRDefault="009C32A2" w:rsidP="009C32A2">
            <w:pPr>
              <w:snapToGri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6E6868A6" w14:textId="77777777" w:rsidR="009C32A2" w:rsidRPr="009F440D" w:rsidRDefault="009C32A2" w:rsidP="009C32A2">
            <w:pPr>
              <w:autoSpaceDE w:val="0"/>
              <w:autoSpaceDN w:val="0"/>
              <w:adjustRightInd w:val="0"/>
              <w:snapToGrid w:val="0"/>
              <w:jc w:val="both"/>
              <w:rPr>
                <w:sz w:val="20"/>
                <w:szCs w:val="20"/>
              </w:rPr>
            </w:pPr>
          </w:p>
        </w:tc>
      </w:tr>
      <w:tr w:rsidR="009C32A2" w:rsidRPr="009F440D" w14:paraId="4E9D333C" w14:textId="77777777" w:rsidTr="007812A7">
        <w:trPr>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72D62121"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1.1.1. Организация временного трудоустройства безработных граждан, испытывающих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BC1D318"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5CC0CF8" w14:textId="77777777" w:rsidR="009C32A2" w:rsidRPr="009F440D" w:rsidRDefault="009C32A2" w:rsidP="009C32A2">
            <w:pPr>
              <w:snapToGrid w:val="0"/>
              <w:jc w:val="center"/>
              <w:rPr>
                <w:sz w:val="20"/>
                <w:szCs w:val="20"/>
              </w:rPr>
            </w:pPr>
            <w:r w:rsidRPr="009F440D">
              <w:rPr>
                <w:sz w:val="20"/>
                <w:szCs w:val="20"/>
                <w:lang w:val="en-US"/>
              </w:rPr>
              <w:t>353</w:t>
            </w:r>
            <w:r w:rsidRPr="009F440D">
              <w:rPr>
                <w:sz w:val="20"/>
                <w:szCs w:val="20"/>
              </w:rPr>
              <w:t>,6</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01A6A59" w14:textId="77777777" w:rsidR="009C32A2" w:rsidRPr="009F440D" w:rsidRDefault="009C32A2" w:rsidP="009C32A2">
            <w:pPr>
              <w:widowControl w:val="0"/>
              <w:autoSpaceDE w:val="0"/>
              <w:autoSpaceDN w:val="0"/>
              <w:adjustRightInd w:val="0"/>
              <w:jc w:val="center"/>
              <w:rPr>
                <w:sz w:val="20"/>
                <w:szCs w:val="20"/>
                <w:highlight w:val="yellow"/>
              </w:rPr>
            </w:pPr>
            <w:r w:rsidRPr="009F440D">
              <w:rPr>
                <w:sz w:val="20"/>
                <w:szCs w:val="20"/>
                <w:lang w:val="en-US"/>
              </w:rPr>
              <w:t>397</w:t>
            </w:r>
            <w:r w:rsidRPr="009F440D">
              <w:rPr>
                <w:sz w:val="20"/>
                <w:szCs w:val="20"/>
              </w:rPr>
              <w:t>,8</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06EB3AC" w14:textId="77777777" w:rsidR="009C32A2" w:rsidRPr="009F440D" w:rsidRDefault="009C32A2" w:rsidP="009C32A2">
            <w:pPr>
              <w:widowControl w:val="0"/>
              <w:autoSpaceDE w:val="0"/>
              <w:autoSpaceDN w:val="0"/>
              <w:adjustRightInd w:val="0"/>
              <w:jc w:val="center"/>
              <w:rPr>
                <w:sz w:val="20"/>
                <w:szCs w:val="20"/>
              </w:rPr>
            </w:pPr>
            <w:r w:rsidRPr="009F440D">
              <w:rPr>
                <w:sz w:val="20"/>
                <w:szCs w:val="20"/>
                <w:lang w:val="en-US"/>
              </w:rPr>
              <w:t>340</w:t>
            </w:r>
            <w:r w:rsidRPr="009F440D">
              <w:rPr>
                <w:sz w:val="20"/>
                <w:szCs w:val="20"/>
              </w:rPr>
              <w:t>,0</w:t>
            </w:r>
          </w:p>
        </w:tc>
        <w:tc>
          <w:tcPr>
            <w:tcW w:w="4826" w:type="dxa"/>
            <w:gridSpan w:val="2"/>
            <w:vMerge/>
            <w:tcBorders>
              <w:left w:val="single" w:sz="4" w:space="0" w:color="auto"/>
              <w:right w:val="single" w:sz="4" w:space="0" w:color="auto"/>
            </w:tcBorders>
            <w:shd w:val="clear" w:color="auto" w:fill="auto"/>
          </w:tcPr>
          <w:p w14:paraId="31EF9112" w14:textId="77777777" w:rsidR="009C32A2" w:rsidRPr="009F440D" w:rsidRDefault="009C32A2" w:rsidP="009C32A2">
            <w:pPr>
              <w:autoSpaceDE w:val="0"/>
              <w:autoSpaceDN w:val="0"/>
              <w:adjustRightInd w:val="0"/>
              <w:snapToGrid w:val="0"/>
              <w:jc w:val="both"/>
              <w:rPr>
                <w:sz w:val="20"/>
                <w:szCs w:val="20"/>
              </w:rPr>
            </w:pPr>
          </w:p>
        </w:tc>
      </w:tr>
      <w:tr w:rsidR="009C32A2" w:rsidRPr="009F440D" w14:paraId="360532AA" w14:textId="77777777" w:rsidTr="007812A7">
        <w:trPr>
          <w:tblCellSpacing w:w="5" w:type="nil"/>
        </w:trPr>
        <w:tc>
          <w:tcPr>
            <w:tcW w:w="4114" w:type="dxa"/>
            <w:vMerge/>
            <w:tcBorders>
              <w:left w:val="single" w:sz="4" w:space="0" w:color="auto"/>
              <w:right w:val="single" w:sz="4" w:space="0" w:color="auto"/>
            </w:tcBorders>
            <w:shd w:val="clear" w:color="auto" w:fill="auto"/>
          </w:tcPr>
          <w:p w14:paraId="7FC36603" w14:textId="77777777" w:rsidR="009C32A2" w:rsidRPr="009F440D" w:rsidRDefault="009C32A2" w:rsidP="009C32A2">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62D881D"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федеральный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BCB804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905D38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F91B04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332538EA" w14:textId="77777777" w:rsidR="009C32A2" w:rsidRPr="009F440D" w:rsidRDefault="009C32A2" w:rsidP="009C32A2">
            <w:pPr>
              <w:autoSpaceDE w:val="0"/>
              <w:autoSpaceDN w:val="0"/>
              <w:adjustRightInd w:val="0"/>
              <w:snapToGrid w:val="0"/>
              <w:jc w:val="both"/>
              <w:rPr>
                <w:sz w:val="20"/>
                <w:szCs w:val="20"/>
              </w:rPr>
            </w:pPr>
          </w:p>
        </w:tc>
      </w:tr>
      <w:tr w:rsidR="009C32A2" w:rsidRPr="009F440D" w14:paraId="1FF16EC7" w14:textId="77777777" w:rsidTr="007812A7">
        <w:trPr>
          <w:tblCellSpacing w:w="5" w:type="nil"/>
        </w:trPr>
        <w:tc>
          <w:tcPr>
            <w:tcW w:w="4114" w:type="dxa"/>
            <w:vMerge/>
            <w:tcBorders>
              <w:left w:val="single" w:sz="4" w:space="0" w:color="auto"/>
              <w:right w:val="single" w:sz="4" w:space="0" w:color="auto"/>
            </w:tcBorders>
            <w:shd w:val="clear" w:color="auto" w:fill="auto"/>
          </w:tcPr>
          <w:p w14:paraId="00756C71" w14:textId="77777777" w:rsidR="009C32A2" w:rsidRPr="009F440D" w:rsidRDefault="009C32A2" w:rsidP="009C32A2">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3CDE5DF"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местные бюджеты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CF8660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06F84A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140FC5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251E8C19"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1177EE9" w14:textId="77777777" w:rsidTr="007812A7">
        <w:trPr>
          <w:trHeight w:val="60"/>
          <w:tblCellSpacing w:w="5" w:type="nil"/>
        </w:trPr>
        <w:tc>
          <w:tcPr>
            <w:tcW w:w="4114" w:type="dxa"/>
            <w:vMerge/>
            <w:tcBorders>
              <w:left w:val="single" w:sz="4" w:space="0" w:color="auto"/>
              <w:bottom w:val="single" w:sz="4" w:space="0" w:color="auto"/>
              <w:right w:val="single" w:sz="4" w:space="0" w:color="auto"/>
            </w:tcBorders>
            <w:shd w:val="clear" w:color="auto" w:fill="auto"/>
          </w:tcPr>
          <w:p w14:paraId="0C339E04" w14:textId="77777777" w:rsidR="009C32A2" w:rsidRPr="009F440D" w:rsidRDefault="009C32A2" w:rsidP="009C32A2">
            <w:pPr>
              <w:widowControl w:val="0"/>
              <w:autoSpaceDE w:val="0"/>
              <w:autoSpaceDN w:val="0"/>
              <w:adjustRightInd w:val="0"/>
              <w:rPr>
                <w:sz w:val="20"/>
                <w:szCs w:val="20"/>
                <w:highlight w:val="yellow"/>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341AB23"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внебюджетные источники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94F339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E7ABB1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569153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5B608692"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7B9CE41" w14:textId="77777777" w:rsidTr="007812A7">
        <w:trPr>
          <w:trHeight w:val="261"/>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1D6C6B64" w14:textId="77777777" w:rsidR="009C32A2" w:rsidRPr="009F440D" w:rsidRDefault="009C32A2" w:rsidP="009C32A2">
            <w:pPr>
              <w:widowControl w:val="0"/>
              <w:autoSpaceDE w:val="0"/>
              <w:autoSpaceDN w:val="0"/>
              <w:adjustRightInd w:val="0"/>
              <w:rPr>
                <w:color w:val="000000" w:themeColor="text1"/>
                <w:sz w:val="20"/>
                <w:szCs w:val="20"/>
              </w:rPr>
            </w:pPr>
            <w:r w:rsidRPr="009F440D">
              <w:rPr>
                <w:sz w:val="20"/>
                <w:szCs w:val="20"/>
              </w:rPr>
              <w:t xml:space="preserve">1.1.2. </w:t>
            </w:r>
            <w:r w:rsidRPr="009F440D">
              <w:rPr>
                <w:color w:val="000000" w:themeColor="text1"/>
                <w:sz w:val="20"/>
                <w:szCs w:val="20"/>
              </w:rPr>
              <w:t xml:space="preserve">Поддержка предпринимательских инициатив и </w:t>
            </w:r>
            <w:proofErr w:type="spellStart"/>
            <w:r w:rsidRPr="009F440D">
              <w:rPr>
                <w:color w:val="000000" w:themeColor="text1"/>
                <w:sz w:val="20"/>
                <w:szCs w:val="20"/>
              </w:rPr>
              <w:t>самозанятости</w:t>
            </w:r>
            <w:proofErr w:type="spellEnd"/>
            <w:r w:rsidRPr="009F440D">
              <w:rPr>
                <w:color w:val="000000" w:themeColor="text1"/>
                <w:sz w:val="20"/>
                <w:szCs w:val="20"/>
              </w:rPr>
              <w:t xml:space="preserve"> безработных граждан, оказание финансовой помощи в вопросах </w:t>
            </w:r>
            <w:proofErr w:type="spellStart"/>
            <w:r w:rsidRPr="009F440D">
              <w:rPr>
                <w:color w:val="000000" w:themeColor="text1"/>
                <w:sz w:val="20"/>
                <w:szCs w:val="20"/>
              </w:rPr>
              <w:t>самозанятости</w:t>
            </w:r>
            <w:proofErr w:type="spellEnd"/>
            <w:r w:rsidRPr="009F440D">
              <w:rPr>
                <w:color w:val="000000" w:themeColor="text1"/>
                <w:sz w:val="20"/>
                <w:szCs w:val="20"/>
              </w:rPr>
              <w:t xml:space="preserve"> населения</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3609E63"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CA92B9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2790,9</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0FACBE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1092,0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06C1FC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1131,4</w:t>
            </w:r>
          </w:p>
        </w:tc>
        <w:tc>
          <w:tcPr>
            <w:tcW w:w="4826" w:type="dxa"/>
            <w:gridSpan w:val="2"/>
            <w:vMerge/>
            <w:tcBorders>
              <w:left w:val="single" w:sz="4" w:space="0" w:color="auto"/>
              <w:right w:val="single" w:sz="4" w:space="0" w:color="auto"/>
            </w:tcBorders>
            <w:shd w:val="clear" w:color="auto" w:fill="auto"/>
          </w:tcPr>
          <w:p w14:paraId="0F0CC3A2" w14:textId="77777777" w:rsidR="009C32A2" w:rsidRPr="009F440D" w:rsidRDefault="009C32A2" w:rsidP="009C32A2">
            <w:pPr>
              <w:autoSpaceDE w:val="0"/>
              <w:autoSpaceDN w:val="0"/>
              <w:adjustRightInd w:val="0"/>
              <w:snapToGrid w:val="0"/>
              <w:jc w:val="both"/>
              <w:rPr>
                <w:sz w:val="20"/>
                <w:szCs w:val="20"/>
              </w:rPr>
            </w:pPr>
          </w:p>
        </w:tc>
      </w:tr>
      <w:tr w:rsidR="009C32A2" w:rsidRPr="009F440D" w14:paraId="64AAD65B" w14:textId="77777777" w:rsidTr="007812A7">
        <w:trPr>
          <w:trHeight w:val="182"/>
          <w:tblCellSpacing w:w="5" w:type="nil"/>
        </w:trPr>
        <w:tc>
          <w:tcPr>
            <w:tcW w:w="4114" w:type="dxa"/>
            <w:vMerge/>
            <w:tcBorders>
              <w:left w:val="single" w:sz="4" w:space="0" w:color="auto"/>
              <w:right w:val="single" w:sz="4" w:space="0" w:color="auto"/>
            </w:tcBorders>
            <w:shd w:val="clear" w:color="auto" w:fill="auto"/>
          </w:tcPr>
          <w:p w14:paraId="2E2A7A7E"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EA9F663"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95DF9C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544EC0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02008C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57FECA7C" w14:textId="77777777" w:rsidR="009C32A2" w:rsidRPr="009F440D" w:rsidRDefault="009C32A2" w:rsidP="009C32A2">
            <w:pPr>
              <w:autoSpaceDE w:val="0"/>
              <w:autoSpaceDN w:val="0"/>
              <w:adjustRightInd w:val="0"/>
              <w:snapToGrid w:val="0"/>
              <w:jc w:val="both"/>
              <w:rPr>
                <w:sz w:val="20"/>
                <w:szCs w:val="20"/>
              </w:rPr>
            </w:pPr>
          </w:p>
        </w:tc>
      </w:tr>
      <w:tr w:rsidR="009C32A2" w:rsidRPr="009F440D" w14:paraId="081978A1" w14:textId="77777777" w:rsidTr="007812A7">
        <w:trPr>
          <w:trHeight w:val="184"/>
          <w:tblCellSpacing w:w="5" w:type="nil"/>
        </w:trPr>
        <w:tc>
          <w:tcPr>
            <w:tcW w:w="4114" w:type="dxa"/>
            <w:vMerge/>
            <w:tcBorders>
              <w:left w:val="single" w:sz="4" w:space="0" w:color="auto"/>
              <w:right w:val="single" w:sz="4" w:space="0" w:color="auto"/>
            </w:tcBorders>
            <w:shd w:val="clear" w:color="auto" w:fill="auto"/>
          </w:tcPr>
          <w:p w14:paraId="08EE3CB3"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69B5820"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09086D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39196F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3591F5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4D13B527"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F1EC3C0"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54357BB3"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2D7593F"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A8789D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CC01A0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0B27FD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0ADF2F1B"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DFAE950"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4A486548" w14:textId="77777777" w:rsidR="009C32A2" w:rsidRPr="009F440D" w:rsidRDefault="009C32A2" w:rsidP="009C32A2">
            <w:pPr>
              <w:snapToGrid w:val="0"/>
              <w:jc w:val="both"/>
              <w:rPr>
                <w:color w:val="000000" w:themeColor="text1"/>
                <w:sz w:val="20"/>
                <w:szCs w:val="20"/>
              </w:rPr>
            </w:pPr>
            <w:r w:rsidRPr="009F440D">
              <w:rPr>
                <w:color w:val="000000" w:themeColor="text1"/>
                <w:sz w:val="20"/>
                <w:szCs w:val="20"/>
              </w:rPr>
              <w:t>1.1.3.</w:t>
            </w:r>
            <w:r w:rsidRPr="009F440D">
              <w:rPr>
                <w:sz w:val="20"/>
                <w:szCs w:val="20"/>
              </w:rPr>
              <w:t xml:space="preserve"> </w:t>
            </w:r>
            <w:r w:rsidRPr="009F440D">
              <w:rPr>
                <w:color w:val="000000" w:themeColor="text1"/>
                <w:sz w:val="20"/>
                <w:szCs w:val="20"/>
              </w:rPr>
              <w:t>Организация временного трудоустройства несовершеннолетних граждан в возрасте от 14 до 18 лет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6624E67"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46697B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52,1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ED625B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577,2</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8718AB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467,5</w:t>
            </w:r>
          </w:p>
        </w:tc>
        <w:tc>
          <w:tcPr>
            <w:tcW w:w="4826" w:type="dxa"/>
            <w:gridSpan w:val="2"/>
            <w:vMerge/>
            <w:tcBorders>
              <w:left w:val="single" w:sz="4" w:space="0" w:color="auto"/>
              <w:right w:val="single" w:sz="4" w:space="0" w:color="auto"/>
            </w:tcBorders>
            <w:shd w:val="clear" w:color="auto" w:fill="auto"/>
          </w:tcPr>
          <w:p w14:paraId="76E44368" w14:textId="77777777" w:rsidR="009C32A2" w:rsidRPr="009F440D" w:rsidRDefault="009C32A2" w:rsidP="009C32A2">
            <w:pPr>
              <w:autoSpaceDE w:val="0"/>
              <w:autoSpaceDN w:val="0"/>
              <w:adjustRightInd w:val="0"/>
              <w:snapToGrid w:val="0"/>
              <w:jc w:val="both"/>
              <w:rPr>
                <w:sz w:val="20"/>
                <w:szCs w:val="20"/>
              </w:rPr>
            </w:pPr>
          </w:p>
        </w:tc>
      </w:tr>
      <w:tr w:rsidR="009C32A2" w:rsidRPr="009F440D" w14:paraId="00D0C94F"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0DD577B5"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15E25D5"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3DE365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ED893C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5A94A9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AA0AB19"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B81AF6C"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64C78C7A"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66507AD"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CE4579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334,5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F01B46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3788,0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F724D7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3477,7</w:t>
            </w:r>
          </w:p>
        </w:tc>
        <w:tc>
          <w:tcPr>
            <w:tcW w:w="4826" w:type="dxa"/>
            <w:gridSpan w:val="2"/>
            <w:vMerge/>
            <w:tcBorders>
              <w:left w:val="single" w:sz="4" w:space="0" w:color="auto"/>
              <w:right w:val="single" w:sz="4" w:space="0" w:color="auto"/>
            </w:tcBorders>
            <w:shd w:val="clear" w:color="auto" w:fill="auto"/>
          </w:tcPr>
          <w:p w14:paraId="3F13F3ED" w14:textId="77777777" w:rsidR="009C32A2" w:rsidRPr="009F440D" w:rsidRDefault="009C32A2" w:rsidP="009C32A2">
            <w:pPr>
              <w:autoSpaceDE w:val="0"/>
              <w:autoSpaceDN w:val="0"/>
              <w:adjustRightInd w:val="0"/>
              <w:snapToGrid w:val="0"/>
              <w:jc w:val="both"/>
              <w:rPr>
                <w:sz w:val="20"/>
                <w:szCs w:val="20"/>
              </w:rPr>
            </w:pPr>
          </w:p>
        </w:tc>
      </w:tr>
      <w:tr w:rsidR="009C32A2" w:rsidRPr="009F440D" w14:paraId="02D7DC25"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3933CAC1"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2F62628"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822906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10B221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3271E8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5EC9E80B" w14:textId="77777777" w:rsidR="009C32A2" w:rsidRPr="009F440D" w:rsidRDefault="009C32A2" w:rsidP="009C32A2">
            <w:pPr>
              <w:autoSpaceDE w:val="0"/>
              <w:autoSpaceDN w:val="0"/>
              <w:adjustRightInd w:val="0"/>
              <w:snapToGrid w:val="0"/>
              <w:jc w:val="both"/>
              <w:rPr>
                <w:sz w:val="20"/>
                <w:szCs w:val="20"/>
              </w:rPr>
            </w:pPr>
          </w:p>
        </w:tc>
      </w:tr>
      <w:tr w:rsidR="009C32A2" w:rsidRPr="009F440D" w14:paraId="45C8F068"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2E252B5E"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1.1.4. Организация общественных работ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2FD8A44"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3AE50B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348,1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15C03B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348,1</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206EE3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438,6</w:t>
            </w:r>
          </w:p>
        </w:tc>
        <w:tc>
          <w:tcPr>
            <w:tcW w:w="4826" w:type="dxa"/>
            <w:gridSpan w:val="2"/>
            <w:vMerge/>
            <w:tcBorders>
              <w:left w:val="single" w:sz="4" w:space="0" w:color="auto"/>
              <w:right w:val="single" w:sz="4" w:space="0" w:color="auto"/>
            </w:tcBorders>
            <w:shd w:val="clear" w:color="auto" w:fill="auto"/>
          </w:tcPr>
          <w:p w14:paraId="5EED0440"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CBE801A"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48BB9880"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FD654B8"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C7CF81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146CE7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46AAC7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B66AB17"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7E25C5D"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23452AE8"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2F8BC85F" w14:textId="77777777" w:rsidR="009C32A2" w:rsidRPr="009F440D" w:rsidRDefault="009C32A2" w:rsidP="009C32A2">
            <w:pPr>
              <w:widowControl w:val="0"/>
              <w:autoSpaceDE w:val="0"/>
              <w:autoSpaceDN w:val="0"/>
              <w:adjustRightInd w:val="0"/>
              <w:rPr>
                <w:sz w:val="20"/>
                <w:szCs w:val="20"/>
                <w:highlight w:val="yellow"/>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0929FE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277,5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40E48E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277,5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30E83E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277,5</w:t>
            </w:r>
          </w:p>
        </w:tc>
        <w:tc>
          <w:tcPr>
            <w:tcW w:w="4826" w:type="dxa"/>
            <w:gridSpan w:val="2"/>
            <w:vMerge/>
            <w:tcBorders>
              <w:left w:val="single" w:sz="4" w:space="0" w:color="auto"/>
              <w:right w:val="single" w:sz="4" w:space="0" w:color="auto"/>
            </w:tcBorders>
            <w:shd w:val="clear" w:color="auto" w:fill="auto"/>
          </w:tcPr>
          <w:p w14:paraId="7EE81108"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A7BFDE7"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31FE2A63"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EACE031"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921BBE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E32496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A3624D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6A30500D"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1694C26"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61C8786F" w14:textId="77777777" w:rsidR="009C32A2" w:rsidRPr="009F440D" w:rsidRDefault="009C32A2" w:rsidP="009C32A2">
            <w:pPr>
              <w:widowControl w:val="0"/>
              <w:autoSpaceDE w:val="0"/>
              <w:autoSpaceDN w:val="0"/>
              <w:adjustRightInd w:val="0"/>
              <w:rPr>
                <w:color w:val="000000" w:themeColor="text1"/>
                <w:sz w:val="20"/>
                <w:szCs w:val="20"/>
              </w:rPr>
            </w:pPr>
            <w:r w:rsidRPr="009F440D">
              <w:rPr>
                <w:color w:val="000000" w:themeColor="text1"/>
                <w:sz w:val="20"/>
                <w:szCs w:val="20"/>
              </w:rPr>
              <w:t>1.1.5. Профессиональное обучение безработных граждан</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2C11B48"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54074A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1060,9</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4C7AF7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1414,5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BA333A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1446,0</w:t>
            </w:r>
          </w:p>
        </w:tc>
        <w:tc>
          <w:tcPr>
            <w:tcW w:w="4826" w:type="dxa"/>
            <w:gridSpan w:val="2"/>
            <w:vMerge/>
            <w:tcBorders>
              <w:left w:val="single" w:sz="4" w:space="0" w:color="auto"/>
              <w:right w:val="single" w:sz="4" w:space="0" w:color="auto"/>
            </w:tcBorders>
            <w:shd w:val="clear" w:color="auto" w:fill="auto"/>
          </w:tcPr>
          <w:p w14:paraId="6F02970A" w14:textId="77777777" w:rsidR="009C32A2" w:rsidRPr="009F440D" w:rsidRDefault="009C32A2" w:rsidP="009C32A2">
            <w:pPr>
              <w:autoSpaceDE w:val="0"/>
              <w:autoSpaceDN w:val="0"/>
              <w:adjustRightInd w:val="0"/>
              <w:snapToGrid w:val="0"/>
              <w:jc w:val="both"/>
              <w:rPr>
                <w:sz w:val="20"/>
                <w:szCs w:val="20"/>
              </w:rPr>
            </w:pPr>
          </w:p>
        </w:tc>
      </w:tr>
      <w:tr w:rsidR="009C32A2" w:rsidRPr="009F440D" w14:paraId="3EB10630"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4F9B2ED6"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F60AA34"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A6E33E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0CAFD4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663D2D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E9BEBC6" w14:textId="77777777" w:rsidR="009C32A2" w:rsidRPr="009F440D" w:rsidRDefault="009C32A2" w:rsidP="009C32A2">
            <w:pPr>
              <w:autoSpaceDE w:val="0"/>
              <w:autoSpaceDN w:val="0"/>
              <w:adjustRightInd w:val="0"/>
              <w:snapToGrid w:val="0"/>
              <w:jc w:val="both"/>
              <w:rPr>
                <w:sz w:val="20"/>
                <w:szCs w:val="20"/>
              </w:rPr>
            </w:pPr>
          </w:p>
        </w:tc>
      </w:tr>
      <w:tr w:rsidR="009C32A2" w:rsidRPr="009F440D" w14:paraId="44F2A05F"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284731A3"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E47F7A8"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9F4BFC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D6DDD4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ACFD30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11DF775B"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05F236C"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2AFF2CD6"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1A67DCCB"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D8E236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0F1D19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8030C5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7FC2D34"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E4F59C3"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7CDE9FB3" w14:textId="77777777" w:rsidR="009C32A2" w:rsidRPr="009F440D" w:rsidRDefault="009C32A2" w:rsidP="009C32A2">
            <w:pPr>
              <w:widowControl w:val="0"/>
              <w:autoSpaceDE w:val="0"/>
              <w:autoSpaceDN w:val="0"/>
              <w:adjustRightInd w:val="0"/>
              <w:rPr>
                <w:sz w:val="20"/>
                <w:szCs w:val="20"/>
              </w:rPr>
            </w:pPr>
            <w:r w:rsidRPr="009F440D">
              <w:rPr>
                <w:sz w:val="20"/>
                <w:szCs w:val="20"/>
              </w:rPr>
              <w:t>1.1.6. Профессиональное обучение женщин в период отпуска по уходу за ребенком до достижения им возраста трех лет</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3A1A272"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областной бюджет </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AE1B22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73,5</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F7D3C1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80,0</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27827B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361,5</w:t>
            </w:r>
          </w:p>
        </w:tc>
        <w:tc>
          <w:tcPr>
            <w:tcW w:w="4826" w:type="dxa"/>
            <w:gridSpan w:val="2"/>
            <w:vMerge/>
            <w:tcBorders>
              <w:left w:val="single" w:sz="4" w:space="0" w:color="auto"/>
              <w:right w:val="single" w:sz="4" w:space="0" w:color="auto"/>
            </w:tcBorders>
            <w:shd w:val="clear" w:color="auto" w:fill="auto"/>
          </w:tcPr>
          <w:p w14:paraId="4699333C"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A9298C1"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45338D4B"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5C04F09"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DA4EF7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B83E1A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D75993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5382C37E" w14:textId="77777777" w:rsidR="009C32A2" w:rsidRPr="009F440D" w:rsidRDefault="009C32A2" w:rsidP="009C32A2">
            <w:pPr>
              <w:autoSpaceDE w:val="0"/>
              <w:autoSpaceDN w:val="0"/>
              <w:adjustRightInd w:val="0"/>
              <w:snapToGrid w:val="0"/>
              <w:jc w:val="both"/>
              <w:rPr>
                <w:sz w:val="20"/>
                <w:szCs w:val="20"/>
              </w:rPr>
            </w:pPr>
          </w:p>
        </w:tc>
      </w:tr>
      <w:tr w:rsidR="009C32A2" w:rsidRPr="009F440D" w14:paraId="0852AB63"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44FB181A"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FD87E2D"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F6D714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4A0284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F362A6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2C064A07"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EDE725A"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6685BB52"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3702822"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0C0770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2A3C0E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F2C4AE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6143BE0A"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35F17C4"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36D5D60A" w14:textId="77777777" w:rsidR="009C32A2" w:rsidRPr="009F440D" w:rsidRDefault="009C32A2" w:rsidP="009C32A2">
            <w:pPr>
              <w:snapToGrid w:val="0"/>
              <w:jc w:val="both"/>
              <w:rPr>
                <w:color w:val="000000" w:themeColor="text1"/>
                <w:sz w:val="20"/>
                <w:szCs w:val="20"/>
              </w:rPr>
            </w:pPr>
            <w:r w:rsidRPr="009F440D">
              <w:rPr>
                <w:sz w:val="20"/>
                <w:szCs w:val="20"/>
              </w:rPr>
              <w:t xml:space="preserve">1.1.7. </w:t>
            </w:r>
            <w:r w:rsidRPr="009F440D">
              <w:rPr>
                <w:color w:val="000000" w:themeColor="text1"/>
                <w:sz w:val="20"/>
                <w:szCs w:val="20"/>
              </w:rPr>
              <w:t>Определение перспективной потребности экономики Куйбышевского района в специалистах и рабочих кадрах в отраслевом разрезе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481147A"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6FB53C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2CAC44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07D7B0D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8A880B8"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108C2C3"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221F9D09"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1D82C3A"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D256B4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F90BA0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E3DDD2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065A4B55"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F1F97F4"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5824863C"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C3E8C02"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68DE4E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C92F99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D7CD10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486B8023" w14:textId="77777777" w:rsidR="009C32A2" w:rsidRPr="009F440D" w:rsidRDefault="009C32A2" w:rsidP="009C32A2">
            <w:pPr>
              <w:autoSpaceDE w:val="0"/>
              <w:autoSpaceDN w:val="0"/>
              <w:adjustRightInd w:val="0"/>
              <w:snapToGrid w:val="0"/>
              <w:jc w:val="both"/>
              <w:rPr>
                <w:sz w:val="20"/>
                <w:szCs w:val="20"/>
              </w:rPr>
            </w:pPr>
          </w:p>
        </w:tc>
      </w:tr>
      <w:tr w:rsidR="009C32A2" w:rsidRPr="009F440D" w14:paraId="1423DB6A"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5A15524B"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F02DB3D"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BA1A4C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33A41A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CF6613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32FC4D07" w14:textId="77777777" w:rsidR="009C32A2" w:rsidRPr="009F440D" w:rsidRDefault="009C32A2" w:rsidP="009C32A2">
            <w:pPr>
              <w:autoSpaceDE w:val="0"/>
              <w:autoSpaceDN w:val="0"/>
              <w:adjustRightInd w:val="0"/>
              <w:snapToGrid w:val="0"/>
              <w:jc w:val="both"/>
              <w:rPr>
                <w:sz w:val="20"/>
                <w:szCs w:val="20"/>
              </w:rPr>
            </w:pPr>
          </w:p>
        </w:tc>
      </w:tr>
      <w:tr w:rsidR="009C32A2" w:rsidRPr="009F440D" w14:paraId="6B94D164"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3EA52B21" w14:textId="77777777" w:rsidR="009C32A2" w:rsidRPr="009F440D" w:rsidRDefault="009C32A2" w:rsidP="009C32A2">
            <w:pPr>
              <w:widowControl w:val="0"/>
              <w:autoSpaceDE w:val="0"/>
              <w:autoSpaceDN w:val="0"/>
              <w:adjustRightInd w:val="0"/>
              <w:rPr>
                <w:sz w:val="20"/>
                <w:szCs w:val="20"/>
              </w:rPr>
            </w:pPr>
            <w:r w:rsidRPr="009F440D">
              <w:rPr>
                <w:color w:val="000000" w:themeColor="text1"/>
                <w:sz w:val="20"/>
                <w:szCs w:val="20"/>
              </w:rPr>
              <w:t>1.1.8. Организация и проведение ярмарок вакансий и других специализированных мероприятий по оказанию помощи в трудоустройстве гражданам, в том числе находящимся под риском увольнения, а также гражданам, особо нуждающимся в социальной защите и испытывающим трудности в поиске работы</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1745E9D"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85E8DC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E71852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40DE0B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7371B0B4" w14:textId="77777777" w:rsidR="009C32A2" w:rsidRPr="009F440D" w:rsidRDefault="009C32A2" w:rsidP="009C32A2">
            <w:pPr>
              <w:autoSpaceDE w:val="0"/>
              <w:autoSpaceDN w:val="0"/>
              <w:adjustRightInd w:val="0"/>
              <w:snapToGrid w:val="0"/>
              <w:jc w:val="both"/>
              <w:rPr>
                <w:sz w:val="20"/>
                <w:szCs w:val="20"/>
              </w:rPr>
            </w:pPr>
          </w:p>
        </w:tc>
      </w:tr>
      <w:tr w:rsidR="009C32A2" w:rsidRPr="009F440D" w14:paraId="58DC539E"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4731C7AA"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BC5929B"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59639F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F39D97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5959BC2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6293BD91" w14:textId="77777777" w:rsidR="009C32A2" w:rsidRPr="009F440D" w:rsidRDefault="009C32A2" w:rsidP="009C32A2">
            <w:pPr>
              <w:autoSpaceDE w:val="0"/>
              <w:autoSpaceDN w:val="0"/>
              <w:adjustRightInd w:val="0"/>
              <w:snapToGrid w:val="0"/>
              <w:jc w:val="both"/>
              <w:rPr>
                <w:sz w:val="20"/>
                <w:szCs w:val="20"/>
              </w:rPr>
            </w:pPr>
          </w:p>
        </w:tc>
      </w:tr>
      <w:tr w:rsidR="009C32A2" w:rsidRPr="009F440D" w14:paraId="000D398E"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1780BC7A"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0CB5343"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345FAF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EBAD15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FFCF19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45CDB7B3"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0F39D6A"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1665A2CD" w14:textId="77777777" w:rsidR="009C32A2" w:rsidRPr="009F440D" w:rsidRDefault="009C32A2" w:rsidP="009C32A2">
            <w:pPr>
              <w:widowControl w:val="0"/>
              <w:autoSpaceDE w:val="0"/>
              <w:autoSpaceDN w:val="0"/>
              <w:adjustRightInd w:val="0"/>
              <w:rPr>
                <w:color w:val="000000" w:themeColor="text1"/>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4235E60"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BE8707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F2E986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99ABE0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5079EFDC" w14:textId="77777777" w:rsidR="009C32A2" w:rsidRPr="009F440D" w:rsidRDefault="009C32A2" w:rsidP="009C32A2">
            <w:pPr>
              <w:autoSpaceDE w:val="0"/>
              <w:autoSpaceDN w:val="0"/>
              <w:adjustRightInd w:val="0"/>
              <w:snapToGrid w:val="0"/>
              <w:jc w:val="both"/>
              <w:rPr>
                <w:sz w:val="20"/>
                <w:szCs w:val="20"/>
              </w:rPr>
            </w:pPr>
          </w:p>
        </w:tc>
      </w:tr>
      <w:tr w:rsidR="009C32A2" w:rsidRPr="009F440D" w14:paraId="34DD4C58"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4CEAEB2F" w14:textId="77777777" w:rsidR="009C32A2" w:rsidRPr="009F440D" w:rsidRDefault="009C32A2" w:rsidP="009C32A2">
            <w:pPr>
              <w:widowControl w:val="0"/>
              <w:autoSpaceDE w:val="0"/>
              <w:autoSpaceDN w:val="0"/>
              <w:adjustRightInd w:val="0"/>
              <w:rPr>
                <w:sz w:val="20"/>
                <w:szCs w:val="20"/>
              </w:rPr>
            </w:pPr>
            <w:r w:rsidRPr="009F440D">
              <w:rPr>
                <w:sz w:val="20"/>
                <w:szCs w:val="20"/>
              </w:rPr>
              <w:t>2. Улучшение условий и охраны труда работников организаций Куйбышевского района</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B4D57B1"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112A178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6D5D4E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454D47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val="restart"/>
            <w:tcBorders>
              <w:top w:val="single" w:sz="4" w:space="0" w:color="auto"/>
              <w:left w:val="single" w:sz="4" w:space="0" w:color="auto"/>
              <w:right w:val="single" w:sz="4" w:space="0" w:color="auto"/>
            </w:tcBorders>
            <w:shd w:val="clear" w:color="auto" w:fill="auto"/>
          </w:tcPr>
          <w:p w14:paraId="6566D3EE" w14:textId="77777777" w:rsidR="009C32A2" w:rsidRPr="009F440D" w:rsidRDefault="009C32A2" w:rsidP="009C32A2">
            <w:pPr>
              <w:autoSpaceDE w:val="0"/>
              <w:autoSpaceDN w:val="0"/>
              <w:adjustRightInd w:val="0"/>
              <w:snapToGrid w:val="0"/>
              <w:jc w:val="both"/>
              <w:rPr>
                <w:sz w:val="20"/>
                <w:szCs w:val="20"/>
              </w:rPr>
            </w:pPr>
            <w:r w:rsidRPr="009F440D">
              <w:rPr>
                <w:sz w:val="20"/>
                <w:szCs w:val="20"/>
              </w:rPr>
              <w:t>Увеличение количества работодателей, которые провели специальную оценку условий труда и реализуют мероприятия, направленные на улучшение условий труда работников</w:t>
            </w:r>
          </w:p>
        </w:tc>
      </w:tr>
      <w:tr w:rsidR="009C32A2" w:rsidRPr="009F440D" w14:paraId="39F540C2"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28C6A19D"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732CF1C"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340658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7883A54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D68D90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6A5AD6F4"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1524C03"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10C21E75"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02172907"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D8D9FB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D346BA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F13879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5B449699" w14:textId="77777777" w:rsidR="009C32A2" w:rsidRPr="009F440D" w:rsidRDefault="009C32A2" w:rsidP="009C32A2">
            <w:pPr>
              <w:autoSpaceDE w:val="0"/>
              <w:autoSpaceDN w:val="0"/>
              <w:adjustRightInd w:val="0"/>
              <w:snapToGrid w:val="0"/>
              <w:jc w:val="both"/>
              <w:rPr>
                <w:sz w:val="20"/>
                <w:szCs w:val="20"/>
              </w:rPr>
            </w:pPr>
          </w:p>
        </w:tc>
      </w:tr>
      <w:tr w:rsidR="009C32A2" w:rsidRPr="009F440D" w14:paraId="6FED01AD"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7D3B0686"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C763133"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3D4A485F" w14:textId="77777777" w:rsidR="009C32A2" w:rsidRPr="009F440D" w:rsidRDefault="009C32A2" w:rsidP="009C32A2">
            <w:pPr>
              <w:widowControl w:val="0"/>
              <w:autoSpaceDE w:val="0"/>
              <w:autoSpaceDN w:val="0"/>
              <w:adjustRightInd w:val="0"/>
              <w:jc w:val="center"/>
              <w:rPr>
                <w:sz w:val="20"/>
                <w:szCs w:val="20"/>
              </w:rPr>
            </w:pP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5C72BFE" w14:textId="77777777" w:rsidR="009C32A2" w:rsidRPr="009F440D" w:rsidRDefault="009C32A2" w:rsidP="009C32A2">
            <w:pPr>
              <w:widowControl w:val="0"/>
              <w:autoSpaceDE w:val="0"/>
              <w:autoSpaceDN w:val="0"/>
              <w:adjustRightInd w:val="0"/>
              <w:jc w:val="center"/>
              <w:rPr>
                <w:sz w:val="20"/>
                <w:szCs w:val="20"/>
              </w:rPr>
            </w:pP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4EF940E" w14:textId="77777777" w:rsidR="009C32A2" w:rsidRPr="009F440D" w:rsidRDefault="009C32A2" w:rsidP="009C32A2">
            <w:pPr>
              <w:widowControl w:val="0"/>
              <w:autoSpaceDE w:val="0"/>
              <w:autoSpaceDN w:val="0"/>
              <w:adjustRightInd w:val="0"/>
              <w:jc w:val="center"/>
              <w:rPr>
                <w:sz w:val="20"/>
                <w:szCs w:val="20"/>
              </w:rPr>
            </w:pPr>
          </w:p>
        </w:tc>
        <w:tc>
          <w:tcPr>
            <w:tcW w:w="4826" w:type="dxa"/>
            <w:gridSpan w:val="2"/>
            <w:vMerge/>
            <w:tcBorders>
              <w:left w:val="single" w:sz="4" w:space="0" w:color="auto"/>
              <w:right w:val="single" w:sz="4" w:space="0" w:color="auto"/>
            </w:tcBorders>
            <w:shd w:val="clear" w:color="auto" w:fill="auto"/>
          </w:tcPr>
          <w:p w14:paraId="160F9C54" w14:textId="77777777" w:rsidR="009C32A2" w:rsidRPr="009F440D" w:rsidRDefault="009C32A2" w:rsidP="009C32A2">
            <w:pPr>
              <w:autoSpaceDE w:val="0"/>
              <w:autoSpaceDN w:val="0"/>
              <w:adjustRightInd w:val="0"/>
              <w:snapToGrid w:val="0"/>
              <w:jc w:val="both"/>
              <w:rPr>
                <w:sz w:val="20"/>
                <w:szCs w:val="20"/>
              </w:rPr>
            </w:pPr>
          </w:p>
        </w:tc>
      </w:tr>
      <w:tr w:rsidR="009C32A2" w:rsidRPr="009F440D" w14:paraId="201994D8" w14:textId="77777777" w:rsidTr="007812A7">
        <w:trPr>
          <w:trHeight w:val="246"/>
          <w:tblCellSpacing w:w="5" w:type="nil"/>
        </w:trPr>
        <w:tc>
          <w:tcPr>
            <w:tcW w:w="4114" w:type="dxa"/>
            <w:vMerge w:val="restart"/>
            <w:tcBorders>
              <w:left w:val="single" w:sz="4" w:space="0" w:color="auto"/>
              <w:right w:val="single" w:sz="4" w:space="0" w:color="auto"/>
            </w:tcBorders>
            <w:shd w:val="clear" w:color="auto" w:fill="auto"/>
          </w:tcPr>
          <w:p w14:paraId="72664EC5" w14:textId="77777777" w:rsidR="009C32A2" w:rsidRPr="009F440D" w:rsidRDefault="009C32A2" w:rsidP="009C32A2">
            <w:pPr>
              <w:snapToGrid w:val="0"/>
              <w:rPr>
                <w:sz w:val="20"/>
                <w:szCs w:val="20"/>
              </w:rPr>
            </w:pPr>
            <w:r w:rsidRPr="009F440D">
              <w:rPr>
                <w:sz w:val="20"/>
                <w:szCs w:val="20"/>
              </w:rPr>
              <w:t xml:space="preserve">1.2.1. Проведение разъяснительной работы по вопросам проведения специальной оценки условий труда </w:t>
            </w:r>
          </w:p>
          <w:p w14:paraId="59E8BE65"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0DD1902"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D15464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43608D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7FE851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2A447A6E" w14:textId="77777777" w:rsidR="009C32A2" w:rsidRPr="009F440D" w:rsidRDefault="009C32A2" w:rsidP="009C32A2">
            <w:pPr>
              <w:autoSpaceDE w:val="0"/>
              <w:autoSpaceDN w:val="0"/>
              <w:adjustRightInd w:val="0"/>
              <w:snapToGrid w:val="0"/>
              <w:jc w:val="both"/>
              <w:rPr>
                <w:sz w:val="20"/>
                <w:szCs w:val="20"/>
              </w:rPr>
            </w:pPr>
          </w:p>
        </w:tc>
      </w:tr>
      <w:tr w:rsidR="009C32A2" w:rsidRPr="009F440D" w14:paraId="73D54EAD"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106FF5DE"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237FF7F"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951674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32F4EFB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799CBA7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0CAA1431" w14:textId="77777777" w:rsidR="009C32A2" w:rsidRPr="009F440D" w:rsidRDefault="009C32A2" w:rsidP="009C32A2">
            <w:pPr>
              <w:widowControl w:val="0"/>
              <w:autoSpaceDE w:val="0"/>
              <w:autoSpaceDN w:val="0"/>
              <w:adjustRightInd w:val="0"/>
              <w:jc w:val="center"/>
              <w:rPr>
                <w:sz w:val="20"/>
                <w:szCs w:val="20"/>
              </w:rPr>
            </w:pPr>
          </w:p>
        </w:tc>
      </w:tr>
      <w:tr w:rsidR="009C32A2" w:rsidRPr="009F440D" w14:paraId="68B5B5BB" w14:textId="77777777" w:rsidTr="007812A7">
        <w:trPr>
          <w:trHeight w:val="246"/>
          <w:tblCellSpacing w:w="5" w:type="nil"/>
        </w:trPr>
        <w:tc>
          <w:tcPr>
            <w:tcW w:w="4114" w:type="dxa"/>
            <w:vMerge/>
            <w:tcBorders>
              <w:left w:val="single" w:sz="4" w:space="0" w:color="auto"/>
              <w:right w:val="single" w:sz="4" w:space="0" w:color="auto"/>
            </w:tcBorders>
            <w:shd w:val="clear" w:color="auto" w:fill="auto"/>
          </w:tcPr>
          <w:p w14:paraId="59382980"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A9CE7A5"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506F7E1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6045B17E"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CB706E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449023AE" w14:textId="77777777" w:rsidR="009C32A2" w:rsidRPr="009F440D" w:rsidRDefault="009C32A2" w:rsidP="009C32A2">
            <w:pPr>
              <w:widowControl w:val="0"/>
              <w:autoSpaceDE w:val="0"/>
              <w:autoSpaceDN w:val="0"/>
              <w:adjustRightInd w:val="0"/>
              <w:jc w:val="center"/>
              <w:rPr>
                <w:sz w:val="20"/>
                <w:szCs w:val="20"/>
              </w:rPr>
            </w:pPr>
          </w:p>
        </w:tc>
      </w:tr>
      <w:tr w:rsidR="009C32A2" w:rsidRPr="009F440D" w14:paraId="4C6A0F53" w14:textId="77777777" w:rsidTr="007812A7">
        <w:trPr>
          <w:trHeight w:val="246"/>
          <w:tblCellSpacing w:w="5" w:type="nil"/>
        </w:trPr>
        <w:tc>
          <w:tcPr>
            <w:tcW w:w="4114" w:type="dxa"/>
            <w:vMerge/>
            <w:tcBorders>
              <w:left w:val="single" w:sz="4" w:space="0" w:color="auto"/>
              <w:bottom w:val="single" w:sz="4" w:space="0" w:color="auto"/>
              <w:right w:val="single" w:sz="4" w:space="0" w:color="auto"/>
            </w:tcBorders>
            <w:shd w:val="clear" w:color="auto" w:fill="auto"/>
          </w:tcPr>
          <w:p w14:paraId="1E09B9E0"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762C9246"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26F487B5"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0E07036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3E1A0EF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08BCC1F8" w14:textId="77777777" w:rsidR="009C32A2" w:rsidRPr="009F440D" w:rsidRDefault="009C32A2" w:rsidP="009C32A2">
            <w:pPr>
              <w:widowControl w:val="0"/>
              <w:autoSpaceDE w:val="0"/>
              <w:autoSpaceDN w:val="0"/>
              <w:adjustRightInd w:val="0"/>
              <w:jc w:val="center"/>
              <w:rPr>
                <w:sz w:val="20"/>
                <w:szCs w:val="20"/>
              </w:rPr>
            </w:pPr>
          </w:p>
        </w:tc>
      </w:tr>
      <w:tr w:rsidR="009C32A2" w:rsidRPr="009F440D" w14:paraId="35EAE515" w14:textId="77777777" w:rsidTr="007812A7">
        <w:trPr>
          <w:trHeight w:val="295"/>
          <w:tblCellSpacing w:w="5" w:type="nil"/>
        </w:trPr>
        <w:tc>
          <w:tcPr>
            <w:tcW w:w="4114" w:type="dxa"/>
            <w:vMerge w:val="restart"/>
            <w:tcBorders>
              <w:top w:val="single" w:sz="4" w:space="0" w:color="auto"/>
              <w:left w:val="single" w:sz="4" w:space="0" w:color="auto"/>
              <w:right w:val="single" w:sz="4" w:space="0" w:color="auto"/>
            </w:tcBorders>
            <w:shd w:val="clear" w:color="auto" w:fill="auto"/>
          </w:tcPr>
          <w:p w14:paraId="1BDAC0E4" w14:textId="77777777" w:rsidR="009C32A2" w:rsidRPr="009F440D" w:rsidRDefault="009C32A2" w:rsidP="009C32A2">
            <w:pPr>
              <w:widowControl w:val="0"/>
              <w:autoSpaceDE w:val="0"/>
              <w:autoSpaceDN w:val="0"/>
              <w:adjustRightInd w:val="0"/>
              <w:rPr>
                <w:sz w:val="20"/>
                <w:szCs w:val="20"/>
              </w:rPr>
            </w:pPr>
            <w:r w:rsidRPr="009F440D">
              <w:rPr>
                <w:sz w:val="20"/>
                <w:szCs w:val="20"/>
              </w:rPr>
              <w:t>Сумма затрат по муниципальной программе</w:t>
            </w: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3226A739"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0FE9F89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4679,1</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1DF3A71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3909,6</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275E8B41"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4260</w:t>
            </w:r>
          </w:p>
        </w:tc>
        <w:tc>
          <w:tcPr>
            <w:tcW w:w="4826" w:type="dxa"/>
            <w:gridSpan w:val="2"/>
            <w:vMerge w:val="restart"/>
            <w:tcBorders>
              <w:top w:val="single" w:sz="4" w:space="0" w:color="auto"/>
              <w:left w:val="single" w:sz="4" w:space="0" w:color="auto"/>
              <w:right w:val="single" w:sz="4" w:space="0" w:color="auto"/>
            </w:tcBorders>
            <w:shd w:val="clear" w:color="auto" w:fill="auto"/>
          </w:tcPr>
          <w:p w14:paraId="71110B4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х</w:t>
            </w:r>
          </w:p>
        </w:tc>
      </w:tr>
      <w:tr w:rsidR="009C32A2" w:rsidRPr="009F440D" w14:paraId="1F5F13DC" w14:textId="77777777" w:rsidTr="007812A7">
        <w:trPr>
          <w:trHeight w:val="202"/>
          <w:tblCellSpacing w:w="5" w:type="nil"/>
        </w:trPr>
        <w:tc>
          <w:tcPr>
            <w:tcW w:w="4114" w:type="dxa"/>
            <w:vMerge/>
            <w:tcBorders>
              <w:left w:val="single" w:sz="4" w:space="0" w:color="auto"/>
              <w:right w:val="single" w:sz="4" w:space="0" w:color="auto"/>
            </w:tcBorders>
            <w:shd w:val="clear" w:color="auto" w:fill="auto"/>
          </w:tcPr>
          <w:p w14:paraId="0F633052"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6B417D86"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федеральный бюджет</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4A795F5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2D4A4D9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169059CD"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right w:val="single" w:sz="4" w:space="0" w:color="auto"/>
            </w:tcBorders>
            <w:shd w:val="clear" w:color="auto" w:fill="auto"/>
          </w:tcPr>
          <w:p w14:paraId="3AD1D82D" w14:textId="77777777" w:rsidR="009C32A2" w:rsidRPr="009F440D" w:rsidRDefault="009C32A2" w:rsidP="009C32A2">
            <w:pPr>
              <w:widowControl w:val="0"/>
              <w:autoSpaceDE w:val="0"/>
              <w:autoSpaceDN w:val="0"/>
              <w:adjustRightInd w:val="0"/>
              <w:rPr>
                <w:sz w:val="20"/>
                <w:szCs w:val="20"/>
              </w:rPr>
            </w:pPr>
          </w:p>
        </w:tc>
      </w:tr>
      <w:tr w:rsidR="009C32A2" w:rsidRPr="009F440D" w14:paraId="68BB6A93" w14:textId="77777777" w:rsidTr="007812A7">
        <w:trPr>
          <w:trHeight w:val="248"/>
          <w:tblCellSpacing w:w="5" w:type="nil"/>
        </w:trPr>
        <w:tc>
          <w:tcPr>
            <w:tcW w:w="4114" w:type="dxa"/>
            <w:vMerge/>
            <w:tcBorders>
              <w:left w:val="single" w:sz="4" w:space="0" w:color="auto"/>
              <w:right w:val="single" w:sz="4" w:space="0" w:color="auto"/>
            </w:tcBorders>
            <w:shd w:val="clear" w:color="auto" w:fill="auto"/>
          </w:tcPr>
          <w:p w14:paraId="1D89ACC6" w14:textId="77777777" w:rsidR="009C32A2" w:rsidRPr="009F440D" w:rsidRDefault="009C32A2" w:rsidP="009C32A2">
            <w:pPr>
              <w:widowControl w:val="0"/>
              <w:autoSpaceDE w:val="0"/>
              <w:autoSpaceDN w:val="0"/>
              <w:adjustRightInd w:val="0"/>
              <w:rPr>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45B5F734"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местные бюджеты</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70D9667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612</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5F3D0EF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4065,5</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4473FFDC"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3755,2</w:t>
            </w:r>
          </w:p>
        </w:tc>
        <w:tc>
          <w:tcPr>
            <w:tcW w:w="4826" w:type="dxa"/>
            <w:gridSpan w:val="2"/>
            <w:vMerge/>
            <w:tcBorders>
              <w:left w:val="single" w:sz="4" w:space="0" w:color="auto"/>
              <w:right w:val="single" w:sz="4" w:space="0" w:color="auto"/>
            </w:tcBorders>
            <w:shd w:val="clear" w:color="auto" w:fill="auto"/>
          </w:tcPr>
          <w:p w14:paraId="312B6481" w14:textId="77777777" w:rsidR="009C32A2" w:rsidRPr="009F440D" w:rsidRDefault="009C32A2" w:rsidP="009C32A2">
            <w:pPr>
              <w:widowControl w:val="0"/>
              <w:autoSpaceDE w:val="0"/>
              <w:autoSpaceDN w:val="0"/>
              <w:adjustRightInd w:val="0"/>
              <w:rPr>
                <w:sz w:val="20"/>
                <w:szCs w:val="20"/>
              </w:rPr>
            </w:pPr>
          </w:p>
        </w:tc>
      </w:tr>
      <w:tr w:rsidR="009C32A2" w:rsidRPr="009F440D" w14:paraId="1990C84E" w14:textId="77777777" w:rsidTr="007812A7">
        <w:trPr>
          <w:trHeight w:val="167"/>
          <w:tblCellSpacing w:w="5" w:type="nil"/>
        </w:trPr>
        <w:tc>
          <w:tcPr>
            <w:tcW w:w="4114" w:type="dxa"/>
            <w:vMerge/>
            <w:tcBorders>
              <w:left w:val="single" w:sz="4" w:space="0" w:color="auto"/>
              <w:bottom w:val="single" w:sz="4" w:space="0" w:color="auto"/>
              <w:right w:val="single" w:sz="4" w:space="0" w:color="auto"/>
            </w:tcBorders>
            <w:shd w:val="clear" w:color="auto" w:fill="auto"/>
          </w:tcPr>
          <w:p w14:paraId="78F46EB4" w14:textId="77777777" w:rsidR="009C32A2" w:rsidRPr="009F440D" w:rsidRDefault="009C32A2" w:rsidP="009C32A2">
            <w:pPr>
              <w:widowControl w:val="0"/>
              <w:autoSpaceDE w:val="0"/>
              <w:autoSpaceDN w:val="0"/>
              <w:adjustRightInd w:val="0"/>
              <w:rPr>
                <w:color w:val="000000"/>
                <w:sz w:val="20"/>
                <w:szCs w:val="20"/>
              </w:rPr>
            </w:pPr>
          </w:p>
        </w:tc>
        <w:tc>
          <w:tcPr>
            <w:tcW w:w="2534" w:type="dxa"/>
            <w:tcBorders>
              <w:top w:val="single" w:sz="4" w:space="0" w:color="auto"/>
              <w:left w:val="single" w:sz="4" w:space="0" w:color="auto"/>
              <w:bottom w:val="single" w:sz="4" w:space="0" w:color="auto"/>
              <w:right w:val="single" w:sz="4" w:space="0" w:color="auto"/>
            </w:tcBorders>
            <w:shd w:val="clear" w:color="auto" w:fill="auto"/>
          </w:tcPr>
          <w:p w14:paraId="5447DF68"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внебюджетные источники</w:t>
            </w:r>
          </w:p>
        </w:tc>
        <w:tc>
          <w:tcPr>
            <w:tcW w:w="956" w:type="dxa"/>
            <w:tcBorders>
              <w:top w:val="single" w:sz="4" w:space="0" w:color="auto"/>
              <w:left w:val="single" w:sz="4" w:space="0" w:color="auto"/>
              <w:bottom w:val="single" w:sz="4" w:space="0" w:color="auto"/>
              <w:right w:val="single" w:sz="4" w:space="0" w:color="auto"/>
            </w:tcBorders>
            <w:shd w:val="clear" w:color="auto" w:fill="auto"/>
          </w:tcPr>
          <w:p w14:paraId="645287E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1190" w:type="dxa"/>
            <w:tcBorders>
              <w:top w:val="single" w:sz="4" w:space="0" w:color="auto"/>
              <w:left w:val="single" w:sz="4" w:space="0" w:color="auto"/>
              <w:bottom w:val="single" w:sz="4" w:space="0" w:color="auto"/>
              <w:right w:val="single" w:sz="4" w:space="0" w:color="auto"/>
            </w:tcBorders>
            <w:shd w:val="clear" w:color="auto" w:fill="auto"/>
          </w:tcPr>
          <w:p w14:paraId="4D346AB4"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984" w:type="dxa"/>
            <w:tcBorders>
              <w:top w:val="single" w:sz="4" w:space="0" w:color="auto"/>
              <w:left w:val="single" w:sz="4" w:space="0" w:color="auto"/>
              <w:bottom w:val="single" w:sz="4" w:space="0" w:color="auto"/>
              <w:right w:val="single" w:sz="4" w:space="0" w:color="auto"/>
            </w:tcBorders>
            <w:shd w:val="clear" w:color="auto" w:fill="auto"/>
          </w:tcPr>
          <w:p w14:paraId="6EEE67A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4826" w:type="dxa"/>
            <w:gridSpan w:val="2"/>
            <w:vMerge/>
            <w:tcBorders>
              <w:left w:val="single" w:sz="4" w:space="0" w:color="auto"/>
              <w:bottom w:val="single" w:sz="4" w:space="0" w:color="auto"/>
              <w:right w:val="single" w:sz="4" w:space="0" w:color="auto"/>
            </w:tcBorders>
            <w:shd w:val="clear" w:color="auto" w:fill="auto"/>
          </w:tcPr>
          <w:p w14:paraId="4B0BAA4A" w14:textId="77777777" w:rsidR="009C32A2" w:rsidRPr="009F440D" w:rsidRDefault="009C32A2" w:rsidP="009C32A2">
            <w:pPr>
              <w:widowControl w:val="0"/>
              <w:autoSpaceDE w:val="0"/>
              <w:autoSpaceDN w:val="0"/>
              <w:adjustRightInd w:val="0"/>
              <w:rPr>
                <w:sz w:val="20"/>
                <w:szCs w:val="20"/>
              </w:rPr>
            </w:pPr>
          </w:p>
        </w:tc>
      </w:tr>
    </w:tbl>
    <w:p w14:paraId="62610FA2" w14:textId="77777777" w:rsidR="009C32A2" w:rsidRPr="009F440D" w:rsidRDefault="009C32A2" w:rsidP="009C32A2">
      <w:pPr>
        <w:widowControl w:val="0"/>
        <w:autoSpaceDE w:val="0"/>
        <w:autoSpaceDN w:val="0"/>
        <w:jc w:val="both"/>
        <w:rPr>
          <w:sz w:val="20"/>
          <w:szCs w:val="20"/>
        </w:rPr>
      </w:pPr>
    </w:p>
    <w:p w14:paraId="40A195A4" w14:textId="77777777" w:rsidR="009C32A2" w:rsidRPr="009F440D" w:rsidRDefault="009C32A2" w:rsidP="009C32A2">
      <w:pPr>
        <w:snapToGrid w:val="0"/>
        <w:jc w:val="center"/>
        <w:rPr>
          <w:sz w:val="20"/>
          <w:szCs w:val="20"/>
        </w:rPr>
      </w:pPr>
    </w:p>
    <w:p w14:paraId="11F67B9D" w14:textId="77777777" w:rsidR="009C32A2" w:rsidRPr="009F440D" w:rsidRDefault="009C32A2" w:rsidP="009C32A2">
      <w:pPr>
        <w:snapToGrid w:val="0"/>
        <w:jc w:val="center"/>
        <w:rPr>
          <w:sz w:val="20"/>
          <w:szCs w:val="20"/>
        </w:rPr>
      </w:pPr>
    </w:p>
    <w:p w14:paraId="37F0F101" w14:textId="77777777" w:rsidR="009C32A2" w:rsidRPr="009F440D" w:rsidRDefault="009C32A2" w:rsidP="009C32A2">
      <w:pPr>
        <w:snapToGrid w:val="0"/>
        <w:jc w:val="center"/>
        <w:rPr>
          <w:sz w:val="20"/>
          <w:szCs w:val="20"/>
        </w:rPr>
      </w:pPr>
    </w:p>
    <w:p w14:paraId="315A8B55" w14:textId="77777777" w:rsidR="009C32A2" w:rsidRPr="009F440D" w:rsidRDefault="009C32A2" w:rsidP="009C32A2">
      <w:pPr>
        <w:snapToGrid w:val="0"/>
        <w:jc w:val="center"/>
        <w:rPr>
          <w:sz w:val="20"/>
          <w:szCs w:val="20"/>
        </w:rPr>
      </w:pPr>
    </w:p>
    <w:p w14:paraId="799FF8CB" w14:textId="77777777" w:rsidR="009C32A2" w:rsidRPr="009F440D" w:rsidRDefault="009C32A2" w:rsidP="009C32A2">
      <w:pPr>
        <w:snapToGrid w:val="0"/>
        <w:jc w:val="center"/>
        <w:rPr>
          <w:sz w:val="20"/>
          <w:szCs w:val="20"/>
        </w:rPr>
      </w:pPr>
    </w:p>
    <w:p w14:paraId="09187770" w14:textId="77777777" w:rsidR="009C32A2" w:rsidRPr="009F440D" w:rsidRDefault="009C32A2" w:rsidP="009C32A2">
      <w:pPr>
        <w:snapToGrid w:val="0"/>
        <w:jc w:val="center"/>
        <w:rPr>
          <w:sz w:val="20"/>
          <w:szCs w:val="20"/>
        </w:rPr>
      </w:pPr>
    </w:p>
    <w:p w14:paraId="0AAAC88D" w14:textId="77777777" w:rsidR="009C32A2" w:rsidRPr="009F440D" w:rsidRDefault="009C32A2" w:rsidP="009C32A2">
      <w:pPr>
        <w:snapToGrid w:val="0"/>
        <w:jc w:val="center"/>
        <w:rPr>
          <w:sz w:val="20"/>
          <w:szCs w:val="20"/>
        </w:rPr>
      </w:pPr>
    </w:p>
    <w:p w14:paraId="54DC79ED" w14:textId="77777777" w:rsidR="009C32A2" w:rsidRPr="009F440D" w:rsidRDefault="009C32A2" w:rsidP="009C32A2">
      <w:pPr>
        <w:snapToGrid w:val="0"/>
        <w:jc w:val="center"/>
        <w:rPr>
          <w:sz w:val="20"/>
          <w:szCs w:val="20"/>
        </w:rPr>
      </w:pPr>
    </w:p>
    <w:p w14:paraId="36404367" w14:textId="77777777" w:rsidR="009C32A2" w:rsidRPr="009F440D" w:rsidRDefault="009C32A2" w:rsidP="009C32A2">
      <w:pPr>
        <w:snapToGrid w:val="0"/>
        <w:jc w:val="center"/>
        <w:rPr>
          <w:sz w:val="20"/>
          <w:szCs w:val="20"/>
        </w:rPr>
      </w:pPr>
    </w:p>
    <w:p w14:paraId="5A66977D" w14:textId="77777777" w:rsidR="009C32A2" w:rsidRPr="009F440D" w:rsidRDefault="009C32A2" w:rsidP="009C32A2">
      <w:pPr>
        <w:snapToGrid w:val="0"/>
        <w:jc w:val="center"/>
        <w:rPr>
          <w:sz w:val="20"/>
          <w:szCs w:val="20"/>
        </w:rPr>
      </w:pPr>
    </w:p>
    <w:p w14:paraId="2CCE84C8" w14:textId="77777777" w:rsidR="009C32A2" w:rsidRPr="009F440D" w:rsidRDefault="009C32A2" w:rsidP="009C32A2">
      <w:pPr>
        <w:snapToGrid w:val="0"/>
        <w:jc w:val="center"/>
        <w:rPr>
          <w:sz w:val="20"/>
          <w:szCs w:val="20"/>
        </w:rPr>
      </w:pPr>
    </w:p>
    <w:p w14:paraId="09C8B57D" w14:textId="77777777" w:rsidR="009C32A2" w:rsidRPr="009F440D" w:rsidRDefault="009C32A2" w:rsidP="009C32A2">
      <w:pPr>
        <w:snapToGrid w:val="0"/>
        <w:jc w:val="center"/>
        <w:rPr>
          <w:sz w:val="20"/>
          <w:szCs w:val="20"/>
        </w:rPr>
      </w:pPr>
    </w:p>
    <w:p w14:paraId="73E7452A" w14:textId="77777777" w:rsidR="009C32A2" w:rsidRPr="009F440D" w:rsidRDefault="009C32A2" w:rsidP="009C32A2">
      <w:pPr>
        <w:snapToGrid w:val="0"/>
        <w:jc w:val="center"/>
        <w:rPr>
          <w:sz w:val="20"/>
          <w:szCs w:val="20"/>
        </w:rPr>
      </w:pPr>
    </w:p>
    <w:p w14:paraId="0A554469" w14:textId="77777777" w:rsidR="009C32A2" w:rsidRPr="009F440D" w:rsidRDefault="009C32A2" w:rsidP="009C32A2">
      <w:pPr>
        <w:snapToGrid w:val="0"/>
        <w:jc w:val="center"/>
        <w:rPr>
          <w:sz w:val="20"/>
          <w:szCs w:val="20"/>
        </w:rPr>
      </w:pPr>
    </w:p>
    <w:p w14:paraId="042E3635" w14:textId="77777777" w:rsidR="009C32A2" w:rsidRPr="009F440D" w:rsidRDefault="009C32A2" w:rsidP="009C32A2">
      <w:pPr>
        <w:snapToGrid w:val="0"/>
        <w:jc w:val="center"/>
        <w:rPr>
          <w:sz w:val="20"/>
          <w:szCs w:val="20"/>
        </w:rPr>
      </w:pPr>
    </w:p>
    <w:p w14:paraId="7BE23C5B" w14:textId="77777777" w:rsidR="009C32A2" w:rsidRPr="009F440D" w:rsidRDefault="009C32A2" w:rsidP="009C32A2">
      <w:pPr>
        <w:snapToGrid w:val="0"/>
        <w:jc w:val="center"/>
        <w:rPr>
          <w:sz w:val="20"/>
          <w:szCs w:val="20"/>
        </w:rPr>
      </w:pPr>
    </w:p>
    <w:p w14:paraId="31327C99" w14:textId="77777777" w:rsidR="009C32A2" w:rsidRPr="009F440D" w:rsidRDefault="009C32A2" w:rsidP="009C32A2">
      <w:pPr>
        <w:snapToGrid w:val="0"/>
        <w:jc w:val="center"/>
        <w:rPr>
          <w:sz w:val="20"/>
          <w:szCs w:val="20"/>
        </w:rPr>
      </w:pPr>
    </w:p>
    <w:p w14:paraId="78E2D810" w14:textId="77777777" w:rsidR="009C32A2" w:rsidRPr="009F440D" w:rsidRDefault="009C32A2" w:rsidP="009C32A2">
      <w:pPr>
        <w:snapToGrid w:val="0"/>
        <w:jc w:val="center"/>
        <w:rPr>
          <w:sz w:val="20"/>
          <w:szCs w:val="20"/>
        </w:rPr>
      </w:pPr>
    </w:p>
    <w:p w14:paraId="3187DFE4" w14:textId="77777777" w:rsidR="009C32A2" w:rsidRPr="009F440D" w:rsidRDefault="009C32A2" w:rsidP="009C32A2">
      <w:pPr>
        <w:snapToGrid w:val="0"/>
        <w:jc w:val="center"/>
        <w:rPr>
          <w:sz w:val="20"/>
          <w:szCs w:val="20"/>
        </w:rPr>
      </w:pPr>
    </w:p>
    <w:p w14:paraId="44A4EDE4" w14:textId="77777777" w:rsidR="009C32A2" w:rsidRPr="009F440D" w:rsidRDefault="009C32A2" w:rsidP="009C32A2">
      <w:pPr>
        <w:snapToGrid w:val="0"/>
        <w:jc w:val="center"/>
        <w:rPr>
          <w:sz w:val="20"/>
          <w:szCs w:val="20"/>
        </w:rPr>
      </w:pPr>
    </w:p>
    <w:p w14:paraId="06472949" w14:textId="77777777" w:rsidR="009C32A2" w:rsidRPr="009F440D" w:rsidRDefault="009C32A2" w:rsidP="009C32A2">
      <w:pPr>
        <w:snapToGrid w:val="0"/>
        <w:jc w:val="center"/>
        <w:rPr>
          <w:sz w:val="20"/>
          <w:szCs w:val="20"/>
        </w:rPr>
      </w:pPr>
    </w:p>
    <w:p w14:paraId="730786BF" w14:textId="77777777" w:rsidR="009C32A2" w:rsidRPr="009F440D" w:rsidRDefault="009C32A2" w:rsidP="009C32A2">
      <w:pPr>
        <w:snapToGrid w:val="0"/>
        <w:jc w:val="center"/>
        <w:rPr>
          <w:sz w:val="20"/>
          <w:szCs w:val="20"/>
        </w:rPr>
      </w:pPr>
    </w:p>
    <w:p w14:paraId="32ED3C4A" w14:textId="77777777" w:rsidR="007812A7" w:rsidRPr="009F440D" w:rsidRDefault="007812A7" w:rsidP="009C32A2">
      <w:pPr>
        <w:widowControl w:val="0"/>
        <w:autoSpaceDE w:val="0"/>
        <w:autoSpaceDN w:val="0"/>
        <w:ind w:left="10490" w:firstLine="12"/>
        <w:jc w:val="center"/>
        <w:rPr>
          <w:sz w:val="20"/>
          <w:szCs w:val="20"/>
        </w:rPr>
      </w:pPr>
    </w:p>
    <w:p w14:paraId="522EB8D3" w14:textId="77777777" w:rsidR="007812A7" w:rsidRPr="009F440D" w:rsidRDefault="007812A7" w:rsidP="009C32A2">
      <w:pPr>
        <w:widowControl w:val="0"/>
        <w:autoSpaceDE w:val="0"/>
        <w:autoSpaceDN w:val="0"/>
        <w:ind w:left="10490" w:firstLine="12"/>
        <w:jc w:val="center"/>
        <w:rPr>
          <w:sz w:val="20"/>
          <w:szCs w:val="20"/>
        </w:rPr>
      </w:pPr>
    </w:p>
    <w:p w14:paraId="65755D9A" w14:textId="77777777" w:rsidR="007812A7" w:rsidRPr="009F440D" w:rsidRDefault="007812A7" w:rsidP="009C32A2">
      <w:pPr>
        <w:widowControl w:val="0"/>
        <w:autoSpaceDE w:val="0"/>
        <w:autoSpaceDN w:val="0"/>
        <w:ind w:left="10490" w:firstLine="12"/>
        <w:jc w:val="center"/>
        <w:rPr>
          <w:sz w:val="20"/>
          <w:szCs w:val="20"/>
        </w:rPr>
      </w:pPr>
    </w:p>
    <w:p w14:paraId="6294CCD0" w14:textId="77777777" w:rsidR="007812A7" w:rsidRPr="009F440D" w:rsidRDefault="007812A7" w:rsidP="009C32A2">
      <w:pPr>
        <w:widowControl w:val="0"/>
        <w:autoSpaceDE w:val="0"/>
        <w:autoSpaceDN w:val="0"/>
        <w:ind w:left="10490" w:firstLine="12"/>
        <w:jc w:val="center"/>
        <w:rPr>
          <w:sz w:val="20"/>
          <w:szCs w:val="20"/>
        </w:rPr>
      </w:pPr>
    </w:p>
    <w:p w14:paraId="018228AC" w14:textId="77777777" w:rsidR="007812A7" w:rsidRPr="009F440D" w:rsidRDefault="007812A7" w:rsidP="009C32A2">
      <w:pPr>
        <w:widowControl w:val="0"/>
        <w:autoSpaceDE w:val="0"/>
        <w:autoSpaceDN w:val="0"/>
        <w:ind w:left="10490" w:firstLine="12"/>
        <w:jc w:val="center"/>
        <w:rPr>
          <w:sz w:val="20"/>
          <w:szCs w:val="20"/>
        </w:rPr>
      </w:pPr>
    </w:p>
    <w:p w14:paraId="795F118B" w14:textId="77777777" w:rsidR="007812A7" w:rsidRPr="009F440D" w:rsidRDefault="007812A7" w:rsidP="009C32A2">
      <w:pPr>
        <w:widowControl w:val="0"/>
        <w:autoSpaceDE w:val="0"/>
        <w:autoSpaceDN w:val="0"/>
        <w:ind w:left="10490" w:firstLine="12"/>
        <w:jc w:val="center"/>
        <w:rPr>
          <w:sz w:val="20"/>
          <w:szCs w:val="20"/>
        </w:rPr>
      </w:pPr>
    </w:p>
    <w:p w14:paraId="4F30F124" w14:textId="77777777" w:rsidR="007812A7" w:rsidRPr="009F440D" w:rsidRDefault="007812A7" w:rsidP="009C32A2">
      <w:pPr>
        <w:widowControl w:val="0"/>
        <w:autoSpaceDE w:val="0"/>
        <w:autoSpaceDN w:val="0"/>
        <w:ind w:left="10490" w:firstLine="12"/>
        <w:jc w:val="center"/>
        <w:rPr>
          <w:sz w:val="20"/>
          <w:szCs w:val="20"/>
        </w:rPr>
      </w:pPr>
    </w:p>
    <w:p w14:paraId="293E557C" w14:textId="77777777" w:rsidR="009C32A2" w:rsidRPr="009F440D" w:rsidRDefault="009C32A2" w:rsidP="009C32A2">
      <w:pPr>
        <w:widowControl w:val="0"/>
        <w:autoSpaceDE w:val="0"/>
        <w:autoSpaceDN w:val="0"/>
        <w:ind w:left="10490" w:firstLine="12"/>
        <w:jc w:val="center"/>
        <w:rPr>
          <w:sz w:val="20"/>
          <w:szCs w:val="20"/>
        </w:rPr>
      </w:pPr>
      <w:r w:rsidRPr="009F440D">
        <w:rPr>
          <w:sz w:val="20"/>
          <w:szCs w:val="20"/>
        </w:rPr>
        <w:t>Приложение 2</w:t>
      </w:r>
    </w:p>
    <w:p w14:paraId="57624E76" w14:textId="77777777" w:rsidR="009C32A2" w:rsidRPr="009F440D" w:rsidRDefault="009C32A2" w:rsidP="009C32A2">
      <w:pPr>
        <w:widowControl w:val="0"/>
        <w:autoSpaceDE w:val="0"/>
        <w:autoSpaceDN w:val="0"/>
        <w:ind w:left="10490" w:firstLine="12"/>
        <w:jc w:val="center"/>
        <w:rPr>
          <w:sz w:val="20"/>
          <w:szCs w:val="20"/>
        </w:rPr>
      </w:pPr>
      <w:r w:rsidRPr="009F440D">
        <w:rPr>
          <w:sz w:val="20"/>
          <w:szCs w:val="20"/>
        </w:rPr>
        <w:t>к постановлению администрации</w:t>
      </w:r>
    </w:p>
    <w:p w14:paraId="7168EB97" w14:textId="77777777" w:rsidR="009C32A2" w:rsidRPr="009F440D" w:rsidRDefault="009C32A2" w:rsidP="009C32A2">
      <w:pPr>
        <w:widowControl w:val="0"/>
        <w:autoSpaceDE w:val="0"/>
        <w:autoSpaceDN w:val="0"/>
        <w:ind w:left="10490" w:firstLine="12"/>
        <w:jc w:val="center"/>
        <w:rPr>
          <w:sz w:val="20"/>
          <w:szCs w:val="20"/>
        </w:rPr>
      </w:pPr>
      <w:r w:rsidRPr="009F440D">
        <w:rPr>
          <w:sz w:val="20"/>
          <w:szCs w:val="20"/>
        </w:rPr>
        <w:t>Куйбышевского муниципального</w:t>
      </w:r>
    </w:p>
    <w:p w14:paraId="6123012E" w14:textId="77777777" w:rsidR="009C32A2" w:rsidRPr="009F440D" w:rsidRDefault="009C32A2" w:rsidP="009C32A2">
      <w:pPr>
        <w:widowControl w:val="0"/>
        <w:autoSpaceDE w:val="0"/>
        <w:autoSpaceDN w:val="0"/>
        <w:ind w:left="10490" w:firstLine="12"/>
        <w:jc w:val="center"/>
        <w:rPr>
          <w:sz w:val="20"/>
          <w:szCs w:val="20"/>
        </w:rPr>
      </w:pPr>
      <w:r w:rsidRPr="009F440D">
        <w:rPr>
          <w:sz w:val="20"/>
          <w:szCs w:val="20"/>
        </w:rPr>
        <w:t>района Новосибирской области</w:t>
      </w:r>
    </w:p>
    <w:p w14:paraId="16F12F55" w14:textId="77777777" w:rsidR="009C32A2" w:rsidRPr="009F440D" w:rsidRDefault="009C32A2" w:rsidP="009C32A2">
      <w:pPr>
        <w:widowControl w:val="0"/>
        <w:autoSpaceDE w:val="0"/>
        <w:autoSpaceDN w:val="0"/>
        <w:ind w:left="10490" w:firstLine="12"/>
        <w:jc w:val="center"/>
        <w:rPr>
          <w:sz w:val="20"/>
          <w:szCs w:val="20"/>
        </w:rPr>
      </w:pPr>
      <w:r w:rsidRPr="009F440D">
        <w:rPr>
          <w:sz w:val="20"/>
          <w:szCs w:val="20"/>
        </w:rPr>
        <w:t>от 01.02.2022 № 75</w:t>
      </w:r>
    </w:p>
    <w:p w14:paraId="3DB19FC1" w14:textId="77777777" w:rsidR="009C32A2" w:rsidRPr="009F440D" w:rsidRDefault="009C32A2" w:rsidP="009C32A2">
      <w:pPr>
        <w:widowControl w:val="0"/>
        <w:autoSpaceDE w:val="0"/>
        <w:autoSpaceDN w:val="0"/>
        <w:jc w:val="center"/>
        <w:rPr>
          <w:sz w:val="20"/>
          <w:szCs w:val="20"/>
        </w:rPr>
      </w:pPr>
      <w:r w:rsidRPr="009F440D">
        <w:rPr>
          <w:sz w:val="20"/>
          <w:szCs w:val="20"/>
        </w:rPr>
        <w:t>СВОДНЫЕ ФИНАНСОВЫЕ ЗАТРАТЫ</w:t>
      </w:r>
    </w:p>
    <w:p w14:paraId="624A7AB7" w14:textId="77777777" w:rsidR="009C32A2" w:rsidRPr="009F440D" w:rsidRDefault="009C32A2" w:rsidP="009C32A2">
      <w:pPr>
        <w:widowControl w:val="0"/>
        <w:autoSpaceDE w:val="0"/>
        <w:autoSpaceDN w:val="0"/>
        <w:jc w:val="center"/>
        <w:rPr>
          <w:sz w:val="20"/>
          <w:szCs w:val="20"/>
        </w:rPr>
      </w:pPr>
      <w:r w:rsidRPr="009F440D">
        <w:rPr>
          <w:sz w:val="20"/>
          <w:szCs w:val="20"/>
        </w:rPr>
        <w:t>муниципальной программы Куйбышевского района</w:t>
      </w: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804"/>
        <w:gridCol w:w="1080"/>
        <w:gridCol w:w="960"/>
        <w:gridCol w:w="960"/>
        <w:gridCol w:w="2387"/>
        <w:gridCol w:w="2693"/>
      </w:tblGrid>
      <w:tr w:rsidR="009C32A2" w:rsidRPr="009F440D" w14:paraId="696871CA" w14:textId="77777777" w:rsidTr="007812A7">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5E52A2E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Источники и направления расходов в разрезе государственных заказчиков программы (</w:t>
            </w:r>
            <w:proofErr w:type="gramStart"/>
            <w:r w:rsidRPr="009F440D">
              <w:rPr>
                <w:sz w:val="20"/>
                <w:szCs w:val="20"/>
              </w:rPr>
              <w:t>главных  распорядителей</w:t>
            </w:r>
            <w:proofErr w:type="gramEnd"/>
            <w:r w:rsidRPr="009F440D">
              <w:rPr>
                <w:sz w:val="20"/>
                <w:szCs w:val="20"/>
              </w:rPr>
              <w:t xml:space="preserve"> бюджетных средств)</w:t>
            </w:r>
          </w:p>
        </w:tc>
        <w:tc>
          <w:tcPr>
            <w:tcW w:w="5387" w:type="dxa"/>
            <w:gridSpan w:val="4"/>
            <w:tcBorders>
              <w:top w:val="single" w:sz="4" w:space="0" w:color="auto"/>
              <w:left w:val="single" w:sz="4" w:space="0" w:color="auto"/>
              <w:bottom w:val="single" w:sz="4" w:space="0" w:color="auto"/>
              <w:right w:val="single" w:sz="4" w:space="0" w:color="auto"/>
            </w:tcBorders>
          </w:tcPr>
          <w:p w14:paraId="233FA13A"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Финансовые затраты, тыс. руб.</w:t>
            </w:r>
          </w:p>
        </w:tc>
        <w:tc>
          <w:tcPr>
            <w:tcW w:w="2693" w:type="dxa"/>
            <w:vMerge w:val="restart"/>
            <w:tcBorders>
              <w:top w:val="single" w:sz="4" w:space="0" w:color="auto"/>
              <w:left w:val="single" w:sz="4" w:space="0" w:color="auto"/>
              <w:bottom w:val="single" w:sz="4" w:space="0" w:color="auto"/>
              <w:right w:val="single" w:sz="4" w:space="0" w:color="auto"/>
            </w:tcBorders>
          </w:tcPr>
          <w:p w14:paraId="5B1901D7"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Примечание</w:t>
            </w:r>
          </w:p>
        </w:tc>
      </w:tr>
      <w:tr w:rsidR="009C32A2" w:rsidRPr="009F440D" w14:paraId="3E2E517D" w14:textId="77777777" w:rsidTr="007812A7">
        <w:trPr>
          <w:trHeight w:val="126"/>
          <w:tblCellSpacing w:w="5" w:type="nil"/>
        </w:trPr>
        <w:tc>
          <w:tcPr>
            <w:tcW w:w="6804" w:type="dxa"/>
            <w:vMerge/>
            <w:tcBorders>
              <w:left w:val="single" w:sz="4" w:space="0" w:color="auto"/>
              <w:bottom w:val="single" w:sz="4" w:space="0" w:color="auto"/>
              <w:right w:val="single" w:sz="4" w:space="0" w:color="auto"/>
            </w:tcBorders>
          </w:tcPr>
          <w:p w14:paraId="66E246AB" w14:textId="77777777" w:rsidR="009C32A2" w:rsidRPr="009F440D" w:rsidRDefault="009C32A2" w:rsidP="009C32A2">
            <w:pPr>
              <w:widowControl w:val="0"/>
              <w:autoSpaceDE w:val="0"/>
              <w:autoSpaceDN w:val="0"/>
              <w:adjustRightInd w:val="0"/>
              <w:jc w:val="center"/>
              <w:rPr>
                <w:sz w:val="20"/>
                <w:szCs w:val="20"/>
              </w:rPr>
            </w:pPr>
          </w:p>
        </w:tc>
        <w:tc>
          <w:tcPr>
            <w:tcW w:w="1080" w:type="dxa"/>
            <w:vMerge w:val="restart"/>
            <w:tcBorders>
              <w:left w:val="single" w:sz="4" w:space="0" w:color="auto"/>
              <w:bottom w:val="single" w:sz="4" w:space="0" w:color="auto"/>
              <w:right w:val="single" w:sz="4" w:space="0" w:color="auto"/>
            </w:tcBorders>
          </w:tcPr>
          <w:p w14:paraId="11BE0ABB"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всего</w:t>
            </w:r>
          </w:p>
        </w:tc>
        <w:tc>
          <w:tcPr>
            <w:tcW w:w="4307" w:type="dxa"/>
            <w:gridSpan w:val="3"/>
            <w:tcBorders>
              <w:left w:val="single" w:sz="4" w:space="0" w:color="auto"/>
              <w:bottom w:val="single" w:sz="4" w:space="0" w:color="auto"/>
              <w:right w:val="single" w:sz="4" w:space="0" w:color="auto"/>
            </w:tcBorders>
          </w:tcPr>
          <w:p w14:paraId="42AE5E0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в том числе по годам</w:t>
            </w:r>
          </w:p>
        </w:tc>
        <w:tc>
          <w:tcPr>
            <w:tcW w:w="2693" w:type="dxa"/>
            <w:vMerge/>
            <w:tcBorders>
              <w:left w:val="single" w:sz="4" w:space="0" w:color="auto"/>
              <w:bottom w:val="single" w:sz="4" w:space="0" w:color="auto"/>
              <w:right w:val="single" w:sz="4" w:space="0" w:color="auto"/>
            </w:tcBorders>
          </w:tcPr>
          <w:p w14:paraId="365A384A" w14:textId="77777777" w:rsidR="009C32A2" w:rsidRPr="009F440D" w:rsidRDefault="009C32A2" w:rsidP="009C32A2">
            <w:pPr>
              <w:widowControl w:val="0"/>
              <w:autoSpaceDE w:val="0"/>
              <w:autoSpaceDN w:val="0"/>
              <w:adjustRightInd w:val="0"/>
              <w:jc w:val="center"/>
              <w:rPr>
                <w:sz w:val="20"/>
                <w:szCs w:val="20"/>
              </w:rPr>
            </w:pPr>
          </w:p>
        </w:tc>
      </w:tr>
      <w:tr w:rsidR="009C32A2" w:rsidRPr="009F440D" w14:paraId="68489F1E" w14:textId="77777777" w:rsidTr="007812A7">
        <w:trPr>
          <w:tblCellSpacing w:w="5" w:type="nil"/>
        </w:trPr>
        <w:tc>
          <w:tcPr>
            <w:tcW w:w="6804" w:type="dxa"/>
            <w:vMerge/>
            <w:tcBorders>
              <w:left w:val="single" w:sz="4" w:space="0" w:color="auto"/>
              <w:bottom w:val="single" w:sz="4" w:space="0" w:color="auto"/>
              <w:right w:val="single" w:sz="4" w:space="0" w:color="auto"/>
            </w:tcBorders>
          </w:tcPr>
          <w:p w14:paraId="11F903C0" w14:textId="77777777" w:rsidR="009C32A2" w:rsidRPr="009F440D" w:rsidRDefault="009C32A2" w:rsidP="009C32A2">
            <w:pPr>
              <w:widowControl w:val="0"/>
              <w:autoSpaceDE w:val="0"/>
              <w:autoSpaceDN w:val="0"/>
              <w:adjustRightInd w:val="0"/>
              <w:jc w:val="center"/>
              <w:rPr>
                <w:sz w:val="20"/>
                <w:szCs w:val="20"/>
              </w:rPr>
            </w:pPr>
          </w:p>
        </w:tc>
        <w:tc>
          <w:tcPr>
            <w:tcW w:w="1080" w:type="dxa"/>
            <w:vMerge/>
            <w:tcBorders>
              <w:left w:val="single" w:sz="4" w:space="0" w:color="auto"/>
              <w:bottom w:val="single" w:sz="4" w:space="0" w:color="auto"/>
              <w:right w:val="single" w:sz="4" w:space="0" w:color="auto"/>
            </w:tcBorders>
          </w:tcPr>
          <w:p w14:paraId="1911A057" w14:textId="77777777" w:rsidR="009C32A2" w:rsidRPr="009F440D" w:rsidRDefault="009C32A2" w:rsidP="009C32A2">
            <w:pPr>
              <w:widowControl w:val="0"/>
              <w:autoSpaceDE w:val="0"/>
              <w:autoSpaceDN w:val="0"/>
              <w:adjustRightInd w:val="0"/>
              <w:jc w:val="center"/>
              <w:rPr>
                <w:sz w:val="20"/>
                <w:szCs w:val="20"/>
              </w:rPr>
            </w:pPr>
          </w:p>
        </w:tc>
        <w:tc>
          <w:tcPr>
            <w:tcW w:w="960" w:type="dxa"/>
            <w:tcBorders>
              <w:left w:val="single" w:sz="4" w:space="0" w:color="auto"/>
              <w:bottom w:val="single" w:sz="4" w:space="0" w:color="auto"/>
              <w:right w:val="single" w:sz="4" w:space="0" w:color="auto"/>
            </w:tcBorders>
          </w:tcPr>
          <w:p w14:paraId="5440D6F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2020 год</w:t>
            </w:r>
          </w:p>
        </w:tc>
        <w:tc>
          <w:tcPr>
            <w:tcW w:w="960" w:type="dxa"/>
            <w:tcBorders>
              <w:left w:val="single" w:sz="4" w:space="0" w:color="auto"/>
              <w:bottom w:val="single" w:sz="4" w:space="0" w:color="auto"/>
              <w:right w:val="single" w:sz="4" w:space="0" w:color="auto"/>
            </w:tcBorders>
          </w:tcPr>
          <w:p w14:paraId="56828AE8"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2021 год</w:t>
            </w:r>
          </w:p>
        </w:tc>
        <w:tc>
          <w:tcPr>
            <w:tcW w:w="2387" w:type="dxa"/>
            <w:tcBorders>
              <w:left w:val="single" w:sz="4" w:space="0" w:color="auto"/>
              <w:bottom w:val="single" w:sz="4" w:space="0" w:color="auto"/>
              <w:right w:val="single" w:sz="4" w:space="0" w:color="auto"/>
            </w:tcBorders>
          </w:tcPr>
          <w:p w14:paraId="6917B853"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2022 год</w:t>
            </w:r>
          </w:p>
          <w:p w14:paraId="4E07446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w:t>
            </w:r>
          </w:p>
        </w:tc>
        <w:tc>
          <w:tcPr>
            <w:tcW w:w="2693" w:type="dxa"/>
            <w:vMerge/>
            <w:tcBorders>
              <w:left w:val="single" w:sz="4" w:space="0" w:color="auto"/>
              <w:bottom w:val="single" w:sz="4" w:space="0" w:color="auto"/>
              <w:right w:val="single" w:sz="4" w:space="0" w:color="auto"/>
            </w:tcBorders>
          </w:tcPr>
          <w:p w14:paraId="07D74397" w14:textId="77777777" w:rsidR="009C32A2" w:rsidRPr="009F440D" w:rsidRDefault="009C32A2" w:rsidP="009C32A2">
            <w:pPr>
              <w:widowControl w:val="0"/>
              <w:autoSpaceDE w:val="0"/>
              <w:autoSpaceDN w:val="0"/>
              <w:adjustRightInd w:val="0"/>
              <w:jc w:val="center"/>
              <w:rPr>
                <w:sz w:val="20"/>
                <w:szCs w:val="20"/>
              </w:rPr>
            </w:pPr>
          </w:p>
        </w:tc>
      </w:tr>
      <w:tr w:rsidR="009C32A2" w:rsidRPr="009F440D" w14:paraId="2CB4EBD6" w14:textId="77777777" w:rsidTr="007812A7">
        <w:trPr>
          <w:tblCellSpacing w:w="5" w:type="nil"/>
        </w:trPr>
        <w:tc>
          <w:tcPr>
            <w:tcW w:w="6804" w:type="dxa"/>
            <w:tcBorders>
              <w:left w:val="single" w:sz="4" w:space="0" w:color="auto"/>
              <w:bottom w:val="single" w:sz="4" w:space="0" w:color="auto"/>
              <w:right w:val="single" w:sz="4" w:space="0" w:color="auto"/>
            </w:tcBorders>
          </w:tcPr>
          <w:p w14:paraId="450D22A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1</w:t>
            </w:r>
          </w:p>
        </w:tc>
        <w:tc>
          <w:tcPr>
            <w:tcW w:w="1080" w:type="dxa"/>
            <w:tcBorders>
              <w:left w:val="single" w:sz="4" w:space="0" w:color="auto"/>
              <w:bottom w:val="single" w:sz="4" w:space="0" w:color="auto"/>
              <w:right w:val="single" w:sz="4" w:space="0" w:color="auto"/>
            </w:tcBorders>
          </w:tcPr>
          <w:p w14:paraId="23F6677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2</w:t>
            </w:r>
          </w:p>
        </w:tc>
        <w:tc>
          <w:tcPr>
            <w:tcW w:w="960" w:type="dxa"/>
            <w:tcBorders>
              <w:left w:val="single" w:sz="4" w:space="0" w:color="auto"/>
              <w:bottom w:val="single" w:sz="4" w:space="0" w:color="auto"/>
              <w:right w:val="single" w:sz="4" w:space="0" w:color="auto"/>
            </w:tcBorders>
          </w:tcPr>
          <w:p w14:paraId="3EEAEB36"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3</w:t>
            </w:r>
          </w:p>
        </w:tc>
        <w:tc>
          <w:tcPr>
            <w:tcW w:w="960" w:type="dxa"/>
            <w:tcBorders>
              <w:left w:val="single" w:sz="4" w:space="0" w:color="auto"/>
              <w:bottom w:val="single" w:sz="4" w:space="0" w:color="auto"/>
              <w:right w:val="single" w:sz="4" w:space="0" w:color="auto"/>
            </w:tcBorders>
          </w:tcPr>
          <w:p w14:paraId="554E40F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4</w:t>
            </w:r>
          </w:p>
        </w:tc>
        <w:tc>
          <w:tcPr>
            <w:tcW w:w="2387" w:type="dxa"/>
            <w:tcBorders>
              <w:left w:val="single" w:sz="4" w:space="0" w:color="auto"/>
              <w:bottom w:val="single" w:sz="4" w:space="0" w:color="auto"/>
              <w:right w:val="single" w:sz="4" w:space="0" w:color="auto"/>
            </w:tcBorders>
          </w:tcPr>
          <w:p w14:paraId="361E64F2"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5</w:t>
            </w:r>
          </w:p>
          <w:p w14:paraId="47137A5F"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lastRenderedPageBreak/>
              <w:t>...</w:t>
            </w:r>
          </w:p>
        </w:tc>
        <w:tc>
          <w:tcPr>
            <w:tcW w:w="2693" w:type="dxa"/>
            <w:tcBorders>
              <w:left w:val="single" w:sz="4" w:space="0" w:color="auto"/>
              <w:bottom w:val="single" w:sz="4" w:space="0" w:color="auto"/>
              <w:right w:val="single" w:sz="4" w:space="0" w:color="auto"/>
            </w:tcBorders>
          </w:tcPr>
          <w:p w14:paraId="514A5BE9"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lastRenderedPageBreak/>
              <w:t>...</w:t>
            </w:r>
          </w:p>
        </w:tc>
      </w:tr>
      <w:tr w:rsidR="009C32A2" w:rsidRPr="009F440D" w14:paraId="24D993B3" w14:textId="77777777" w:rsidTr="007812A7">
        <w:trPr>
          <w:trHeight w:val="107"/>
          <w:tblCellSpacing w:w="5" w:type="nil"/>
        </w:trPr>
        <w:tc>
          <w:tcPr>
            <w:tcW w:w="14884" w:type="dxa"/>
            <w:gridSpan w:val="6"/>
            <w:tcBorders>
              <w:left w:val="single" w:sz="4" w:space="0" w:color="auto"/>
              <w:bottom w:val="single" w:sz="4" w:space="0" w:color="auto"/>
              <w:right w:val="single" w:sz="4" w:space="0" w:color="auto"/>
            </w:tcBorders>
          </w:tcPr>
          <w:p w14:paraId="33C843B0" w14:textId="77777777" w:rsidR="009C32A2" w:rsidRPr="009F440D" w:rsidRDefault="009C32A2" w:rsidP="009C32A2">
            <w:pPr>
              <w:widowControl w:val="0"/>
              <w:autoSpaceDE w:val="0"/>
              <w:autoSpaceDN w:val="0"/>
              <w:adjustRightInd w:val="0"/>
              <w:jc w:val="center"/>
              <w:rPr>
                <w:sz w:val="20"/>
                <w:szCs w:val="20"/>
              </w:rPr>
            </w:pPr>
            <w:r w:rsidRPr="009F440D">
              <w:rPr>
                <w:sz w:val="20"/>
                <w:szCs w:val="20"/>
              </w:rPr>
              <w:t>Администрация Куйбышевского района</w:t>
            </w:r>
          </w:p>
        </w:tc>
      </w:tr>
      <w:tr w:rsidR="009C32A2" w:rsidRPr="009F440D" w14:paraId="04793B56" w14:textId="77777777" w:rsidTr="007812A7">
        <w:trPr>
          <w:trHeight w:val="1080"/>
          <w:tblCellSpacing w:w="5" w:type="nil"/>
        </w:trPr>
        <w:tc>
          <w:tcPr>
            <w:tcW w:w="6804" w:type="dxa"/>
            <w:tcBorders>
              <w:left w:val="single" w:sz="4" w:space="0" w:color="auto"/>
              <w:bottom w:val="single" w:sz="4" w:space="0" w:color="auto"/>
              <w:right w:val="single" w:sz="4" w:space="0" w:color="auto"/>
            </w:tcBorders>
          </w:tcPr>
          <w:p w14:paraId="4A040EEC"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Всего финансовых затрат, </w:t>
            </w:r>
          </w:p>
          <w:p w14:paraId="18BD45DC"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302DBF65"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p>
          <w:p w14:paraId="6614618D"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областного бюджета</w:t>
            </w:r>
          </w:p>
          <w:p w14:paraId="36EF5296"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164021B5"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3559CEBB" w14:textId="77777777" w:rsidR="009C32A2" w:rsidRPr="009F440D" w:rsidRDefault="009C32A2" w:rsidP="009C32A2">
            <w:pPr>
              <w:widowControl w:val="0"/>
              <w:autoSpaceDE w:val="0"/>
              <w:autoSpaceDN w:val="0"/>
              <w:adjustRightInd w:val="0"/>
              <w:rPr>
                <w:sz w:val="20"/>
                <w:szCs w:val="20"/>
              </w:rPr>
            </w:pPr>
            <w:r w:rsidRPr="009F440D">
              <w:rPr>
                <w:sz w:val="20"/>
                <w:szCs w:val="20"/>
              </w:rPr>
              <w:t>21281,4</w:t>
            </w:r>
          </w:p>
          <w:p w14:paraId="515CBBB1" w14:textId="77777777" w:rsidR="009C32A2" w:rsidRPr="009F440D" w:rsidRDefault="009C32A2" w:rsidP="009C32A2">
            <w:pPr>
              <w:widowControl w:val="0"/>
              <w:autoSpaceDE w:val="0"/>
              <w:autoSpaceDN w:val="0"/>
              <w:adjustRightInd w:val="0"/>
              <w:rPr>
                <w:sz w:val="20"/>
                <w:szCs w:val="20"/>
              </w:rPr>
            </w:pPr>
          </w:p>
          <w:p w14:paraId="6D995462" w14:textId="77777777" w:rsidR="009C32A2" w:rsidRPr="009F440D" w:rsidRDefault="009C32A2" w:rsidP="009C32A2">
            <w:pPr>
              <w:widowControl w:val="0"/>
              <w:autoSpaceDE w:val="0"/>
              <w:autoSpaceDN w:val="0"/>
              <w:adjustRightInd w:val="0"/>
              <w:rPr>
                <w:sz w:val="20"/>
                <w:szCs w:val="20"/>
              </w:rPr>
            </w:pPr>
          </w:p>
          <w:p w14:paraId="2E4720B3" w14:textId="77777777" w:rsidR="009C32A2" w:rsidRPr="009F440D" w:rsidRDefault="009C32A2" w:rsidP="009C32A2">
            <w:pPr>
              <w:widowControl w:val="0"/>
              <w:autoSpaceDE w:val="0"/>
              <w:autoSpaceDN w:val="0"/>
              <w:adjustRightInd w:val="0"/>
              <w:rPr>
                <w:sz w:val="20"/>
                <w:szCs w:val="20"/>
              </w:rPr>
            </w:pPr>
            <w:r w:rsidRPr="009F440D">
              <w:rPr>
                <w:sz w:val="20"/>
                <w:szCs w:val="20"/>
              </w:rPr>
              <w:t>12848,7</w:t>
            </w:r>
          </w:p>
          <w:p w14:paraId="79BE387C" w14:textId="77777777" w:rsidR="009C32A2" w:rsidRPr="009F440D" w:rsidRDefault="009C32A2" w:rsidP="009C32A2">
            <w:pPr>
              <w:widowControl w:val="0"/>
              <w:autoSpaceDE w:val="0"/>
              <w:autoSpaceDN w:val="0"/>
              <w:adjustRightInd w:val="0"/>
              <w:rPr>
                <w:sz w:val="20"/>
                <w:szCs w:val="20"/>
              </w:rPr>
            </w:pPr>
            <w:r w:rsidRPr="009F440D">
              <w:rPr>
                <w:sz w:val="20"/>
                <w:szCs w:val="20"/>
              </w:rPr>
              <w:t>8432,7</w:t>
            </w:r>
          </w:p>
        </w:tc>
        <w:tc>
          <w:tcPr>
            <w:tcW w:w="960" w:type="dxa"/>
            <w:tcBorders>
              <w:left w:val="single" w:sz="4" w:space="0" w:color="auto"/>
              <w:bottom w:val="single" w:sz="4" w:space="0" w:color="auto"/>
              <w:right w:val="single" w:sz="4" w:space="0" w:color="auto"/>
            </w:tcBorders>
          </w:tcPr>
          <w:p w14:paraId="1189D580" w14:textId="77777777" w:rsidR="009C32A2" w:rsidRPr="009F440D" w:rsidRDefault="009C32A2" w:rsidP="009C32A2">
            <w:pPr>
              <w:widowControl w:val="0"/>
              <w:autoSpaceDE w:val="0"/>
              <w:autoSpaceDN w:val="0"/>
              <w:adjustRightInd w:val="0"/>
              <w:rPr>
                <w:sz w:val="20"/>
                <w:szCs w:val="20"/>
              </w:rPr>
            </w:pPr>
            <w:r w:rsidRPr="009F440D">
              <w:rPr>
                <w:sz w:val="20"/>
                <w:szCs w:val="20"/>
              </w:rPr>
              <w:t>5291,1</w:t>
            </w:r>
          </w:p>
          <w:p w14:paraId="6FD04B11" w14:textId="77777777" w:rsidR="009C32A2" w:rsidRPr="009F440D" w:rsidRDefault="009C32A2" w:rsidP="009C32A2">
            <w:pPr>
              <w:widowControl w:val="0"/>
              <w:autoSpaceDE w:val="0"/>
              <w:autoSpaceDN w:val="0"/>
              <w:adjustRightInd w:val="0"/>
              <w:rPr>
                <w:sz w:val="20"/>
                <w:szCs w:val="20"/>
              </w:rPr>
            </w:pPr>
          </w:p>
          <w:p w14:paraId="24DCB487" w14:textId="77777777" w:rsidR="009C32A2" w:rsidRPr="009F440D" w:rsidRDefault="009C32A2" w:rsidP="009C32A2">
            <w:pPr>
              <w:widowControl w:val="0"/>
              <w:autoSpaceDE w:val="0"/>
              <w:autoSpaceDN w:val="0"/>
              <w:adjustRightInd w:val="0"/>
              <w:rPr>
                <w:sz w:val="20"/>
                <w:szCs w:val="20"/>
              </w:rPr>
            </w:pPr>
          </w:p>
          <w:p w14:paraId="42066181" w14:textId="77777777" w:rsidR="009C32A2" w:rsidRPr="009F440D" w:rsidRDefault="009C32A2" w:rsidP="009C32A2">
            <w:pPr>
              <w:widowControl w:val="0"/>
              <w:autoSpaceDE w:val="0"/>
              <w:autoSpaceDN w:val="0"/>
              <w:adjustRightInd w:val="0"/>
              <w:rPr>
                <w:sz w:val="20"/>
                <w:szCs w:val="20"/>
              </w:rPr>
            </w:pPr>
            <w:r w:rsidRPr="009F440D">
              <w:rPr>
                <w:sz w:val="20"/>
                <w:szCs w:val="20"/>
              </w:rPr>
              <w:t>4679,1</w:t>
            </w:r>
          </w:p>
          <w:p w14:paraId="09D77020" w14:textId="77777777" w:rsidR="009C32A2" w:rsidRPr="009F440D" w:rsidRDefault="009C32A2" w:rsidP="009C32A2">
            <w:pPr>
              <w:widowControl w:val="0"/>
              <w:autoSpaceDE w:val="0"/>
              <w:autoSpaceDN w:val="0"/>
              <w:adjustRightInd w:val="0"/>
              <w:rPr>
                <w:sz w:val="20"/>
                <w:szCs w:val="20"/>
              </w:rPr>
            </w:pPr>
            <w:r w:rsidRPr="009F440D">
              <w:rPr>
                <w:sz w:val="20"/>
                <w:szCs w:val="20"/>
              </w:rPr>
              <w:t>612</w:t>
            </w:r>
          </w:p>
        </w:tc>
        <w:tc>
          <w:tcPr>
            <w:tcW w:w="960" w:type="dxa"/>
            <w:tcBorders>
              <w:left w:val="single" w:sz="4" w:space="0" w:color="auto"/>
              <w:bottom w:val="single" w:sz="4" w:space="0" w:color="auto"/>
              <w:right w:val="single" w:sz="4" w:space="0" w:color="auto"/>
            </w:tcBorders>
          </w:tcPr>
          <w:p w14:paraId="28F5426F" w14:textId="77777777" w:rsidR="009C32A2" w:rsidRPr="009F440D" w:rsidRDefault="009C32A2" w:rsidP="009C32A2">
            <w:pPr>
              <w:widowControl w:val="0"/>
              <w:autoSpaceDE w:val="0"/>
              <w:autoSpaceDN w:val="0"/>
              <w:adjustRightInd w:val="0"/>
              <w:rPr>
                <w:sz w:val="20"/>
                <w:szCs w:val="20"/>
              </w:rPr>
            </w:pPr>
            <w:r w:rsidRPr="009F440D">
              <w:rPr>
                <w:sz w:val="20"/>
                <w:szCs w:val="20"/>
              </w:rPr>
              <w:t>7975,1</w:t>
            </w:r>
          </w:p>
          <w:p w14:paraId="640268C0" w14:textId="77777777" w:rsidR="009C32A2" w:rsidRPr="009F440D" w:rsidRDefault="009C32A2" w:rsidP="009C32A2">
            <w:pPr>
              <w:widowControl w:val="0"/>
              <w:autoSpaceDE w:val="0"/>
              <w:autoSpaceDN w:val="0"/>
              <w:adjustRightInd w:val="0"/>
              <w:rPr>
                <w:sz w:val="20"/>
                <w:szCs w:val="20"/>
              </w:rPr>
            </w:pPr>
          </w:p>
          <w:p w14:paraId="4B797214" w14:textId="77777777" w:rsidR="009C32A2" w:rsidRPr="009F440D" w:rsidRDefault="009C32A2" w:rsidP="009C32A2">
            <w:pPr>
              <w:widowControl w:val="0"/>
              <w:autoSpaceDE w:val="0"/>
              <w:autoSpaceDN w:val="0"/>
              <w:adjustRightInd w:val="0"/>
              <w:rPr>
                <w:sz w:val="20"/>
                <w:szCs w:val="20"/>
              </w:rPr>
            </w:pPr>
          </w:p>
          <w:p w14:paraId="0D1A4B6D" w14:textId="77777777" w:rsidR="009C32A2" w:rsidRPr="009F440D" w:rsidRDefault="009C32A2" w:rsidP="009C32A2">
            <w:pPr>
              <w:widowControl w:val="0"/>
              <w:autoSpaceDE w:val="0"/>
              <w:autoSpaceDN w:val="0"/>
              <w:adjustRightInd w:val="0"/>
              <w:rPr>
                <w:sz w:val="20"/>
                <w:szCs w:val="20"/>
              </w:rPr>
            </w:pPr>
            <w:r w:rsidRPr="009F440D">
              <w:rPr>
                <w:sz w:val="20"/>
                <w:szCs w:val="20"/>
              </w:rPr>
              <w:t>3909,6</w:t>
            </w:r>
          </w:p>
          <w:p w14:paraId="44CC4620" w14:textId="77777777" w:rsidR="009C32A2" w:rsidRPr="009F440D" w:rsidRDefault="009C32A2" w:rsidP="009C32A2">
            <w:pPr>
              <w:widowControl w:val="0"/>
              <w:autoSpaceDE w:val="0"/>
              <w:autoSpaceDN w:val="0"/>
              <w:adjustRightInd w:val="0"/>
              <w:rPr>
                <w:sz w:val="20"/>
                <w:szCs w:val="20"/>
              </w:rPr>
            </w:pPr>
            <w:r w:rsidRPr="009F440D">
              <w:rPr>
                <w:sz w:val="20"/>
                <w:szCs w:val="20"/>
              </w:rPr>
              <w:t>4065,5</w:t>
            </w:r>
          </w:p>
        </w:tc>
        <w:tc>
          <w:tcPr>
            <w:tcW w:w="2387" w:type="dxa"/>
            <w:tcBorders>
              <w:left w:val="single" w:sz="4" w:space="0" w:color="auto"/>
              <w:bottom w:val="single" w:sz="4" w:space="0" w:color="auto"/>
              <w:right w:val="single" w:sz="4" w:space="0" w:color="auto"/>
            </w:tcBorders>
          </w:tcPr>
          <w:p w14:paraId="6BAB15EF" w14:textId="77777777" w:rsidR="009C32A2" w:rsidRPr="009F440D" w:rsidRDefault="009C32A2" w:rsidP="009C32A2">
            <w:pPr>
              <w:widowControl w:val="0"/>
              <w:autoSpaceDE w:val="0"/>
              <w:autoSpaceDN w:val="0"/>
              <w:adjustRightInd w:val="0"/>
              <w:rPr>
                <w:sz w:val="20"/>
                <w:szCs w:val="20"/>
              </w:rPr>
            </w:pPr>
            <w:r w:rsidRPr="009F440D">
              <w:rPr>
                <w:sz w:val="20"/>
                <w:szCs w:val="20"/>
              </w:rPr>
              <w:t>8015,2</w:t>
            </w:r>
          </w:p>
          <w:p w14:paraId="1D7569A3" w14:textId="77777777" w:rsidR="009C32A2" w:rsidRPr="009F440D" w:rsidRDefault="009C32A2" w:rsidP="009C32A2">
            <w:pPr>
              <w:widowControl w:val="0"/>
              <w:autoSpaceDE w:val="0"/>
              <w:autoSpaceDN w:val="0"/>
              <w:adjustRightInd w:val="0"/>
              <w:rPr>
                <w:sz w:val="20"/>
                <w:szCs w:val="20"/>
              </w:rPr>
            </w:pPr>
          </w:p>
          <w:p w14:paraId="3C6256C6" w14:textId="77777777" w:rsidR="009C32A2" w:rsidRPr="009F440D" w:rsidRDefault="009C32A2" w:rsidP="009C32A2">
            <w:pPr>
              <w:widowControl w:val="0"/>
              <w:autoSpaceDE w:val="0"/>
              <w:autoSpaceDN w:val="0"/>
              <w:adjustRightInd w:val="0"/>
              <w:rPr>
                <w:sz w:val="20"/>
                <w:szCs w:val="20"/>
              </w:rPr>
            </w:pPr>
          </w:p>
          <w:p w14:paraId="23A7CB7D"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773640EA" w14:textId="77777777" w:rsidR="009C32A2" w:rsidRPr="009F440D" w:rsidRDefault="009C32A2" w:rsidP="009C32A2">
            <w:pPr>
              <w:widowControl w:val="0"/>
              <w:autoSpaceDE w:val="0"/>
              <w:autoSpaceDN w:val="0"/>
              <w:adjustRightInd w:val="0"/>
              <w:rPr>
                <w:sz w:val="20"/>
                <w:szCs w:val="20"/>
              </w:rPr>
            </w:pPr>
            <w:r w:rsidRPr="009F440D">
              <w:rPr>
                <w:sz w:val="20"/>
                <w:szCs w:val="20"/>
              </w:rPr>
              <w:t>3755,2</w:t>
            </w:r>
          </w:p>
        </w:tc>
        <w:tc>
          <w:tcPr>
            <w:tcW w:w="2693" w:type="dxa"/>
            <w:tcBorders>
              <w:left w:val="single" w:sz="4" w:space="0" w:color="auto"/>
              <w:bottom w:val="single" w:sz="4" w:space="0" w:color="auto"/>
              <w:right w:val="single" w:sz="4" w:space="0" w:color="auto"/>
            </w:tcBorders>
          </w:tcPr>
          <w:p w14:paraId="77654E49" w14:textId="77777777" w:rsidR="009C32A2" w:rsidRPr="009F440D" w:rsidRDefault="009C32A2" w:rsidP="009C32A2">
            <w:pPr>
              <w:widowControl w:val="0"/>
              <w:autoSpaceDE w:val="0"/>
              <w:autoSpaceDN w:val="0"/>
              <w:adjustRightInd w:val="0"/>
              <w:rPr>
                <w:sz w:val="20"/>
                <w:szCs w:val="20"/>
              </w:rPr>
            </w:pPr>
          </w:p>
        </w:tc>
      </w:tr>
      <w:tr w:rsidR="009C32A2" w:rsidRPr="009F440D" w14:paraId="341E2498" w14:textId="77777777" w:rsidTr="007812A7">
        <w:trPr>
          <w:trHeight w:val="1080"/>
          <w:tblCellSpacing w:w="5" w:type="nil"/>
        </w:trPr>
        <w:tc>
          <w:tcPr>
            <w:tcW w:w="6804" w:type="dxa"/>
            <w:tcBorders>
              <w:left w:val="single" w:sz="4" w:space="0" w:color="auto"/>
              <w:bottom w:val="single" w:sz="4" w:space="0" w:color="auto"/>
              <w:right w:val="single" w:sz="4" w:space="0" w:color="auto"/>
            </w:tcBorders>
          </w:tcPr>
          <w:p w14:paraId="39E60C9D"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Капитальные вложения, </w:t>
            </w:r>
          </w:p>
          <w:p w14:paraId="497EA99E"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1B3DF049"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p>
          <w:p w14:paraId="3237EAD9"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областного бюджета</w:t>
            </w:r>
          </w:p>
          <w:p w14:paraId="263967DE"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03526BBF"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0BFC256E"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6334926D"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72E24989" w14:textId="77777777" w:rsidR="009C32A2" w:rsidRPr="009F440D" w:rsidRDefault="009C32A2" w:rsidP="009C32A2">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6E2BF78A" w14:textId="77777777" w:rsidR="009C32A2" w:rsidRPr="009F440D" w:rsidRDefault="009C32A2" w:rsidP="009C32A2">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27C46331" w14:textId="77777777" w:rsidR="009C32A2" w:rsidRPr="009F440D" w:rsidRDefault="009C32A2" w:rsidP="009C32A2">
            <w:pPr>
              <w:widowControl w:val="0"/>
              <w:autoSpaceDE w:val="0"/>
              <w:autoSpaceDN w:val="0"/>
              <w:adjustRightInd w:val="0"/>
              <w:rPr>
                <w:sz w:val="20"/>
                <w:szCs w:val="20"/>
              </w:rPr>
            </w:pPr>
          </w:p>
        </w:tc>
      </w:tr>
      <w:tr w:rsidR="009C32A2" w:rsidRPr="009F440D" w14:paraId="2D3AB951" w14:textId="77777777" w:rsidTr="007812A7">
        <w:trPr>
          <w:trHeight w:val="1080"/>
          <w:tblCellSpacing w:w="5" w:type="nil"/>
        </w:trPr>
        <w:tc>
          <w:tcPr>
            <w:tcW w:w="6804" w:type="dxa"/>
            <w:tcBorders>
              <w:left w:val="single" w:sz="4" w:space="0" w:color="auto"/>
              <w:bottom w:val="single" w:sz="4" w:space="0" w:color="auto"/>
              <w:right w:val="single" w:sz="4" w:space="0" w:color="auto"/>
            </w:tcBorders>
          </w:tcPr>
          <w:p w14:paraId="036EB43D"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НИОКР**,  </w:t>
            </w:r>
          </w:p>
          <w:p w14:paraId="4905338B"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67973BDA"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p>
          <w:p w14:paraId="2FE00AAA"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областного бюджета</w:t>
            </w:r>
          </w:p>
          <w:p w14:paraId="4105E7E3"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hyperlink w:anchor="Par572" w:history="1">
              <w:r w:rsidRPr="009F440D">
                <w:rPr>
                  <w:sz w:val="20"/>
                  <w:szCs w:val="20"/>
                </w:rPr>
                <w:t>*</w:t>
              </w:r>
            </w:hyperlink>
          </w:p>
          <w:p w14:paraId="1A9DB7EC"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p>
        </w:tc>
        <w:tc>
          <w:tcPr>
            <w:tcW w:w="1080" w:type="dxa"/>
            <w:tcBorders>
              <w:left w:val="single" w:sz="4" w:space="0" w:color="auto"/>
              <w:bottom w:val="single" w:sz="4" w:space="0" w:color="auto"/>
              <w:right w:val="single" w:sz="4" w:space="0" w:color="auto"/>
            </w:tcBorders>
          </w:tcPr>
          <w:p w14:paraId="2FA5A503"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00B83A7D"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36A86B15" w14:textId="77777777" w:rsidR="009C32A2" w:rsidRPr="009F440D" w:rsidRDefault="009C32A2" w:rsidP="009C32A2">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7620DBC5" w14:textId="77777777" w:rsidR="009C32A2" w:rsidRPr="009F440D" w:rsidRDefault="009C32A2" w:rsidP="009C32A2">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659C0362" w14:textId="77777777" w:rsidR="009C32A2" w:rsidRPr="009F440D" w:rsidRDefault="009C32A2" w:rsidP="009C32A2">
            <w:pPr>
              <w:widowControl w:val="0"/>
              <w:autoSpaceDE w:val="0"/>
              <w:autoSpaceDN w:val="0"/>
              <w:adjustRightInd w:val="0"/>
              <w:rPr>
                <w:sz w:val="20"/>
                <w:szCs w:val="20"/>
              </w:rPr>
            </w:pPr>
          </w:p>
        </w:tc>
      </w:tr>
      <w:tr w:rsidR="009C32A2" w:rsidRPr="009F440D" w14:paraId="33053CA6" w14:textId="77777777" w:rsidTr="007812A7">
        <w:trPr>
          <w:trHeight w:val="762"/>
          <w:tblCellSpacing w:w="5" w:type="nil"/>
        </w:trPr>
        <w:tc>
          <w:tcPr>
            <w:tcW w:w="6804" w:type="dxa"/>
            <w:tcBorders>
              <w:left w:val="single" w:sz="4" w:space="0" w:color="auto"/>
              <w:bottom w:val="single" w:sz="4" w:space="0" w:color="auto"/>
              <w:right w:val="single" w:sz="4" w:space="0" w:color="auto"/>
            </w:tcBorders>
          </w:tcPr>
          <w:p w14:paraId="40E435C9"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Прочие расходы,  </w:t>
            </w:r>
          </w:p>
          <w:p w14:paraId="0DF0464D"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55C5A920"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hyperlink w:anchor="Par572" w:history="1">
              <w:r w:rsidRPr="009F440D">
                <w:rPr>
                  <w:sz w:val="20"/>
                  <w:szCs w:val="20"/>
                </w:rPr>
                <w:t>*</w:t>
              </w:r>
            </w:hyperlink>
          </w:p>
          <w:p w14:paraId="1AF61076"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областного бюджета </w:t>
            </w:r>
          </w:p>
          <w:p w14:paraId="6CE23E8E"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3E86B690"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hyperlink w:anchor="Par572" w:history="1">
              <w:r w:rsidRPr="009F440D">
                <w:rPr>
                  <w:sz w:val="20"/>
                  <w:szCs w:val="20"/>
                </w:rPr>
                <w:t>*</w:t>
              </w:r>
            </w:hyperlink>
          </w:p>
        </w:tc>
        <w:tc>
          <w:tcPr>
            <w:tcW w:w="1080" w:type="dxa"/>
            <w:tcBorders>
              <w:left w:val="single" w:sz="4" w:space="0" w:color="auto"/>
              <w:bottom w:val="single" w:sz="4" w:space="0" w:color="auto"/>
              <w:right w:val="single" w:sz="4" w:space="0" w:color="auto"/>
            </w:tcBorders>
          </w:tcPr>
          <w:p w14:paraId="51167838" w14:textId="77777777" w:rsidR="009C32A2" w:rsidRPr="009F440D" w:rsidRDefault="009C32A2" w:rsidP="009C32A2">
            <w:pPr>
              <w:widowControl w:val="0"/>
              <w:autoSpaceDE w:val="0"/>
              <w:autoSpaceDN w:val="0"/>
              <w:adjustRightInd w:val="0"/>
              <w:rPr>
                <w:sz w:val="20"/>
                <w:szCs w:val="20"/>
              </w:rPr>
            </w:pPr>
            <w:r w:rsidRPr="009F440D">
              <w:rPr>
                <w:sz w:val="20"/>
                <w:szCs w:val="20"/>
              </w:rPr>
              <w:t>21281,4</w:t>
            </w:r>
          </w:p>
          <w:p w14:paraId="660EE83D" w14:textId="77777777" w:rsidR="009C32A2" w:rsidRPr="009F440D" w:rsidRDefault="009C32A2" w:rsidP="009C32A2">
            <w:pPr>
              <w:widowControl w:val="0"/>
              <w:autoSpaceDE w:val="0"/>
              <w:autoSpaceDN w:val="0"/>
              <w:adjustRightInd w:val="0"/>
              <w:rPr>
                <w:sz w:val="20"/>
                <w:szCs w:val="20"/>
              </w:rPr>
            </w:pPr>
          </w:p>
          <w:p w14:paraId="64F05B94" w14:textId="77777777" w:rsidR="009C32A2" w:rsidRPr="009F440D" w:rsidRDefault="009C32A2" w:rsidP="009C32A2">
            <w:pPr>
              <w:widowControl w:val="0"/>
              <w:autoSpaceDE w:val="0"/>
              <w:autoSpaceDN w:val="0"/>
              <w:adjustRightInd w:val="0"/>
              <w:rPr>
                <w:sz w:val="20"/>
                <w:szCs w:val="20"/>
              </w:rPr>
            </w:pPr>
          </w:p>
          <w:p w14:paraId="73F61A6C" w14:textId="77777777" w:rsidR="009C32A2" w:rsidRPr="009F440D" w:rsidRDefault="009C32A2" w:rsidP="009C32A2">
            <w:pPr>
              <w:widowControl w:val="0"/>
              <w:autoSpaceDE w:val="0"/>
              <w:autoSpaceDN w:val="0"/>
              <w:adjustRightInd w:val="0"/>
              <w:rPr>
                <w:sz w:val="20"/>
                <w:szCs w:val="20"/>
              </w:rPr>
            </w:pPr>
            <w:r w:rsidRPr="009F440D">
              <w:rPr>
                <w:sz w:val="20"/>
                <w:szCs w:val="20"/>
              </w:rPr>
              <w:t>12848,7</w:t>
            </w:r>
          </w:p>
          <w:p w14:paraId="4360A363" w14:textId="77777777" w:rsidR="009C32A2" w:rsidRPr="009F440D" w:rsidRDefault="009C32A2" w:rsidP="009C32A2">
            <w:pPr>
              <w:widowControl w:val="0"/>
              <w:autoSpaceDE w:val="0"/>
              <w:autoSpaceDN w:val="0"/>
              <w:adjustRightInd w:val="0"/>
              <w:rPr>
                <w:sz w:val="20"/>
                <w:szCs w:val="20"/>
              </w:rPr>
            </w:pPr>
            <w:r w:rsidRPr="009F440D">
              <w:rPr>
                <w:sz w:val="20"/>
                <w:szCs w:val="20"/>
              </w:rPr>
              <w:t>8432,7</w:t>
            </w:r>
          </w:p>
        </w:tc>
        <w:tc>
          <w:tcPr>
            <w:tcW w:w="960" w:type="dxa"/>
            <w:tcBorders>
              <w:left w:val="single" w:sz="4" w:space="0" w:color="auto"/>
              <w:bottom w:val="single" w:sz="4" w:space="0" w:color="auto"/>
              <w:right w:val="single" w:sz="4" w:space="0" w:color="auto"/>
            </w:tcBorders>
          </w:tcPr>
          <w:p w14:paraId="6D68D412" w14:textId="77777777" w:rsidR="009C32A2" w:rsidRPr="009F440D" w:rsidRDefault="009C32A2" w:rsidP="009C32A2">
            <w:pPr>
              <w:widowControl w:val="0"/>
              <w:autoSpaceDE w:val="0"/>
              <w:autoSpaceDN w:val="0"/>
              <w:adjustRightInd w:val="0"/>
              <w:rPr>
                <w:sz w:val="20"/>
                <w:szCs w:val="20"/>
              </w:rPr>
            </w:pPr>
            <w:r w:rsidRPr="009F440D">
              <w:rPr>
                <w:sz w:val="20"/>
                <w:szCs w:val="20"/>
              </w:rPr>
              <w:t>5291,1</w:t>
            </w:r>
          </w:p>
          <w:p w14:paraId="699C9ED6" w14:textId="77777777" w:rsidR="009C32A2" w:rsidRPr="009F440D" w:rsidRDefault="009C32A2" w:rsidP="009C32A2">
            <w:pPr>
              <w:widowControl w:val="0"/>
              <w:autoSpaceDE w:val="0"/>
              <w:autoSpaceDN w:val="0"/>
              <w:adjustRightInd w:val="0"/>
              <w:rPr>
                <w:sz w:val="20"/>
                <w:szCs w:val="20"/>
              </w:rPr>
            </w:pPr>
          </w:p>
          <w:p w14:paraId="388671F3" w14:textId="77777777" w:rsidR="009C32A2" w:rsidRPr="009F440D" w:rsidRDefault="009C32A2" w:rsidP="009C32A2">
            <w:pPr>
              <w:widowControl w:val="0"/>
              <w:autoSpaceDE w:val="0"/>
              <w:autoSpaceDN w:val="0"/>
              <w:adjustRightInd w:val="0"/>
              <w:rPr>
                <w:sz w:val="20"/>
                <w:szCs w:val="20"/>
              </w:rPr>
            </w:pPr>
          </w:p>
          <w:p w14:paraId="18CE5AEF" w14:textId="77777777" w:rsidR="009C32A2" w:rsidRPr="009F440D" w:rsidRDefault="009C32A2" w:rsidP="009C32A2">
            <w:pPr>
              <w:widowControl w:val="0"/>
              <w:autoSpaceDE w:val="0"/>
              <w:autoSpaceDN w:val="0"/>
              <w:adjustRightInd w:val="0"/>
              <w:rPr>
                <w:sz w:val="20"/>
                <w:szCs w:val="20"/>
              </w:rPr>
            </w:pPr>
            <w:r w:rsidRPr="009F440D">
              <w:rPr>
                <w:sz w:val="20"/>
                <w:szCs w:val="20"/>
              </w:rPr>
              <w:t>4679,1</w:t>
            </w:r>
          </w:p>
          <w:p w14:paraId="3F834CA1" w14:textId="77777777" w:rsidR="009C32A2" w:rsidRPr="009F440D" w:rsidRDefault="009C32A2" w:rsidP="009C32A2">
            <w:pPr>
              <w:widowControl w:val="0"/>
              <w:autoSpaceDE w:val="0"/>
              <w:autoSpaceDN w:val="0"/>
              <w:adjustRightInd w:val="0"/>
              <w:rPr>
                <w:sz w:val="20"/>
                <w:szCs w:val="20"/>
              </w:rPr>
            </w:pPr>
            <w:r w:rsidRPr="009F440D">
              <w:rPr>
                <w:sz w:val="20"/>
                <w:szCs w:val="20"/>
              </w:rPr>
              <w:t>612</w:t>
            </w:r>
          </w:p>
        </w:tc>
        <w:tc>
          <w:tcPr>
            <w:tcW w:w="960" w:type="dxa"/>
            <w:tcBorders>
              <w:left w:val="single" w:sz="4" w:space="0" w:color="auto"/>
              <w:bottom w:val="single" w:sz="4" w:space="0" w:color="auto"/>
              <w:right w:val="single" w:sz="4" w:space="0" w:color="auto"/>
            </w:tcBorders>
          </w:tcPr>
          <w:p w14:paraId="2B1F931B" w14:textId="77777777" w:rsidR="009C32A2" w:rsidRPr="009F440D" w:rsidRDefault="009C32A2" w:rsidP="009C32A2">
            <w:pPr>
              <w:widowControl w:val="0"/>
              <w:autoSpaceDE w:val="0"/>
              <w:autoSpaceDN w:val="0"/>
              <w:adjustRightInd w:val="0"/>
              <w:rPr>
                <w:sz w:val="20"/>
                <w:szCs w:val="20"/>
              </w:rPr>
            </w:pPr>
            <w:r w:rsidRPr="009F440D">
              <w:rPr>
                <w:sz w:val="20"/>
                <w:szCs w:val="20"/>
              </w:rPr>
              <w:t>7975,1</w:t>
            </w:r>
          </w:p>
          <w:p w14:paraId="755B4BBF" w14:textId="77777777" w:rsidR="009C32A2" w:rsidRPr="009F440D" w:rsidRDefault="009C32A2" w:rsidP="009C32A2">
            <w:pPr>
              <w:widowControl w:val="0"/>
              <w:autoSpaceDE w:val="0"/>
              <w:autoSpaceDN w:val="0"/>
              <w:adjustRightInd w:val="0"/>
              <w:rPr>
                <w:sz w:val="20"/>
                <w:szCs w:val="20"/>
              </w:rPr>
            </w:pPr>
          </w:p>
          <w:p w14:paraId="4A75CF87" w14:textId="77777777" w:rsidR="009C32A2" w:rsidRPr="009F440D" w:rsidRDefault="009C32A2" w:rsidP="009C32A2">
            <w:pPr>
              <w:widowControl w:val="0"/>
              <w:autoSpaceDE w:val="0"/>
              <w:autoSpaceDN w:val="0"/>
              <w:adjustRightInd w:val="0"/>
              <w:rPr>
                <w:sz w:val="20"/>
                <w:szCs w:val="20"/>
              </w:rPr>
            </w:pPr>
          </w:p>
          <w:p w14:paraId="24A752AC" w14:textId="77777777" w:rsidR="009C32A2" w:rsidRPr="009F440D" w:rsidRDefault="009C32A2" w:rsidP="009C32A2">
            <w:pPr>
              <w:widowControl w:val="0"/>
              <w:autoSpaceDE w:val="0"/>
              <w:autoSpaceDN w:val="0"/>
              <w:adjustRightInd w:val="0"/>
              <w:rPr>
                <w:sz w:val="20"/>
                <w:szCs w:val="20"/>
              </w:rPr>
            </w:pPr>
            <w:r w:rsidRPr="009F440D">
              <w:rPr>
                <w:sz w:val="20"/>
                <w:szCs w:val="20"/>
              </w:rPr>
              <w:t>3909,6</w:t>
            </w:r>
          </w:p>
          <w:p w14:paraId="421B6827" w14:textId="77777777" w:rsidR="009C32A2" w:rsidRPr="009F440D" w:rsidRDefault="009C32A2" w:rsidP="009C32A2">
            <w:pPr>
              <w:widowControl w:val="0"/>
              <w:autoSpaceDE w:val="0"/>
              <w:autoSpaceDN w:val="0"/>
              <w:adjustRightInd w:val="0"/>
              <w:rPr>
                <w:sz w:val="20"/>
                <w:szCs w:val="20"/>
              </w:rPr>
            </w:pPr>
            <w:r w:rsidRPr="009F440D">
              <w:rPr>
                <w:sz w:val="20"/>
                <w:szCs w:val="20"/>
              </w:rPr>
              <w:t>4065,5</w:t>
            </w:r>
          </w:p>
        </w:tc>
        <w:tc>
          <w:tcPr>
            <w:tcW w:w="2387" w:type="dxa"/>
            <w:tcBorders>
              <w:left w:val="single" w:sz="4" w:space="0" w:color="auto"/>
              <w:bottom w:val="single" w:sz="4" w:space="0" w:color="auto"/>
              <w:right w:val="single" w:sz="4" w:space="0" w:color="auto"/>
            </w:tcBorders>
          </w:tcPr>
          <w:p w14:paraId="30776793"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6FCD5036" w14:textId="77777777" w:rsidR="009C32A2" w:rsidRPr="009F440D" w:rsidRDefault="009C32A2" w:rsidP="009C32A2">
            <w:pPr>
              <w:widowControl w:val="0"/>
              <w:autoSpaceDE w:val="0"/>
              <w:autoSpaceDN w:val="0"/>
              <w:adjustRightInd w:val="0"/>
              <w:rPr>
                <w:sz w:val="20"/>
                <w:szCs w:val="20"/>
              </w:rPr>
            </w:pPr>
          </w:p>
          <w:p w14:paraId="328B1158" w14:textId="77777777" w:rsidR="009C32A2" w:rsidRPr="009F440D" w:rsidRDefault="009C32A2" w:rsidP="009C32A2">
            <w:pPr>
              <w:widowControl w:val="0"/>
              <w:autoSpaceDE w:val="0"/>
              <w:autoSpaceDN w:val="0"/>
              <w:adjustRightInd w:val="0"/>
              <w:rPr>
                <w:sz w:val="20"/>
                <w:szCs w:val="20"/>
              </w:rPr>
            </w:pPr>
          </w:p>
          <w:p w14:paraId="1C251BD6"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56A9A36D" w14:textId="77777777" w:rsidR="009C32A2" w:rsidRPr="009F440D" w:rsidRDefault="009C32A2" w:rsidP="009C32A2">
            <w:pPr>
              <w:widowControl w:val="0"/>
              <w:autoSpaceDE w:val="0"/>
              <w:autoSpaceDN w:val="0"/>
              <w:adjustRightInd w:val="0"/>
              <w:rPr>
                <w:sz w:val="20"/>
                <w:szCs w:val="20"/>
              </w:rPr>
            </w:pPr>
            <w:r w:rsidRPr="009F440D">
              <w:rPr>
                <w:sz w:val="20"/>
                <w:szCs w:val="20"/>
              </w:rPr>
              <w:t>3755,2</w:t>
            </w:r>
          </w:p>
        </w:tc>
        <w:tc>
          <w:tcPr>
            <w:tcW w:w="2693" w:type="dxa"/>
            <w:tcBorders>
              <w:left w:val="single" w:sz="4" w:space="0" w:color="auto"/>
              <w:bottom w:val="single" w:sz="4" w:space="0" w:color="auto"/>
              <w:right w:val="single" w:sz="4" w:space="0" w:color="auto"/>
            </w:tcBorders>
          </w:tcPr>
          <w:p w14:paraId="44EF7FC3" w14:textId="77777777" w:rsidR="009C32A2" w:rsidRPr="009F440D" w:rsidRDefault="009C32A2" w:rsidP="009C32A2">
            <w:pPr>
              <w:widowControl w:val="0"/>
              <w:autoSpaceDE w:val="0"/>
              <w:autoSpaceDN w:val="0"/>
              <w:adjustRightInd w:val="0"/>
              <w:rPr>
                <w:sz w:val="20"/>
                <w:szCs w:val="20"/>
              </w:rPr>
            </w:pPr>
          </w:p>
        </w:tc>
      </w:tr>
      <w:tr w:rsidR="009C32A2" w:rsidRPr="009F440D" w14:paraId="3FF3A053" w14:textId="77777777" w:rsidTr="007812A7">
        <w:trPr>
          <w:tblCellSpacing w:w="5" w:type="nil"/>
        </w:trPr>
        <w:tc>
          <w:tcPr>
            <w:tcW w:w="14884" w:type="dxa"/>
            <w:gridSpan w:val="6"/>
            <w:tcBorders>
              <w:left w:val="single" w:sz="4" w:space="0" w:color="auto"/>
              <w:bottom w:val="single" w:sz="4" w:space="0" w:color="auto"/>
              <w:right w:val="single" w:sz="4" w:space="0" w:color="auto"/>
            </w:tcBorders>
          </w:tcPr>
          <w:p w14:paraId="6AF479DA"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ВСЕГО ПО </w:t>
            </w:r>
            <w:proofErr w:type="gramStart"/>
            <w:r w:rsidRPr="009F440D">
              <w:rPr>
                <w:sz w:val="20"/>
                <w:szCs w:val="20"/>
              </w:rPr>
              <w:t xml:space="preserve">ПРОГРАММЕ:  </w:t>
            </w:r>
            <w:proofErr w:type="gramEnd"/>
          </w:p>
        </w:tc>
      </w:tr>
      <w:tr w:rsidR="009C32A2" w:rsidRPr="009F440D" w14:paraId="572F85DB" w14:textId="77777777" w:rsidTr="007812A7">
        <w:trPr>
          <w:trHeight w:val="877"/>
          <w:tblCellSpacing w:w="5" w:type="nil"/>
        </w:trPr>
        <w:tc>
          <w:tcPr>
            <w:tcW w:w="6804" w:type="dxa"/>
            <w:tcBorders>
              <w:left w:val="single" w:sz="4" w:space="0" w:color="auto"/>
              <w:bottom w:val="single" w:sz="4" w:space="0" w:color="auto"/>
              <w:right w:val="single" w:sz="4" w:space="0" w:color="auto"/>
            </w:tcBorders>
          </w:tcPr>
          <w:p w14:paraId="005A5B03"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Всего финансовых затрат, </w:t>
            </w:r>
          </w:p>
          <w:p w14:paraId="256220D0"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4091912C"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hyperlink w:anchor="Par572" w:history="1">
              <w:r w:rsidRPr="009F440D">
                <w:rPr>
                  <w:sz w:val="20"/>
                  <w:szCs w:val="20"/>
                </w:rPr>
                <w:t>*</w:t>
              </w:r>
            </w:hyperlink>
          </w:p>
          <w:p w14:paraId="2B7B2365"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областного бюджета</w:t>
            </w:r>
          </w:p>
          <w:p w14:paraId="2E09AE70"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4475C2DF"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hyperlink w:anchor="Par572" w:history="1">
              <w:r w:rsidRPr="009F440D">
                <w:rPr>
                  <w:sz w:val="20"/>
                  <w:szCs w:val="20"/>
                </w:rPr>
                <w:t>*</w:t>
              </w:r>
            </w:hyperlink>
          </w:p>
        </w:tc>
        <w:tc>
          <w:tcPr>
            <w:tcW w:w="1080" w:type="dxa"/>
            <w:tcBorders>
              <w:left w:val="single" w:sz="4" w:space="0" w:color="auto"/>
              <w:bottom w:val="single" w:sz="4" w:space="0" w:color="auto"/>
              <w:right w:val="single" w:sz="4" w:space="0" w:color="auto"/>
            </w:tcBorders>
          </w:tcPr>
          <w:p w14:paraId="74C1CA16" w14:textId="77777777" w:rsidR="009C32A2" w:rsidRPr="009F440D" w:rsidRDefault="009C32A2" w:rsidP="009C32A2">
            <w:pPr>
              <w:widowControl w:val="0"/>
              <w:autoSpaceDE w:val="0"/>
              <w:autoSpaceDN w:val="0"/>
              <w:adjustRightInd w:val="0"/>
              <w:rPr>
                <w:sz w:val="20"/>
                <w:szCs w:val="20"/>
              </w:rPr>
            </w:pPr>
            <w:r w:rsidRPr="009F440D">
              <w:rPr>
                <w:sz w:val="20"/>
                <w:szCs w:val="20"/>
              </w:rPr>
              <w:t>21281,4</w:t>
            </w:r>
          </w:p>
          <w:p w14:paraId="4972AF78" w14:textId="77777777" w:rsidR="009C32A2" w:rsidRPr="009F440D" w:rsidRDefault="009C32A2" w:rsidP="009C32A2">
            <w:pPr>
              <w:widowControl w:val="0"/>
              <w:autoSpaceDE w:val="0"/>
              <w:autoSpaceDN w:val="0"/>
              <w:adjustRightInd w:val="0"/>
              <w:rPr>
                <w:sz w:val="20"/>
                <w:szCs w:val="20"/>
              </w:rPr>
            </w:pPr>
          </w:p>
          <w:p w14:paraId="4FC263A3" w14:textId="77777777" w:rsidR="009C32A2" w:rsidRPr="009F440D" w:rsidRDefault="009C32A2" w:rsidP="009C32A2">
            <w:pPr>
              <w:widowControl w:val="0"/>
              <w:autoSpaceDE w:val="0"/>
              <w:autoSpaceDN w:val="0"/>
              <w:adjustRightInd w:val="0"/>
              <w:rPr>
                <w:sz w:val="20"/>
                <w:szCs w:val="20"/>
              </w:rPr>
            </w:pPr>
          </w:p>
          <w:p w14:paraId="6F754445" w14:textId="77777777" w:rsidR="009C32A2" w:rsidRPr="009F440D" w:rsidRDefault="009C32A2" w:rsidP="009C32A2">
            <w:pPr>
              <w:widowControl w:val="0"/>
              <w:autoSpaceDE w:val="0"/>
              <w:autoSpaceDN w:val="0"/>
              <w:adjustRightInd w:val="0"/>
              <w:rPr>
                <w:sz w:val="20"/>
                <w:szCs w:val="20"/>
              </w:rPr>
            </w:pPr>
            <w:r w:rsidRPr="009F440D">
              <w:rPr>
                <w:sz w:val="20"/>
                <w:szCs w:val="20"/>
              </w:rPr>
              <w:t>12848,7</w:t>
            </w:r>
          </w:p>
          <w:p w14:paraId="00C90607" w14:textId="77777777" w:rsidR="009C32A2" w:rsidRPr="009F440D" w:rsidRDefault="009C32A2" w:rsidP="009C32A2">
            <w:pPr>
              <w:widowControl w:val="0"/>
              <w:autoSpaceDE w:val="0"/>
              <w:autoSpaceDN w:val="0"/>
              <w:adjustRightInd w:val="0"/>
              <w:rPr>
                <w:sz w:val="20"/>
                <w:szCs w:val="20"/>
              </w:rPr>
            </w:pPr>
            <w:r w:rsidRPr="009F440D">
              <w:rPr>
                <w:sz w:val="20"/>
                <w:szCs w:val="20"/>
              </w:rPr>
              <w:t>8432,7</w:t>
            </w:r>
          </w:p>
        </w:tc>
        <w:tc>
          <w:tcPr>
            <w:tcW w:w="960" w:type="dxa"/>
            <w:tcBorders>
              <w:left w:val="single" w:sz="4" w:space="0" w:color="auto"/>
              <w:bottom w:val="single" w:sz="4" w:space="0" w:color="auto"/>
              <w:right w:val="single" w:sz="4" w:space="0" w:color="auto"/>
            </w:tcBorders>
          </w:tcPr>
          <w:p w14:paraId="3AF8F0DE" w14:textId="77777777" w:rsidR="009C32A2" w:rsidRPr="009F440D" w:rsidRDefault="009C32A2" w:rsidP="009C32A2">
            <w:pPr>
              <w:widowControl w:val="0"/>
              <w:autoSpaceDE w:val="0"/>
              <w:autoSpaceDN w:val="0"/>
              <w:adjustRightInd w:val="0"/>
              <w:rPr>
                <w:sz w:val="20"/>
                <w:szCs w:val="20"/>
              </w:rPr>
            </w:pPr>
            <w:r w:rsidRPr="009F440D">
              <w:rPr>
                <w:sz w:val="20"/>
                <w:szCs w:val="20"/>
              </w:rPr>
              <w:t>5291,1</w:t>
            </w:r>
          </w:p>
          <w:p w14:paraId="7B3D4292" w14:textId="77777777" w:rsidR="009C32A2" w:rsidRPr="009F440D" w:rsidRDefault="009C32A2" w:rsidP="009C32A2">
            <w:pPr>
              <w:widowControl w:val="0"/>
              <w:autoSpaceDE w:val="0"/>
              <w:autoSpaceDN w:val="0"/>
              <w:adjustRightInd w:val="0"/>
              <w:rPr>
                <w:sz w:val="20"/>
                <w:szCs w:val="20"/>
              </w:rPr>
            </w:pPr>
          </w:p>
          <w:p w14:paraId="782FE31B" w14:textId="77777777" w:rsidR="009C32A2" w:rsidRPr="009F440D" w:rsidRDefault="009C32A2" w:rsidP="009C32A2">
            <w:pPr>
              <w:widowControl w:val="0"/>
              <w:autoSpaceDE w:val="0"/>
              <w:autoSpaceDN w:val="0"/>
              <w:adjustRightInd w:val="0"/>
              <w:rPr>
                <w:sz w:val="20"/>
                <w:szCs w:val="20"/>
              </w:rPr>
            </w:pPr>
          </w:p>
          <w:p w14:paraId="60287D9D" w14:textId="77777777" w:rsidR="009C32A2" w:rsidRPr="009F440D" w:rsidRDefault="009C32A2" w:rsidP="009C32A2">
            <w:pPr>
              <w:widowControl w:val="0"/>
              <w:autoSpaceDE w:val="0"/>
              <w:autoSpaceDN w:val="0"/>
              <w:adjustRightInd w:val="0"/>
              <w:rPr>
                <w:sz w:val="20"/>
                <w:szCs w:val="20"/>
              </w:rPr>
            </w:pPr>
            <w:r w:rsidRPr="009F440D">
              <w:rPr>
                <w:sz w:val="20"/>
                <w:szCs w:val="20"/>
              </w:rPr>
              <w:t>4679,1</w:t>
            </w:r>
          </w:p>
          <w:p w14:paraId="0C67E527" w14:textId="77777777" w:rsidR="009C32A2" w:rsidRPr="009F440D" w:rsidRDefault="009C32A2" w:rsidP="009C32A2">
            <w:pPr>
              <w:widowControl w:val="0"/>
              <w:autoSpaceDE w:val="0"/>
              <w:autoSpaceDN w:val="0"/>
              <w:adjustRightInd w:val="0"/>
              <w:rPr>
                <w:sz w:val="20"/>
                <w:szCs w:val="20"/>
              </w:rPr>
            </w:pPr>
            <w:r w:rsidRPr="009F440D">
              <w:rPr>
                <w:sz w:val="20"/>
                <w:szCs w:val="20"/>
              </w:rPr>
              <w:t>612</w:t>
            </w:r>
          </w:p>
        </w:tc>
        <w:tc>
          <w:tcPr>
            <w:tcW w:w="960" w:type="dxa"/>
            <w:tcBorders>
              <w:left w:val="single" w:sz="4" w:space="0" w:color="auto"/>
              <w:bottom w:val="single" w:sz="4" w:space="0" w:color="auto"/>
              <w:right w:val="single" w:sz="4" w:space="0" w:color="auto"/>
            </w:tcBorders>
          </w:tcPr>
          <w:p w14:paraId="08CEB8FA" w14:textId="77777777" w:rsidR="009C32A2" w:rsidRPr="009F440D" w:rsidRDefault="009C32A2" w:rsidP="009C32A2">
            <w:pPr>
              <w:widowControl w:val="0"/>
              <w:autoSpaceDE w:val="0"/>
              <w:autoSpaceDN w:val="0"/>
              <w:adjustRightInd w:val="0"/>
              <w:rPr>
                <w:sz w:val="20"/>
                <w:szCs w:val="20"/>
              </w:rPr>
            </w:pPr>
            <w:r w:rsidRPr="009F440D">
              <w:rPr>
                <w:sz w:val="20"/>
                <w:szCs w:val="20"/>
              </w:rPr>
              <w:t>7975,1</w:t>
            </w:r>
          </w:p>
          <w:p w14:paraId="7D9AFDF2" w14:textId="77777777" w:rsidR="009C32A2" w:rsidRPr="009F440D" w:rsidRDefault="009C32A2" w:rsidP="009C32A2">
            <w:pPr>
              <w:widowControl w:val="0"/>
              <w:autoSpaceDE w:val="0"/>
              <w:autoSpaceDN w:val="0"/>
              <w:adjustRightInd w:val="0"/>
              <w:rPr>
                <w:sz w:val="20"/>
                <w:szCs w:val="20"/>
              </w:rPr>
            </w:pPr>
          </w:p>
          <w:p w14:paraId="3E0D36C8" w14:textId="77777777" w:rsidR="009C32A2" w:rsidRPr="009F440D" w:rsidRDefault="009C32A2" w:rsidP="009C32A2">
            <w:pPr>
              <w:widowControl w:val="0"/>
              <w:autoSpaceDE w:val="0"/>
              <w:autoSpaceDN w:val="0"/>
              <w:adjustRightInd w:val="0"/>
              <w:rPr>
                <w:sz w:val="20"/>
                <w:szCs w:val="20"/>
              </w:rPr>
            </w:pPr>
          </w:p>
          <w:p w14:paraId="1BFB78E4" w14:textId="77777777" w:rsidR="009C32A2" w:rsidRPr="009F440D" w:rsidRDefault="009C32A2" w:rsidP="009C32A2">
            <w:pPr>
              <w:widowControl w:val="0"/>
              <w:autoSpaceDE w:val="0"/>
              <w:autoSpaceDN w:val="0"/>
              <w:adjustRightInd w:val="0"/>
              <w:rPr>
                <w:sz w:val="20"/>
                <w:szCs w:val="20"/>
              </w:rPr>
            </w:pPr>
            <w:r w:rsidRPr="009F440D">
              <w:rPr>
                <w:sz w:val="20"/>
                <w:szCs w:val="20"/>
              </w:rPr>
              <w:t>3909,6</w:t>
            </w:r>
          </w:p>
          <w:p w14:paraId="19597B54" w14:textId="77777777" w:rsidR="009C32A2" w:rsidRPr="009F440D" w:rsidRDefault="009C32A2" w:rsidP="009C32A2">
            <w:pPr>
              <w:widowControl w:val="0"/>
              <w:autoSpaceDE w:val="0"/>
              <w:autoSpaceDN w:val="0"/>
              <w:adjustRightInd w:val="0"/>
              <w:rPr>
                <w:sz w:val="20"/>
                <w:szCs w:val="20"/>
              </w:rPr>
            </w:pPr>
            <w:r w:rsidRPr="009F440D">
              <w:rPr>
                <w:sz w:val="20"/>
                <w:szCs w:val="20"/>
              </w:rPr>
              <w:t>4065,5</w:t>
            </w:r>
          </w:p>
        </w:tc>
        <w:tc>
          <w:tcPr>
            <w:tcW w:w="2387" w:type="dxa"/>
            <w:tcBorders>
              <w:left w:val="single" w:sz="4" w:space="0" w:color="auto"/>
              <w:bottom w:val="single" w:sz="4" w:space="0" w:color="auto"/>
              <w:right w:val="single" w:sz="4" w:space="0" w:color="auto"/>
            </w:tcBorders>
          </w:tcPr>
          <w:p w14:paraId="18DCF758"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7009BCCA" w14:textId="77777777" w:rsidR="009C32A2" w:rsidRPr="009F440D" w:rsidRDefault="009C32A2" w:rsidP="009C32A2">
            <w:pPr>
              <w:widowControl w:val="0"/>
              <w:autoSpaceDE w:val="0"/>
              <w:autoSpaceDN w:val="0"/>
              <w:adjustRightInd w:val="0"/>
              <w:rPr>
                <w:sz w:val="20"/>
                <w:szCs w:val="20"/>
              </w:rPr>
            </w:pPr>
          </w:p>
          <w:p w14:paraId="409C78B6" w14:textId="77777777" w:rsidR="009C32A2" w:rsidRPr="009F440D" w:rsidRDefault="009C32A2" w:rsidP="009C32A2">
            <w:pPr>
              <w:widowControl w:val="0"/>
              <w:autoSpaceDE w:val="0"/>
              <w:autoSpaceDN w:val="0"/>
              <w:adjustRightInd w:val="0"/>
              <w:rPr>
                <w:sz w:val="20"/>
                <w:szCs w:val="20"/>
              </w:rPr>
            </w:pPr>
          </w:p>
          <w:p w14:paraId="4DCFA42D"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31DA25D2" w14:textId="77777777" w:rsidR="009C32A2" w:rsidRPr="009F440D" w:rsidRDefault="009C32A2" w:rsidP="009C32A2">
            <w:pPr>
              <w:widowControl w:val="0"/>
              <w:autoSpaceDE w:val="0"/>
              <w:autoSpaceDN w:val="0"/>
              <w:adjustRightInd w:val="0"/>
              <w:rPr>
                <w:sz w:val="20"/>
                <w:szCs w:val="20"/>
              </w:rPr>
            </w:pPr>
            <w:r w:rsidRPr="009F440D">
              <w:rPr>
                <w:sz w:val="20"/>
                <w:szCs w:val="20"/>
              </w:rPr>
              <w:t>3755,2</w:t>
            </w:r>
          </w:p>
        </w:tc>
        <w:tc>
          <w:tcPr>
            <w:tcW w:w="2693" w:type="dxa"/>
            <w:tcBorders>
              <w:left w:val="single" w:sz="4" w:space="0" w:color="auto"/>
              <w:bottom w:val="single" w:sz="4" w:space="0" w:color="auto"/>
              <w:right w:val="single" w:sz="4" w:space="0" w:color="auto"/>
            </w:tcBorders>
          </w:tcPr>
          <w:p w14:paraId="18E9AA1B" w14:textId="77777777" w:rsidR="009C32A2" w:rsidRPr="009F440D" w:rsidRDefault="009C32A2" w:rsidP="009C32A2">
            <w:pPr>
              <w:widowControl w:val="0"/>
              <w:autoSpaceDE w:val="0"/>
              <w:autoSpaceDN w:val="0"/>
              <w:adjustRightInd w:val="0"/>
              <w:rPr>
                <w:sz w:val="20"/>
                <w:szCs w:val="20"/>
              </w:rPr>
            </w:pPr>
          </w:p>
        </w:tc>
      </w:tr>
      <w:tr w:rsidR="009C32A2" w:rsidRPr="009F440D" w14:paraId="5AECBE09" w14:textId="77777777" w:rsidTr="007812A7">
        <w:trPr>
          <w:trHeight w:val="806"/>
          <w:tblCellSpacing w:w="5" w:type="nil"/>
        </w:trPr>
        <w:tc>
          <w:tcPr>
            <w:tcW w:w="6804" w:type="dxa"/>
            <w:tcBorders>
              <w:left w:val="single" w:sz="4" w:space="0" w:color="auto"/>
              <w:bottom w:val="single" w:sz="4" w:space="0" w:color="auto"/>
              <w:right w:val="single" w:sz="4" w:space="0" w:color="auto"/>
            </w:tcBorders>
          </w:tcPr>
          <w:p w14:paraId="552EF74D"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Капитальные вложения, </w:t>
            </w:r>
          </w:p>
          <w:p w14:paraId="05D22F86"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6B75E664"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hyperlink w:anchor="Par572" w:history="1">
              <w:r w:rsidRPr="009F440D">
                <w:rPr>
                  <w:sz w:val="20"/>
                  <w:szCs w:val="20"/>
                </w:rPr>
                <w:t>*</w:t>
              </w:r>
            </w:hyperlink>
            <w:r w:rsidRPr="009F440D">
              <w:rPr>
                <w:sz w:val="20"/>
                <w:szCs w:val="20"/>
              </w:rPr>
              <w:t xml:space="preserve"> </w:t>
            </w:r>
          </w:p>
          <w:p w14:paraId="25148BCE"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областного бюджета </w:t>
            </w:r>
          </w:p>
          <w:p w14:paraId="204432E2"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местных бюджетов* </w:t>
            </w:r>
          </w:p>
          <w:p w14:paraId="7360C1CB"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hyperlink w:anchor="Par572" w:history="1">
              <w:r w:rsidRPr="009F440D">
                <w:rPr>
                  <w:sz w:val="20"/>
                  <w:szCs w:val="20"/>
                </w:rPr>
                <w:t>*</w:t>
              </w:r>
            </w:hyperlink>
          </w:p>
        </w:tc>
        <w:tc>
          <w:tcPr>
            <w:tcW w:w="1080" w:type="dxa"/>
            <w:tcBorders>
              <w:left w:val="single" w:sz="4" w:space="0" w:color="auto"/>
              <w:bottom w:val="single" w:sz="4" w:space="0" w:color="auto"/>
              <w:right w:val="single" w:sz="4" w:space="0" w:color="auto"/>
            </w:tcBorders>
          </w:tcPr>
          <w:p w14:paraId="61F783B4"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6F846D13"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46596631" w14:textId="77777777" w:rsidR="009C32A2" w:rsidRPr="009F440D" w:rsidRDefault="009C32A2" w:rsidP="009C32A2">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6EB23C0A" w14:textId="77777777" w:rsidR="009C32A2" w:rsidRPr="009F440D" w:rsidRDefault="009C32A2" w:rsidP="009C32A2">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46B64E75" w14:textId="77777777" w:rsidR="009C32A2" w:rsidRPr="009F440D" w:rsidRDefault="009C32A2" w:rsidP="009C32A2">
            <w:pPr>
              <w:widowControl w:val="0"/>
              <w:autoSpaceDE w:val="0"/>
              <w:autoSpaceDN w:val="0"/>
              <w:adjustRightInd w:val="0"/>
              <w:rPr>
                <w:sz w:val="20"/>
                <w:szCs w:val="20"/>
              </w:rPr>
            </w:pPr>
          </w:p>
        </w:tc>
      </w:tr>
      <w:tr w:rsidR="009C32A2" w:rsidRPr="009F440D" w14:paraId="5D946787" w14:textId="77777777" w:rsidTr="007812A7">
        <w:trPr>
          <w:trHeight w:val="1080"/>
          <w:tblCellSpacing w:w="5" w:type="nil"/>
        </w:trPr>
        <w:tc>
          <w:tcPr>
            <w:tcW w:w="6804" w:type="dxa"/>
            <w:tcBorders>
              <w:left w:val="single" w:sz="4" w:space="0" w:color="auto"/>
              <w:bottom w:val="single" w:sz="4" w:space="0" w:color="auto"/>
              <w:right w:val="single" w:sz="4" w:space="0" w:color="auto"/>
            </w:tcBorders>
          </w:tcPr>
          <w:p w14:paraId="47434FD0" w14:textId="77777777" w:rsidR="009C32A2" w:rsidRPr="009F440D" w:rsidRDefault="009C32A2" w:rsidP="009C32A2">
            <w:pPr>
              <w:widowControl w:val="0"/>
              <w:autoSpaceDE w:val="0"/>
              <w:autoSpaceDN w:val="0"/>
              <w:adjustRightInd w:val="0"/>
              <w:rPr>
                <w:sz w:val="20"/>
                <w:szCs w:val="20"/>
              </w:rPr>
            </w:pPr>
            <w:r w:rsidRPr="009F440D">
              <w:rPr>
                <w:sz w:val="20"/>
                <w:szCs w:val="20"/>
              </w:rPr>
              <w:lastRenderedPageBreak/>
              <w:t xml:space="preserve">НИОКР </w:t>
            </w:r>
            <w:hyperlink w:anchor="Par573" w:history="1">
              <w:r w:rsidRPr="009F440D">
                <w:rPr>
                  <w:sz w:val="20"/>
                  <w:szCs w:val="20"/>
                </w:rPr>
                <w:t>**</w:t>
              </w:r>
            </w:hyperlink>
            <w:r w:rsidRPr="009F440D">
              <w:rPr>
                <w:sz w:val="20"/>
                <w:szCs w:val="20"/>
              </w:rPr>
              <w:t xml:space="preserve">,  </w:t>
            </w:r>
          </w:p>
          <w:p w14:paraId="7C59B1A8"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180164BB"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hyperlink w:anchor="Par572" w:history="1">
              <w:r w:rsidRPr="009F440D">
                <w:rPr>
                  <w:sz w:val="20"/>
                  <w:szCs w:val="20"/>
                </w:rPr>
                <w:t>*</w:t>
              </w:r>
            </w:hyperlink>
            <w:r w:rsidRPr="009F440D">
              <w:rPr>
                <w:sz w:val="20"/>
                <w:szCs w:val="20"/>
              </w:rPr>
              <w:t xml:space="preserve"> </w:t>
            </w:r>
          </w:p>
          <w:p w14:paraId="08822697"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областного бюджета </w:t>
            </w:r>
          </w:p>
          <w:p w14:paraId="040F1B5E"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52999494"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hyperlink w:anchor="Par572" w:history="1">
              <w:r w:rsidRPr="009F440D">
                <w:rPr>
                  <w:sz w:val="20"/>
                  <w:szCs w:val="20"/>
                </w:rPr>
                <w:t>*</w:t>
              </w:r>
            </w:hyperlink>
          </w:p>
        </w:tc>
        <w:tc>
          <w:tcPr>
            <w:tcW w:w="1080" w:type="dxa"/>
            <w:tcBorders>
              <w:left w:val="single" w:sz="4" w:space="0" w:color="auto"/>
              <w:bottom w:val="single" w:sz="4" w:space="0" w:color="auto"/>
              <w:right w:val="single" w:sz="4" w:space="0" w:color="auto"/>
            </w:tcBorders>
          </w:tcPr>
          <w:p w14:paraId="68E5CAC7"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52A12C67" w14:textId="77777777" w:rsidR="009C32A2" w:rsidRPr="009F440D" w:rsidRDefault="009C32A2" w:rsidP="009C32A2">
            <w:pPr>
              <w:widowControl w:val="0"/>
              <w:autoSpaceDE w:val="0"/>
              <w:autoSpaceDN w:val="0"/>
              <w:adjustRightInd w:val="0"/>
              <w:rPr>
                <w:sz w:val="20"/>
                <w:szCs w:val="20"/>
              </w:rPr>
            </w:pPr>
          </w:p>
        </w:tc>
        <w:tc>
          <w:tcPr>
            <w:tcW w:w="960" w:type="dxa"/>
            <w:tcBorders>
              <w:left w:val="single" w:sz="4" w:space="0" w:color="auto"/>
              <w:bottom w:val="single" w:sz="4" w:space="0" w:color="auto"/>
              <w:right w:val="single" w:sz="4" w:space="0" w:color="auto"/>
            </w:tcBorders>
          </w:tcPr>
          <w:p w14:paraId="0C314BC7" w14:textId="77777777" w:rsidR="009C32A2" w:rsidRPr="009F440D" w:rsidRDefault="009C32A2" w:rsidP="009C32A2">
            <w:pPr>
              <w:widowControl w:val="0"/>
              <w:autoSpaceDE w:val="0"/>
              <w:autoSpaceDN w:val="0"/>
              <w:adjustRightInd w:val="0"/>
              <w:rPr>
                <w:sz w:val="20"/>
                <w:szCs w:val="20"/>
              </w:rPr>
            </w:pPr>
          </w:p>
        </w:tc>
        <w:tc>
          <w:tcPr>
            <w:tcW w:w="2387" w:type="dxa"/>
            <w:tcBorders>
              <w:left w:val="single" w:sz="4" w:space="0" w:color="auto"/>
              <w:bottom w:val="single" w:sz="4" w:space="0" w:color="auto"/>
              <w:right w:val="single" w:sz="4" w:space="0" w:color="auto"/>
            </w:tcBorders>
          </w:tcPr>
          <w:p w14:paraId="5A34DB65" w14:textId="77777777" w:rsidR="009C32A2" w:rsidRPr="009F440D" w:rsidRDefault="009C32A2" w:rsidP="009C32A2">
            <w:pPr>
              <w:widowControl w:val="0"/>
              <w:autoSpaceDE w:val="0"/>
              <w:autoSpaceDN w:val="0"/>
              <w:adjustRightInd w:val="0"/>
              <w:rPr>
                <w:sz w:val="20"/>
                <w:szCs w:val="20"/>
              </w:rPr>
            </w:pPr>
          </w:p>
        </w:tc>
        <w:tc>
          <w:tcPr>
            <w:tcW w:w="2693" w:type="dxa"/>
            <w:tcBorders>
              <w:left w:val="single" w:sz="4" w:space="0" w:color="auto"/>
              <w:bottom w:val="single" w:sz="4" w:space="0" w:color="auto"/>
              <w:right w:val="single" w:sz="4" w:space="0" w:color="auto"/>
            </w:tcBorders>
          </w:tcPr>
          <w:p w14:paraId="38D1A42F" w14:textId="77777777" w:rsidR="009C32A2" w:rsidRPr="009F440D" w:rsidRDefault="009C32A2" w:rsidP="009C32A2">
            <w:pPr>
              <w:widowControl w:val="0"/>
              <w:autoSpaceDE w:val="0"/>
              <w:autoSpaceDN w:val="0"/>
              <w:adjustRightInd w:val="0"/>
              <w:rPr>
                <w:sz w:val="20"/>
                <w:szCs w:val="20"/>
              </w:rPr>
            </w:pPr>
          </w:p>
        </w:tc>
      </w:tr>
      <w:tr w:rsidR="009C32A2" w:rsidRPr="009F440D" w14:paraId="0E062B9B" w14:textId="77777777" w:rsidTr="007812A7">
        <w:trPr>
          <w:trHeight w:val="1080"/>
          <w:tblCellSpacing w:w="5" w:type="nil"/>
        </w:trPr>
        <w:tc>
          <w:tcPr>
            <w:tcW w:w="6804" w:type="dxa"/>
            <w:tcBorders>
              <w:left w:val="single" w:sz="4" w:space="0" w:color="auto"/>
              <w:bottom w:val="single" w:sz="4" w:space="0" w:color="auto"/>
              <w:right w:val="single" w:sz="4" w:space="0" w:color="auto"/>
            </w:tcBorders>
          </w:tcPr>
          <w:p w14:paraId="215498AF"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Прочие расходы, </w:t>
            </w:r>
          </w:p>
          <w:p w14:paraId="457247F7" w14:textId="77777777" w:rsidR="009C32A2" w:rsidRPr="009F440D" w:rsidRDefault="009C32A2" w:rsidP="009C32A2">
            <w:pPr>
              <w:widowControl w:val="0"/>
              <w:autoSpaceDE w:val="0"/>
              <w:autoSpaceDN w:val="0"/>
              <w:adjustRightInd w:val="0"/>
              <w:rPr>
                <w:sz w:val="20"/>
                <w:szCs w:val="20"/>
              </w:rPr>
            </w:pPr>
            <w:r w:rsidRPr="009F440D">
              <w:rPr>
                <w:sz w:val="20"/>
                <w:szCs w:val="20"/>
              </w:rPr>
              <w:t xml:space="preserve">в том числе из:  </w:t>
            </w:r>
          </w:p>
          <w:p w14:paraId="4C3FB921" w14:textId="77777777" w:rsidR="009C32A2" w:rsidRPr="009F440D" w:rsidRDefault="009C32A2" w:rsidP="009C32A2">
            <w:pPr>
              <w:widowControl w:val="0"/>
              <w:autoSpaceDE w:val="0"/>
              <w:autoSpaceDN w:val="0"/>
              <w:adjustRightInd w:val="0"/>
              <w:rPr>
                <w:sz w:val="20"/>
                <w:szCs w:val="20"/>
              </w:rPr>
            </w:pPr>
            <w:r w:rsidRPr="009F440D">
              <w:rPr>
                <w:sz w:val="20"/>
                <w:szCs w:val="20"/>
              </w:rPr>
              <w:t>федерального бюджета</w:t>
            </w:r>
            <w:hyperlink w:anchor="Par572" w:history="1">
              <w:r w:rsidRPr="009F440D">
                <w:rPr>
                  <w:sz w:val="20"/>
                  <w:szCs w:val="20"/>
                </w:rPr>
                <w:t>*</w:t>
              </w:r>
            </w:hyperlink>
          </w:p>
          <w:p w14:paraId="43ADFE21" w14:textId="77777777" w:rsidR="009C32A2" w:rsidRPr="009F440D" w:rsidRDefault="009C32A2" w:rsidP="009C32A2">
            <w:pPr>
              <w:widowControl w:val="0"/>
              <w:autoSpaceDE w:val="0"/>
              <w:autoSpaceDN w:val="0"/>
              <w:adjustRightInd w:val="0"/>
              <w:rPr>
                <w:sz w:val="20"/>
                <w:szCs w:val="20"/>
              </w:rPr>
            </w:pPr>
            <w:r w:rsidRPr="009F440D">
              <w:rPr>
                <w:sz w:val="20"/>
                <w:szCs w:val="20"/>
              </w:rPr>
              <w:t>областного бюджета</w:t>
            </w:r>
          </w:p>
          <w:p w14:paraId="04FB1B59" w14:textId="77777777" w:rsidR="009C32A2" w:rsidRPr="009F440D" w:rsidRDefault="009C32A2" w:rsidP="009C32A2">
            <w:pPr>
              <w:widowControl w:val="0"/>
              <w:autoSpaceDE w:val="0"/>
              <w:autoSpaceDN w:val="0"/>
              <w:adjustRightInd w:val="0"/>
              <w:rPr>
                <w:sz w:val="20"/>
                <w:szCs w:val="20"/>
              </w:rPr>
            </w:pPr>
            <w:r w:rsidRPr="009F440D">
              <w:rPr>
                <w:sz w:val="20"/>
                <w:szCs w:val="20"/>
              </w:rPr>
              <w:t>местных бюджетов*</w:t>
            </w:r>
          </w:p>
          <w:p w14:paraId="3054D344" w14:textId="77777777" w:rsidR="009C32A2" w:rsidRPr="009F440D" w:rsidRDefault="009C32A2" w:rsidP="009C32A2">
            <w:pPr>
              <w:widowControl w:val="0"/>
              <w:autoSpaceDE w:val="0"/>
              <w:autoSpaceDN w:val="0"/>
              <w:adjustRightInd w:val="0"/>
              <w:rPr>
                <w:sz w:val="20"/>
                <w:szCs w:val="20"/>
              </w:rPr>
            </w:pPr>
            <w:r w:rsidRPr="009F440D">
              <w:rPr>
                <w:sz w:val="20"/>
                <w:szCs w:val="20"/>
              </w:rPr>
              <w:t>внебюджетных источников</w:t>
            </w:r>
            <w:hyperlink w:anchor="Par572" w:history="1">
              <w:r w:rsidRPr="009F440D">
                <w:rPr>
                  <w:sz w:val="20"/>
                  <w:szCs w:val="20"/>
                </w:rPr>
                <w:t>*</w:t>
              </w:r>
            </w:hyperlink>
          </w:p>
        </w:tc>
        <w:tc>
          <w:tcPr>
            <w:tcW w:w="1080" w:type="dxa"/>
            <w:tcBorders>
              <w:left w:val="single" w:sz="4" w:space="0" w:color="auto"/>
              <w:bottom w:val="single" w:sz="4" w:space="0" w:color="auto"/>
              <w:right w:val="single" w:sz="4" w:space="0" w:color="auto"/>
            </w:tcBorders>
          </w:tcPr>
          <w:p w14:paraId="41399871" w14:textId="77777777" w:rsidR="009C32A2" w:rsidRPr="009F440D" w:rsidRDefault="009C32A2" w:rsidP="009C32A2">
            <w:pPr>
              <w:widowControl w:val="0"/>
              <w:autoSpaceDE w:val="0"/>
              <w:autoSpaceDN w:val="0"/>
              <w:adjustRightInd w:val="0"/>
              <w:rPr>
                <w:sz w:val="20"/>
                <w:szCs w:val="20"/>
              </w:rPr>
            </w:pPr>
            <w:r w:rsidRPr="009F440D">
              <w:rPr>
                <w:sz w:val="20"/>
                <w:szCs w:val="20"/>
              </w:rPr>
              <w:t>21281,4</w:t>
            </w:r>
          </w:p>
          <w:p w14:paraId="5999FE7E" w14:textId="77777777" w:rsidR="009C32A2" w:rsidRPr="009F440D" w:rsidRDefault="009C32A2" w:rsidP="009C32A2">
            <w:pPr>
              <w:widowControl w:val="0"/>
              <w:autoSpaceDE w:val="0"/>
              <w:autoSpaceDN w:val="0"/>
              <w:adjustRightInd w:val="0"/>
              <w:rPr>
                <w:sz w:val="20"/>
                <w:szCs w:val="20"/>
              </w:rPr>
            </w:pPr>
          </w:p>
          <w:p w14:paraId="03C500A4" w14:textId="77777777" w:rsidR="009C32A2" w:rsidRPr="009F440D" w:rsidRDefault="009C32A2" w:rsidP="009C32A2">
            <w:pPr>
              <w:widowControl w:val="0"/>
              <w:autoSpaceDE w:val="0"/>
              <w:autoSpaceDN w:val="0"/>
              <w:adjustRightInd w:val="0"/>
              <w:rPr>
                <w:sz w:val="20"/>
                <w:szCs w:val="20"/>
              </w:rPr>
            </w:pPr>
          </w:p>
          <w:p w14:paraId="37B65764" w14:textId="77777777" w:rsidR="009C32A2" w:rsidRPr="009F440D" w:rsidRDefault="009C32A2" w:rsidP="009C32A2">
            <w:pPr>
              <w:widowControl w:val="0"/>
              <w:autoSpaceDE w:val="0"/>
              <w:autoSpaceDN w:val="0"/>
              <w:adjustRightInd w:val="0"/>
              <w:rPr>
                <w:sz w:val="20"/>
                <w:szCs w:val="20"/>
              </w:rPr>
            </w:pPr>
            <w:r w:rsidRPr="009F440D">
              <w:rPr>
                <w:sz w:val="20"/>
                <w:szCs w:val="20"/>
              </w:rPr>
              <w:t>12848,7</w:t>
            </w:r>
          </w:p>
          <w:p w14:paraId="69435990" w14:textId="77777777" w:rsidR="009C32A2" w:rsidRPr="009F440D" w:rsidRDefault="009C32A2" w:rsidP="009C32A2">
            <w:pPr>
              <w:widowControl w:val="0"/>
              <w:autoSpaceDE w:val="0"/>
              <w:autoSpaceDN w:val="0"/>
              <w:adjustRightInd w:val="0"/>
              <w:rPr>
                <w:sz w:val="20"/>
                <w:szCs w:val="20"/>
              </w:rPr>
            </w:pPr>
            <w:r w:rsidRPr="009F440D">
              <w:rPr>
                <w:sz w:val="20"/>
                <w:szCs w:val="20"/>
              </w:rPr>
              <w:t>8432,7</w:t>
            </w:r>
          </w:p>
        </w:tc>
        <w:tc>
          <w:tcPr>
            <w:tcW w:w="960" w:type="dxa"/>
            <w:tcBorders>
              <w:left w:val="single" w:sz="4" w:space="0" w:color="auto"/>
              <w:bottom w:val="single" w:sz="4" w:space="0" w:color="auto"/>
              <w:right w:val="single" w:sz="4" w:space="0" w:color="auto"/>
            </w:tcBorders>
          </w:tcPr>
          <w:p w14:paraId="57CFD908" w14:textId="77777777" w:rsidR="009C32A2" w:rsidRPr="009F440D" w:rsidRDefault="009C32A2" w:rsidP="009C32A2">
            <w:pPr>
              <w:widowControl w:val="0"/>
              <w:autoSpaceDE w:val="0"/>
              <w:autoSpaceDN w:val="0"/>
              <w:adjustRightInd w:val="0"/>
              <w:rPr>
                <w:sz w:val="20"/>
                <w:szCs w:val="20"/>
              </w:rPr>
            </w:pPr>
            <w:r w:rsidRPr="009F440D">
              <w:rPr>
                <w:sz w:val="20"/>
                <w:szCs w:val="20"/>
              </w:rPr>
              <w:t>5291,1</w:t>
            </w:r>
          </w:p>
          <w:p w14:paraId="5BC5DB13" w14:textId="77777777" w:rsidR="009C32A2" w:rsidRPr="009F440D" w:rsidRDefault="009C32A2" w:rsidP="009C32A2">
            <w:pPr>
              <w:widowControl w:val="0"/>
              <w:autoSpaceDE w:val="0"/>
              <w:autoSpaceDN w:val="0"/>
              <w:adjustRightInd w:val="0"/>
              <w:rPr>
                <w:sz w:val="20"/>
                <w:szCs w:val="20"/>
              </w:rPr>
            </w:pPr>
          </w:p>
          <w:p w14:paraId="50725991" w14:textId="77777777" w:rsidR="009C32A2" w:rsidRPr="009F440D" w:rsidRDefault="009C32A2" w:rsidP="009C32A2">
            <w:pPr>
              <w:widowControl w:val="0"/>
              <w:autoSpaceDE w:val="0"/>
              <w:autoSpaceDN w:val="0"/>
              <w:adjustRightInd w:val="0"/>
              <w:rPr>
                <w:sz w:val="20"/>
                <w:szCs w:val="20"/>
              </w:rPr>
            </w:pPr>
          </w:p>
          <w:p w14:paraId="4DE2FE92" w14:textId="77777777" w:rsidR="009C32A2" w:rsidRPr="009F440D" w:rsidRDefault="009C32A2" w:rsidP="009C32A2">
            <w:pPr>
              <w:widowControl w:val="0"/>
              <w:autoSpaceDE w:val="0"/>
              <w:autoSpaceDN w:val="0"/>
              <w:adjustRightInd w:val="0"/>
              <w:rPr>
                <w:sz w:val="20"/>
                <w:szCs w:val="20"/>
              </w:rPr>
            </w:pPr>
            <w:r w:rsidRPr="009F440D">
              <w:rPr>
                <w:sz w:val="20"/>
                <w:szCs w:val="20"/>
              </w:rPr>
              <w:t>4679,1</w:t>
            </w:r>
          </w:p>
          <w:p w14:paraId="184CFA4A" w14:textId="77777777" w:rsidR="009C32A2" w:rsidRPr="009F440D" w:rsidRDefault="009C32A2" w:rsidP="009C32A2">
            <w:pPr>
              <w:widowControl w:val="0"/>
              <w:autoSpaceDE w:val="0"/>
              <w:autoSpaceDN w:val="0"/>
              <w:adjustRightInd w:val="0"/>
              <w:rPr>
                <w:sz w:val="20"/>
                <w:szCs w:val="20"/>
              </w:rPr>
            </w:pPr>
            <w:r w:rsidRPr="009F440D">
              <w:rPr>
                <w:sz w:val="20"/>
                <w:szCs w:val="20"/>
              </w:rPr>
              <w:t>612</w:t>
            </w:r>
          </w:p>
        </w:tc>
        <w:tc>
          <w:tcPr>
            <w:tcW w:w="960" w:type="dxa"/>
            <w:tcBorders>
              <w:left w:val="single" w:sz="4" w:space="0" w:color="auto"/>
              <w:bottom w:val="single" w:sz="4" w:space="0" w:color="auto"/>
              <w:right w:val="single" w:sz="4" w:space="0" w:color="auto"/>
            </w:tcBorders>
          </w:tcPr>
          <w:p w14:paraId="5C2A94CA" w14:textId="77777777" w:rsidR="009C32A2" w:rsidRPr="009F440D" w:rsidRDefault="009C32A2" w:rsidP="009C32A2">
            <w:pPr>
              <w:widowControl w:val="0"/>
              <w:autoSpaceDE w:val="0"/>
              <w:autoSpaceDN w:val="0"/>
              <w:adjustRightInd w:val="0"/>
              <w:rPr>
                <w:sz w:val="20"/>
                <w:szCs w:val="20"/>
              </w:rPr>
            </w:pPr>
            <w:r w:rsidRPr="009F440D">
              <w:rPr>
                <w:sz w:val="20"/>
                <w:szCs w:val="20"/>
              </w:rPr>
              <w:t>7975,1</w:t>
            </w:r>
          </w:p>
          <w:p w14:paraId="689AF427" w14:textId="77777777" w:rsidR="009C32A2" w:rsidRPr="009F440D" w:rsidRDefault="009C32A2" w:rsidP="009C32A2">
            <w:pPr>
              <w:widowControl w:val="0"/>
              <w:autoSpaceDE w:val="0"/>
              <w:autoSpaceDN w:val="0"/>
              <w:adjustRightInd w:val="0"/>
              <w:rPr>
                <w:sz w:val="20"/>
                <w:szCs w:val="20"/>
              </w:rPr>
            </w:pPr>
          </w:p>
          <w:p w14:paraId="1B957627" w14:textId="77777777" w:rsidR="009C32A2" w:rsidRPr="009F440D" w:rsidRDefault="009C32A2" w:rsidP="009C32A2">
            <w:pPr>
              <w:widowControl w:val="0"/>
              <w:autoSpaceDE w:val="0"/>
              <w:autoSpaceDN w:val="0"/>
              <w:adjustRightInd w:val="0"/>
              <w:rPr>
                <w:sz w:val="20"/>
                <w:szCs w:val="20"/>
              </w:rPr>
            </w:pPr>
          </w:p>
          <w:p w14:paraId="4FE284EB" w14:textId="77777777" w:rsidR="009C32A2" w:rsidRPr="009F440D" w:rsidRDefault="009C32A2" w:rsidP="009C32A2">
            <w:pPr>
              <w:widowControl w:val="0"/>
              <w:autoSpaceDE w:val="0"/>
              <w:autoSpaceDN w:val="0"/>
              <w:adjustRightInd w:val="0"/>
              <w:rPr>
                <w:sz w:val="20"/>
                <w:szCs w:val="20"/>
              </w:rPr>
            </w:pPr>
            <w:r w:rsidRPr="009F440D">
              <w:rPr>
                <w:sz w:val="20"/>
                <w:szCs w:val="20"/>
              </w:rPr>
              <w:t>3909,6</w:t>
            </w:r>
          </w:p>
          <w:p w14:paraId="4012018A" w14:textId="77777777" w:rsidR="009C32A2" w:rsidRPr="009F440D" w:rsidRDefault="009C32A2" w:rsidP="009C32A2">
            <w:pPr>
              <w:widowControl w:val="0"/>
              <w:autoSpaceDE w:val="0"/>
              <w:autoSpaceDN w:val="0"/>
              <w:adjustRightInd w:val="0"/>
              <w:rPr>
                <w:sz w:val="20"/>
                <w:szCs w:val="20"/>
              </w:rPr>
            </w:pPr>
            <w:r w:rsidRPr="009F440D">
              <w:rPr>
                <w:sz w:val="20"/>
                <w:szCs w:val="20"/>
              </w:rPr>
              <w:t>4065,5</w:t>
            </w:r>
          </w:p>
        </w:tc>
        <w:tc>
          <w:tcPr>
            <w:tcW w:w="2387" w:type="dxa"/>
            <w:tcBorders>
              <w:left w:val="single" w:sz="4" w:space="0" w:color="auto"/>
              <w:bottom w:val="single" w:sz="4" w:space="0" w:color="auto"/>
              <w:right w:val="single" w:sz="4" w:space="0" w:color="auto"/>
            </w:tcBorders>
          </w:tcPr>
          <w:p w14:paraId="0DD1E0A1"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47A33DA1" w14:textId="77777777" w:rsidR="009C32A2" w:rsidRPr="009F440D" w:rsidRDefault="009C32A2" w:rsidP="009C32A2">
            <w:pPr>
              <w:widowControl w:val="0"/>
              <w:autoSpaceDE w:val="0"/>
              <w:autoSpaceDN w:val="0"/>
              <w:adjustRightInd w:val="0"/>
              <w:rPr>
                <w:sz w:val="20"/>
                <w:szCs w:val="20"/>
              </w:rPr>
            </w:pPr>
          </w:p>
          <w:p w14:paraId="5C802BB8" w14:textId="77777777" w:rsidR="009C32A2" w:rsidRPr="009F440D" w:rsidRDefault="009C32A2" w:rsidP="009C32A2">
            <w:pPr>
              <w:widowControl w:val="0"/>
              <w:autoSpaceDE w:val="0"/>
              <w:autoSpaceDN w:val="0"/>
              <w:adjustRightInd w:val="0"/>
              <w:rPr>
                <w:sz w:val="20"/>
                <w:szCs w:val="20"/>
              </w:rPr>
            </w:pPr>
          </w:p>
          <w:p w14:paraId="3C1A10B4" w14:textId="77777777" w:rsidR="009C32A2" w:rsidRPr="009F440D" w:rsidRDefault="009C32A2" w:rsidP="009C32A2">
            <w:pPr>
              <w:widowControl w:val="0"/>
              <w:autoSpaceDE w:val="0"/>
              <w:autoSpaceDN w:val="0"/>
              <w:adjustRightInd w:val="0"/>
              <w:rPr>
                <w:sz w:val="20"/>
                <w:szCs w:val="20"/>
              </w:rPr>
            </w:pPr>
            <w:r w:rsidRPr="009F440D">
              <w:rPr>
                <w:sz w:val="20"/>
                <w:szCs w:val="20"/>
              </w:rPr>
              <w:t>4260,0</w:t>
            </w:r>
          </w:p>
          <w:p w14:paraId="4EFFA195" w14:textId="77777777" w:rsidR="009C32A2" w:rsidRPr="009F440D" w:rsidRDefault="009C32A2" w:rsidP="009C32A2">
            <w:pPr>
              <w:widowControl w:val="0"/>
              <w:autoSpaceDE w:val="0"/>
              <w:autoSpaceDN w:val="0"/>
              <w:adjustRightInd w:val="0"/>
              <w:rPr>
                <w:sz w:val="20"/>
                <w:szCs w:val="20"/>
              </w:rPr>
            </w:pPr>
            <w:r w:rsidRPr="009F440D">
              <w:rPr>
                <w:sz w:val="20"/>
                <w:szCs w:val="20"/>
              </w:rPr>
              <w:t>3755,2</w:t>
            </w:r>
          </w:p>
        </w:tc>
        <w:tc>
          <w:tcPr>
            <w:tcW w:w="2693" w:type="dxa"/>
            <w:tcBorders>
              <w:left w:val="single" w:sz="4" w:space="0" w:color="auto"/>
              <w:bottom w:val="single" w:sz="4" w:space="0" w:color="auto"/>
              <w:right w:val="single" w:sz="4" w:space="0" w:color="auto"/>
            </w:tcBorders>
          </w:tcPr>
          <w:p w14:paraId="3FE6A2F3" w14:textId="77777777" w:rsidR="009C32A2" w:rsidRPr="009F440D" w:rsidRDefault="009C32A2" w:rsidP="009C32A2">
            <w:pPr>
              <w:widowControl w:val="0"/>
              <w:autoSpaceDE w:val="0"/>
              <w:autoSpaceDN w:val="0"/>
              <w:adjustRightInd w:val="0"/>
              <w:rPr>
                <w:sz w:val="20"/>
                <w:szCs w:val="20"/>
              </w:rPr>
            </w:pPr>
          </w:p>
        </w:tc>
      </w:tr>
    </w:tbl>
    <w:p w14:paraId="1DC39F4B" w14:textId="77777777" w:rsidR="009C32A2" w:rsidRPr="009F440D" w:rsidRDefault="009C32A2" w:rsidP="009C32A2">
      <w:pPr>
        <w:snapToGrid w:val="0"/>
        <w:rPr>
          <w:sz w:val="20"/>
          <w:szCs w:val="20"/>
        </w:rPr>
      </w:pPr>
    </w:p>
    <w:p w14:paraId="4895CF58" w14:textId="77777777" w:rsidR="009C32A2" w:rsidRPr="009F440D" w:rsidRDefault="009C32A2" w:rsidP="009C32A2">
      <w:pPr>
        <w:snapToGrid w:val="0"/>
        <w:rPr>
          <w:sz w:val="20"/>
          <w:szCs w:val="20"/>
        </w:rPr>
        <w:sectPr w:rsidR="009C32A2" w:rsidRPr="009F440D" w:rsidSect="002B48AE">
          <w:footerReference w:type="default" r:id="rId10"/>
          <w:pgSz w:w="16838" w:h="11906" w:orient="landscape"/>
          <w:pgMar w:top="851" w:right="539" w:bottom="851" w:left="567" w:header="709" w:footer="709" w:gutter="0"/>
          <w:cols w:space="708"/>
          <w:docGrid w:linePitch="360"/>
        </w:sectPr>
      </w:pPr>
    </w:p>
    <w:p w14:paraId="72122A60" w14:textId="77777777" w:rsidR="009C32A2" w:rsidRPr="009F440D" w:rsidRDefault="009C32A2" w:rsidP="009C32A2">
      <w:pPr>
        <w:pStyle w:val="10"/>
        <w:jc w:val="center"/>
        <w:rPr>
          <w:sz w:val="20"/>
        </w:rPr>
      </w:pPr>
      <w:r w:rsidRPr="009F440D">
        <w:rPr>
          <w:sz w:val="20"/>
        </w:rPr>
        <w:lastRenderedPageBreak/>
        <w:t>АДМИНИСТРАЦИЯ</w:t>
      </w:r>
    </w:p>
    <w:p w14:paraId="3DF0A9CC" w14:textId="77777777" w:rsidR="009C32A2" w:rsidRPr="009F440D" w:rsidRDefault="009C32A2" w:rsidP="009C32A2">
      <w:pPr>
        <w:pStyle w:val="10"/>
        <w:jc w:val="center"/>
        <w:rPr>
          <w:sz w:val="20"/>
        </w:rPr>
      </w:pPr>
      <w:r w:rsidRPr="009F440D">
        <w:rPr>
          <w:sz w:val="20"/>
        </w:rPr>
        <w:t>КУЙБЫШЕВСКОГО МУНИЦИПАЛЬНОГО РАЙОНА</w:t>
      </w:r>
    </w:p>
    <w:p w14:paraId="54AED9F0" w14:textId="77777777" w:rsidR="009C32A2" w:rsidRPr="009F440D" w:rsidRDefault="009C32A2" w:rsidP="009C32A2">
      <w:pPr>
        <w:pStyle w:val="10"/>
        <w:jc w:val="center"/>
        <w:rPr>
          <w:sz w:val="20"/>
        </w:rPr>
      </w:pPr>
      <w:r w:rsidRPr="009F440D">
        <w:rPr>
          <w:sz w:val="20"/>
        </w:rPr>
        <w:t>НОВОСИБИРСКОЙ ОБЛАСТИ</w:t>
      </w:r>
    </w:p>
    <w:p w14:paraId="52EBBC6E" w14:textId="77777777" w:rsidR="009C32A2" w:rsidRPr="009F440D" w:rsidRDefault="009C32A2" w:rsidP="009C32A2">
      <w:pPr>
        <w:jc w:val="center"/>
        <w:rPr>
          <w:sz w:val="20"/>
          <w:szCs w:val="20"/>
        </w:rPr>
      </w:pPr>
    </w:p>
    <w:p w14:paraId="38A8A58C" w14:textId="77777777" w:rsidR="009C32A2" w:rsidRPr="009F440D" w:rsidRDefault="009C32A2" w:rsidP="009C32A2">
      <w:pPr>
        <w:pStyle w:val="20"/>
        <w:jc w:val="center"/>
        <w:rPr>
          <w:sz w:val="20"/>
        </w:rPr>
      </w:pPr>
      <w:r w:rsidRPr="009F440D">
        <w:rPr>
          <w:sz w:val="20"/>
        </w:rPr>
        <w:t>ПОСТАНОВЛЕНИЕ</w:t>
      </w:r>
    </w:p>
    <w:p w14:paraId="38E3C0AE" w14:textId="77777777" w:rsidR="009C32A2" w:rsidRPr="009F440D" w:rsidRDefault="009C32A2" w:rsidP="009C32A2">
      <w:pPr>
        <w:jc w:val="center"/>
        <w:rPr>
          <w:sz w:val="20"/>
          <w:szCs w:val="20"/>
        </w:rPr>
      </w:pPr>
    </w:p>
    <w:p w14:paraId="14639E5E" w14:textId="77777777" w:rsidR="009C32A2" w:rsidRPr="009F440D" w:rsidRDefault="009C32A2" w:rsidP="009C32A2">
      <w:pPr>
        <w:jc w:val="center"/>
        <w:rPr>
          <w:sz w:val="20"/>
          <w:szCs w:val="20"/>
        </w:rPr>
      </w:pPr>
      <w:r w:rsidRPr="009F440D">
        <w:rPr>
          <w:sz w:val="20"/>
          <w:szCs w:val="20"/>
        </w:rPr>
        <w:t>г. Куйбышев</w:t>
      </w:r>
    </w:p>
    <w:p w14:paraId="4CBF36BE" w14:textId="77777777" w:rsidR="009C32A2" w:rsidRPr="009F440D" w:rsidRDefault="009C32A2" w:rsidP="009C32A2">
      <w:pPr>
        <w:jc w:val="center"/>
        <w:rPr>
          <w:sz w:val="20"/>
          <w:szCs w:val="20"/>
        </w:rPr>
      </w:pPr>
      <w:r w:rsidRPr="009F440D">
        <w:rPr>
          <w:sz w:val="20"/>
          <w:szCs w:val="20"/>
        </w:rPr>
        <w:t>Новосибирская область</w:t>
      </w:r>
    </w:p>
    <w:p w14:paraId="5EA3F282" w14:textId="77777777" w:rsidR="009C32A2" w:rsidRPr="009F440D" w:rsidRDefault="009C32A2" w:rsidP="009C32A2">
      <w:pPr>
        <w:jc w:val="center"/>
        <w:rPr>
          <w:sz w:val="20"/>
          <w:szCs w:val="20"/>
        </w:rPr>
      </w:pPr>
    </w:p>
    <w:p w14:paraId="529B5D1C" w14:textId="77777777" w:rsidR="009C32A2" w:rsidRPr="009F440D" w:rsidRDefault="009C32A2" w:rsidP="009C32A2">
      <w:pPr>
        <w:jc w:val="center"/>
        <w:rPr>
          <w:sz w:val="20"/>
          <w:szCs w:val="20"/>
        </w:rPr>
      </w:pPr>
      <w:r w:rsidRPr="009F440D">
        <w:rPr>
          <w:sz w:val="20"/>
          <w:szCs w:val="20"/>
        </w:rPr>
        <w:t>01.02.2022 № 81</w:t>
      </w:r>
    </w:p>
    <w:p w14:paraId="2D4FECFD" w14:textId="77777777" w:rsidR="009C32A2" w:rsidRPr="009F440D" w:rsidRDefault="009C32A2" w:rsidP="009C32A2">
      <w:pPr>
        <w:jc w:val="center"/>
        <w:rPr>
          <w:sz w:val="20"/>
          <w:szCs w:val="20"/>
        </w:rPr>
      </w:pPr>
    </w:p>
    <w:p w14:paraId="6E437C60" w14:textId="77777777" w:rsidR="009C32A2" w:rsidRPr="009F440D" w:rsidRDefault="009C32A2" w:rsidP="009C32A2">
      <w:pPr>
        <w:jc w:val="center"/>
        <w:rPr>
          <w:sz w:val="20"/>
          <w:szCs w:val="20"/>
        </w:rPr>
      </w:pPr>
      <w:r w:rsidRPr="009F440D">
        <w:rPr>
          <w:sz w:val="20"/>
          <w:szCs w:val="20"/>
        </w:rPr>
        <w:t xml:space="preserve">Об организации отдыха, оздоровления и занятости детей </w:t>
      </w:r>
    </w:p>
    <w:p w14:paraId="2E07603E" w14:textId="77777777" w:rsidR="009C32A2" w:rsidRPr="009F440D" w:rsidRDefault="009C32A2" w:rsidP="009C32A2">
      <w:pPr>
        <w:jc w:val="center"/>
        <w:rPr>
          <w:sz w:val="20"/>
          <w:szCs w:val="20"/>
        </w:rPr>
      </w:pPr>
      <w:r w:rsidRPr="009F440D">
        <w:rPr>
          <w:sz w:val="20"/>
          <w:szCs w:val="20"/>
        </w:rPr>
        <w:t>на территории Куйбышевского муниципального района Новосибирской области</w:t>
      </w:r>
    </w:p>
    <w:p w14:paraId="6C03FD9E" w14:textId="77777777" w:rsidR="009C32A2" w:rsidRPr="009F440D" w:rsidRDefault="009C32A2" w:rsidP="009C32A2">
      <w:pPr>
        <w:rPr>
          <w:sz w:val="20"/>
          <w:szCs w:val="20"/>
        </w:rPr>
      </w:pPr>
    </w:p>
    <w:p w14:paraId="70258118" w14:textId="77777777" w:rsidR="009C32A2" w:rsidRPr="009F440D" w:rsidRDefault="009C32A2" w:rsidP="009C32A2">
      <w:pPr>
        <w:pStyle w:val="aff6"/>
        <w:shd w:val="clear" w:color="auto" w:fill="FFFFFF"/>
        <w:jc w:val="both"/>
        <w:rPr>
          <w:rFonts w:ascii="Times New Roman" w:hAnsi="Times New Roman"/>
          <w:sz w:val="20"/>
          <w:szCs w:val="20"/>
        </w:rPr>
      </w:pPr>
      <w:r w:rsidRPr="009F440D">
        <w:rPr>
          <w:rFonts w:ascii="Times New Roman" w:hAnsi="Times New Roman"/>
          <w:sz w:val="20"/>
          <w:szCs w:val="20"/>
        </w:rPr>
        <w:tab/>
        <w:t>В соответствии с Федеральными законами от 06.10.2003 № 131-ФЗ «Об общих принципах организации местного самоуправления в Российской Федерации», от 24.07.1998 № 124-ФЗ «Об основных гарантиях прав ребенка в Российской Федерации», руководствуясь постановлением Правительства Новосибирской области от 28.03.2017 № 123-п «Об организации и обеспечении отдыха, оздоровления и занятости детей на территории Новосибирской области», в целях организации оздоровительной кампании, повышения качества и безопасности отдыха, оздоровления и занятости детей, администрация Куйбышевского муниципального района Новосибирской области</w:t>
      </w:r>
    </w:p>
    <w:p w14:paraId="69D668BB" w14:textId="77777777" w:rsidR="009C32A2" w:rsidRPr="009F440D" w:rsidRDefault="009C32A2" w:rsidP="009C32A2">
      <w:pPr>
        <w:pStyle w:val="aff6"/>
        <w:tabs>
          <w:tab w:val="left" w:pos="700"/>
        </w:tabs>
        <w:jc w:val="both"/>
        <w:rPr>
          <w:rFonts w:ascii="Times New Roman" w:hAnsi="Times New Roman"/>
          <w:sz w:val="20"/>
          <w:szCs w:val="20"/>
        </w:rPr>
      </w:pPr>
      <w:r w:rsidRPr="009F440D">
        <w:rPr>
          <w:rFonts w:ascii="Times New Roman" w:hAnsi="Times New Roman"/>
          <w:sz w:val="20"/>
          <w:szCs w:val="20"/>
        </w:rPr>
        <w:tab/>
        <w:t>ПОСТАНОВЛЯЕТ:</w:t>
      </w:r>
    </w:p>
    <w:p w14:paraId="617CC73E" w14:textId="77777777" w:rsidR="009C32A2" w:rsidRPr="009F440D" w:rsidRDefault="009C32A2" w:rsidP="009C32A2">
      <w:pPr>
        <w:pStyle w:val="aff6"/>
        <w:tabs>
          <w:tab w:val="left" w:pos="700"/>
        </w:tabs>
        <w:jc w:val="both"/>
        <w:rPr>
          <w:rFonts w:ascii="Times New Roman" w:hAnsi="Times New Roman"/>
          <w:color w:val="000000"/>
          <w:sz w:val="20"/>
          <w:szCs w:val="20"/>
        </w:rPr>
      </w:pPr>
      <w:r w:rsidRPr="009F440D">
        <w:rPr>
          <w:rFonts w:ascii="Times New Roman" w:hAnsi="Times New Roman"/>
          <w:sz w:val="20"/>
          <w:szCs w:val="20"/>
        </w:rPr>
        <w:tab/>
        <w:t>1. </w:t>
      </w:r>
      <w:r w:rsidRPr="009F440D">
        <w:rPr>
          <w:rFonts w:ascii="Times New Roman" w:hAnsi="Times New Roman"/>
          <w:color w:val="000000"/>
          <w:sz w:val="20"/>
          <w:szCs w:val="20"/>
        </w:rPr>
        <w:t xml:space="preserve">Определить </w:t>
      </w:r>
      <w:r w:rsidRPr="009F440D">
        <w:rPr>
          <w:rFonts w:ascii="Times New Roman" w:hAnsi="Times New Roman"/>
          <w:sz w:val="20"/>
          <w:szCs w:val="20"/>
        </w:rPr>
        <w:t>управление образования администрации Куйбышевского муниципального района</w:t>
      </w:r>
      <w:r w:rsidRPr="009F440D">
        <w:rPr>
          <w:rFonts w:ascii="Times New Roman" w:hAnsi="Times New Roman"/>
          <w:color w:val="000000"/>
          <w:sz w:val="20"/>
          <w:szCs w:val="20"/>
        </w:rPr>
        <w:t xml:space="preserve"> Новосибирской области (</w:t>
      </w:r>
      <w:proofErr w:type="spellStart"/>
      <w:r w:rsidRPr="009F440D">
        <w:rPr>
          <w:rFonts w:ascii="Times New Roman" w:hAnsi="Times New Roman"/>
          <w:color w:val="000000"/>
          <w:sz w:val="20"/>
          <w:szCs w:val="20"/>
        </w:rPr>
        <w:t>Карташева</w:t>
      </w:r>
      <w:proofErr w:type="spellEnd"/>
      <w:r w:rsidRPr="009F440D">
        <w:rPr>
          <w:rFonts w:ascii="Times New Roman" w:hAnsi="Times New Roman"/>
          <w:color w:val="000000"/>
          <w:sz w:val="20"/>
          <w:szCs w:val="20"/>
        </w:rPr>
        <w:t xml:space="preserve"> Е.М.) уполномоченным органом, реализующим организацию и обеспечение отдыха и оздоровления детей Куйбышевского муниципального района Новосибирской области в каникулярное время. </w:t>
      </w:r>
    </w:p>
    <w:p w14:paraId="0AF4724A" w14:textId="77777777" w:rsidR="009C32A2" w:rsidRPr="009F440D" w:rsidRDefault="009C32A2" w:rsidP="009C32A2">
      <w:pPr>
        <w:pStyle w:val="aff6"/>
        <w:tabs>
          <w:tab w:val="left" w:pos="700"/>
        </w:tabs>
        <w:jc w:val="both"/>
        <w:rPr>
          <w:rFonts w:ascii="Times New Roman" w:hAnsi="Times New Roman"/>
          <w:color w:val="000000"/>
          <w:sz w:val="20"/>
          <w:szCs w:val="20"/>
        </w:rPr>
      </w:pPr>
      <w:r w:rsidRPr="009F440D">
        <w:rPr>
          <w:rFonts w:ascii="Times New Roman" w:hAnsi="Times New Roman"/>
          <w:color w:val="000000"/>
          <w:sz w:val="20"/>
          <w:szCs w:val="20"/>
        </w:rPr>
        <w:tab/>
        <w:t>2. При организации и обеспечении отдыха и оздоровления детей на территории Куйбышевского муниципального района Новосибирской области приоритетными направлениями считать:</w:t>
      </w:r>
    </w:p>
    <w:p w14:paraId="5ED12F69" w14:textId="77777777" w:rsidR="009C32A2" w:rsidRPr="009F440D" w:rsidRDefault="009C32A2" w:rsidP="009C32A2">
      <w:pPr>
        <w:pStyle w:val="aff6"/>
        <w:tabs>
          <w:tab w:val="left" w:pos="700"/>
        </w:tabs>
        <w:ind w:firstLine="709"/>
        <w:jc w:val="both"/>
        <w:rPr>
          <w:rFonts w:ascii="Times New Roman" w:hAnsi="Times New Roman"/>
          <w:color w:val="000000"/>
          <w:sz w:val="20"/>
          <w:szCs w:val="20"/>
        </w:rPr>
      </w:pPr>
      <w:r w:rsidRPr="009F440D">
        <w:rPr>
          <w:rFonts w:ascii="Times New Roman" w:hAnsi="Times New Roman"/>
          <w:color w:val="000000"/>
          <w:sz w:val="20"/>
          <w:szCs w:val="20"/>
        </w:rPr>
        <w:t>- обеспечение безопасности жизни и здоровья детей в период их пребывания в организациях отдыха детей и их оздоровления;</w:t>
      </w:r>
    </w:p>
    <w:p w14:paraId="1A14C7A2" w14:textId="77777777" w:rsidR="009C32A2" w:rsidRPr="009F440D" w:rsidRDefault="009C32A2" w:rsidP="009C32A2">
      <w:pPr>
        <w:pStyle w:val="aff6"/>
        <w:tabs>
          <w:tab w:val="left" w:pos="700"/>
        </w:tabs>
        <w:ind w:firstLine="709"/>
        <w:jc w:val="both"/>
        <w:rPr>
          <w:rFonts w:ascii="Times New Roman" w:hAnsi="Times New Roman"/>
          <w:color w:val="000000"/>
          <w:sz w:val="20"/>
          <w:szCs w:val="20"/>
        </w:rPr>
      </w:pPr>
      <w:r w:rsidRPr="009F440D">
        <w:rPr>
          <w:rFonts w:ascii="Times New Roman" w:hAnsi="Times New Roman"/>
          <w:color w:val="000000"/>
          <w:sz w:val="20"/>
          <w:szCs w:val="20"/>
        </w:rPr>
        <w:t xml:space="preserve">- организацию отдыха и оздоровления детей-сирот, детей, оставшихся без попечения родителей, детей, находящихся в трудной жизненной ситуации, детей из многодетных, неполных малоимущих семей, детей, состоящих на профилактическом учёте в органах внутренних дел, на </w:t>
      </w:r>
      <w:proofErr w:type="spellStart"/>
      <w:r w:rsidRPr="009F440D">
        <w:rPr>
          <w:rFonts w:ascii="Times New Roman" w:hAnsi="Times New Roman"/>
          <w:color w:val="000000"/>
          <w:sz w:val="20"/>
          <w:szCs w:val="20"/>
        </w:rPr>
        <w:t>внутришкольном</w:t>
      </w:r>
      <w:proofErr w:type="spellEnd"/>
      <w:r w:rsidRPr="009F440D">
        <w:rPr>
          <w:rFonts w:ascii="Times New Roman" w:hAnsi="Times New Roman"/>
          <w:color w:val="000000"/>
          <w:sz w:val="20"/>
          <w:szCs w:val="20"/>
        </w:rPr>
        <w:t xml:space="preserve"> учёте в образовательных организациях, а также других категорий детей, нуждающихся в особой заботе государства.</w:t>
      </w:r>
    </w:p>
    <w:p w14:paraId="2A3B4853" w14:textId="77777777" w:rsidR="009C32A2" w:rsidRPr="009F440D" w:rsidRDefault="009C32A2" w:rsidP="009C32A2">
      <w:pPr>
        <w:pStyle w:val="aff6"/>
        <w:tabs>
          <w:tab w:val="left" w:pos="700"/>
        </w:tabs>
        <w:jc w:val="both"/>
        <w:rPr>
          <w:rFonts w:ascii="Times New Roman" w:hAnsi="Times New Roman"/>
          <w:sz w:val="20"/>
          <w:szCs w:val="20"/>
        </w:rPr>
      </w:pPr>
      <w:r w:rsidRPr="009F440D">
        <w:rPr>
          <w:rFonts w:ascii="Times New Roman" w:hAnsi="Times New Roman"/>
          <w:color w:val="000000"/>
          <w:sz w:val="20"/>
          <w:szCs w:val="20"/>
        </w:rPr>
        <w:tab/>
        <w:t>3</w:t>
      </w:r>
      <w:r w:rsidRPr="009F440D">
        <w:rPr>
          <w:rFonts w:ascii="Times New Roman" w:hAnsi="Times New Roman"/>
          <w:sz w:val="20"/>
          <w:szCs w:val="20"/>
        </w:rPr>
        <w:t xml:space="preserve">. Утвердить прилагаемый порядок организации и обеспечения отдыха и оздоровления детей, проживающих на территории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в организациях отдыха детей и их оздоровления (Приложение №1).</w:t>
      </w:r>
    </w:p>
    <w:p w14:paraId="3F52740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4. Продолжительность одной смены в организациях отдыха детей и их оздоровления, расположенных на территории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определяется в соответствии с санитарно-эпидемиологическими правилами и нормативами, утвержденными для соответствующих организаций отдыха и оздоровления детей.</w:t>
      </w:r>
    </w:p>
    <w:p w14:paraId="59398B7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5. Управлению образования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w:t>
      </w:r>
      <w:proofErr w:type="spellStart"/>
      <w:r w:rsidRPr="009F440D">
        <w:rPr>
          <w:rFonts w:ascii="Times New Roman" w:hAnsi="Times New Roman"/>
          <w:sz w:val="20"/>
          <w:szCs w:val="20"/>
        </w:rPr>
        <w:t>Карташева</w:t>
      </w:r>
      <w:proofErr w:type="spellEnd"/>
      <w:r w:rsidRPr="009F440D">
        <w:rPr>
          <w:rFonts w:ascii="Times New Roman" w:hAnsi="Times New Roman"/>
          <w:sz w:val="20"/>
          <w:szCs w:val="20"/>
        </w:rPr>
        <w:t xml:space="preserve"> Е.М.):</w:t>
      </w:r>
    </w:p>
    <w:p w14:paraId="0FA7BE5B"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 сформировать необходимую нормативную правовую базу по организации отдыха детей в каникулярное время на территории Куйбышевского </w:t>
      </w:r>
      <w:r w:rsidRPr="009F440D">
        <w:rPr>
          <w:rFonts w:ascii="Times New Roman" w:hAnsi="Times New Roman"/>
          <w:color w:val="000000"/>
          <w:sz w:val="20"/>
          <w:szCs w:val="20"/>
        </w:rPr>
        <w:t>муниципального района Новосибирской области;</w:t>
      </w:r>
    </w:p>
    <w:p w14:paraId="313E5B09"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2) использовать возможности образовательных организаций для организации отдыха и оздоровления детей;</w:t>
      </w:r>
    </w:p>
    <w:p w14:paraId="40374807"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3) обеспечить ведение реестра организаций отдыха детей и их оздоровления, расположенных на территории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w:t>
      </w:r>
    </w:p>
    <w:p w14:paraId="23D313A1"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обеспечить рациональное эффективное использование средств областного и районного бюджетов, выделяемых на организацию отдыха, оздоровления и занятости детей;</w:t>
      </w:r>
    </w:p>
    <w:p w14:paraId="73A4CE3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5) организовать работу оздоровительных учреждений с дневным пребыванием детей на базе образовательных организаций района (далее – школьные лагеря);</w:t>
      </w:r>
    </w:p>
    <w:p w14:paraId="1488262B"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6) во взаимодействии с членами межведомственной комиссии организовать рассмотрение программ воспитательной деятельности, реализуемых в организациях отдыха детей и их оздоровления;</w:t>
      </w:r>
    </w:p>
    <w:p w14:paraId="462D01C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7) совместно с МКУ ДПО ИМЦ (Ларионова О.В.) организовать мониторинг функционирования школьных лагерей, включая программное и кадровое обеспечение их деятельности.</w:t>
      </w:r>
    </w:p>
    <w:p w14:paraId="47AA3E6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6. Управлению культуры, спорта, молодежной политики и туризма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(Шапошникова О.В.):</w:t>
      </w:r>
    </w:p>
    <w:p w14:paraId="6928F31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 оказывать методическую помощь организациям отдыха детей и их оздоровления по внедрению комплекса «Готов к труду и обороне», организовывать проведение массовых спортивных мероприятий в </w:t>
      </w:r>
      <w:r w:rsidRPr="009F440D">
        <w:rPr>
          <w:rFonts w:ascii="Times New Roman" w:hAnsi="Times New Roman"/>
          <w:sz w:val="20"/>
          <w:szCs w:val="20"/>
        </w:rPr>
        <w:lastRenderedPageBreak/>
        <w:t>организациях отдыха детей и их оздоровления, направленных на развитие у детей интереса к спорту и пропаганду здорового образа жизни;</w:t>
      </w:r>
    </w:p>
    <w:p w14:paraId="6301EAD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организовать проведение муниципальными учреждениями культуры во взаимодействии с организациями отдыха детей и их оздоровления культурно-досуговых мероприятий для детей в период их организованного отдыха в каникулярное время.</w:t>
      </w:r>
    </w:p>
    <w:p w14:paraId="5B9AB96E"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7. Рекомендовать межмуниципальному отделу Министерства внутренних дел России «Куйбышевский» (</w:t>
      </w:r>
      <w:proofErr w:type="spellStart"/>
      <w:r w:rsidRPr="009F440D">
        <w:rPr>
          <w:rFonts w:ascii="Times New Roman" w:hAnsi="Times New Roman"/>
          <w:sz w:val="20"/>
          <w:szCs w:val="20"/>
        </w:rPr>
        <w:t>Госперский</w:t>
      </w:r>
      <w:proofErr w:type="spellEnd"/>
      <w:r w:rsidRPr="009F440D">
        <w:rPr>
          <w:rFonts w:ascii="Times New Roman" w:hAnsi="Times New Roman"/>
          <w:sz w:val="20"/>
          <w:szCs w:val="20"/>
        </w:rPr>
        <w:t xml:space="preserve"> А.В):</w:t>
      </w:r>
    </w:p>
    <w:p w14:paraId="59C898C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принять меры по обеспечению общественного порядка в организациях отдыха детей и их оздоровления и на прилегающих к ним территориях, а также проведение других профилактических мероприятий по предупреждению и пресечению правонарушений и преступлений;</w:t>
      </w:r>
    </w:p>
    <w:p w14:paraId="7F9B33F5"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предусмотреть необходимые меры по предупреждению детского дорожно-транспортного травматизма в общественных местах, созданию условий для безопасного нахождения детей на улицах в период школьных каникул;</w:t>
      </w:r>
    </w:p>
    <w:p w14:paraId="00253A6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3) обеспечить безопасность организованных перевозок детей в организации отдыха детей и их оздоровления и обратно, включая контроль за выделением технически исправного автотранспорта юридическими лицами, индивидуальными предпринимателями, осуществляющими перевозку детей, и сопровождение;</w:t>
      </w:r>
    </w:p>
    <w:p w14:paraId="2F3DAF86"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проводить с детьми, находящимися в трудной жизненной ситуации, профилактические мероприятия.</w:t>
      </w:r>
    </w:p>
    <w:p w14:paraId="6C836D10"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8. Рекомендовать отделу надзорной деятельности по Куйбышевскому и Северному районам Новосибирской области УНД и ПР ГУМЧС России по Новосибирской области (</w:t>
      </w:r>
      <w:proofErr w:type="spellStart"/>
      <w:r w:rsidRPr="009F440D">
        <w:rPr>
          <w:rFonts w:ascii="Times New Roman" w:hAnsi="Times New Roman"/>
          <w:sz w:val="20"/>
          <w:szCs w:val="20"/>
        </w:rPr>
        <w:t>Стрельцова</w:t>
      </w:r>
      <w:proofErr w:type="spellEnd"/>
      <w:r w:rsidRPr="009F440D">
        <w:rPr>
          <w:rFonts w:ascii="Times New Roman" w:hAnsi="Times New Roman"/>
          <w:sz w:val="20"/>
          <w:szCs w:val="20"/>
        </w:rPr>
        <w:t xml:space="preserve"> Ю.В.):</w:t>
      </w:r>
    </w:p>
    <w:p w14:paraId="08FBEEA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взять на особый контроль соблюдение в организациях отдыха детей и их оздоровления правил пожарной безопасности в порядке, установленном действующим законодательством;</w:t>
      </w:r>
    </w:p>
    <w:p w14:paraId="44006A65"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проводить инструктажи по мерам пожарной безопасности среди отдыхающих и персонала организаций отдыха детей и их оздоровления.</w:t>
      </w:r>
    </w:p>
    <w:p w14:paraId="5EFE6EB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9. Рекомендовать </w:t>
      </w:r>
      <w:proofErr w:type="spellStart"/>
      <w:r w:rsidRPr="009F440D">
        <w:rPr>
          <w:rFonts w:ascii="Times New Roman" w:hAnsi="Times New Roman"/>
          <w:sz w:val="20"/>
          <w:szCs w:val="20"/>
        </w:rPr>
        <w:t>Барабинскому</w:t>
      </w:r>
      <w:proofErr w:type="spellEnd"/>
      <w:r w:rsidRPr="009F440D">
        <w:rPr>
          <w:rFonts w:ascii="Times New Roman" w:hAnsi="Times New Roman"/>
          <w:sz w:val="20"/>
          <w:szCs w:val="20"/>
        </w:rPr>
        <w:t xml:space="preserve"> отделению </w:t>
      </w:r>
      <w:r w:rsidRPr="009F440D">
        <w:rPr>
          <w:rFonts w:ascii="Times New Roman" w:hAnsi="Times New Roman"/>
          <w:bCs/>
          <w:color w:val="000000"/>
          <w:sz w:val="20"/>
          <w:szCs w:val="20"/>
        </w:rPr>
        <w:t xml:space="preserve">ФКУ «Центр ГИМС МЧС России по Новосибирской области» </w:t>
      </w:r>
      <w:r w:rsidRPr="009F440D">
        <w:rPr>
          <w:rFonts w:ascii="Times New Roman" w:hAnsi="Times New Roman"/>
          <w:sz w:val="20"/>
          <w:szCs w:val="20"/>
        </w:rPr>
        <w:t>(</w:t>
      </w:r>
      <w:proofErr w:type="spellStart"/>
      <w:r w:rsidRPr="009F440D">
        <w:rPr>
          <w:rFonts w:ascii="Times New Roman" w:hAnsi="Times New Roman"/>
          <w:sz w:val="20"/>
          <w:szCs w:val="20"/>
        </w:rPr>
        <w:t>Булучевский</w:t>
      </w:r>
      <w:proofErr w:type="spellEnd"/>
      <w:r w:rsidRPr="009F440D">
        <w:rPr>
          <w:rFonts w:ascii="Times New Roman" w:hAnsi="Times New Roman"/>
          <w:sz w:val="20"/>
          <w:szCs w:val="20"/>
        </w:rPr>
        <w:t xml:space="preserve"> Н.И.) осуществлять особый контроль за проведением освидетельствования и эксплуатацией пляжей в местах отдыха и оздоровления детей.</w:t>
      </w:r>
    </w:p>
    <w:p w14:paraId="61EA745D"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10. Рекомендовать территориальному отделу управления федеральной службы по надзору в сфере защиты прав потребителей и благополучия человека по Новосибирской области в Барабинском, Здвинском, Куйбышевском, Северном, Убинском районах (Костин С.П.) взять на особый контроль:</w:t>
      </w:r>
    </w:p>
    <w:p w14:paraId="7A7F06B9"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проведение проверок за соблюдением санитарно-эпидемиологического законодательства в организациях отдыха детей и их оздоровления, в том числе организацию питания;</w:t>
      </w:r>
    </w:p>
    <w:p w14:paraId="7631D97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выдачу разрешений на открытие организаций отдыха детей и их оздоровления при условии соблюдения санитарно-эпидемиологического законодательства.</w:t>
      </w:r>
    </w:p>
    <w:p w14:paraId="7170D0F1"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11. Межведомственной комиссии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по вопросам организации оздоровления, отдыха и занятости детей в пределах своей компетенции осуществлять следующие меры по организации отдыха детей:</w:t>
      </w:r>
    </w:p>
    <w:p w14:paraId="100CB39A"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обеспечить организацию отдыха детей и осуществление мероприятий по обеспечению безопасности жизни и здоровья детей в период их пребывания в организациях отдыха детей и их оздоровления в каникулярное время, не допуская организацию экстремального туризма с участием детей;</w:t>
      </w:r>
    </w:p>
    <w:p w14:paraId="5252CCC6" w14:textId="77777777" w:rsidR="009C32A2" w:rsidRPr="009F440D" w:rsidRDefault="009C32A2" w:rsidP="009C32A2">
      <w:pPr>
        <w:pStyle w:val="aff6"/>
        <w:shd w:val="clear" w:color="auto" w:fill="FFFFFF"/>
        <w:jc w:val="both"/>
        <w:rPr>
          <w:rFonts w:ascii="Times New Roman" w:hAnsi="Times New Roman"/>
          <w:sz w:val="20"/>
          <w:szCs w:val="20"/>
        </w:rPr>
      </w:pPr>
      <w:r w:rsidRPr="009F440D">
        <w:rPr>
          <w:rFonts w:ascii="Times New Roman" w:hAnsi="Times New Roman"/>
          <w:sz w:val="20"/>
          <w:szCs w:val="20"/>
        </w:rPr>
        <w:tab/>
        <w:t>2) обеспечить в первоочередном порядке организацию отдыха детей-сирот, детей, оставшихся без попечения родителей, и детей из многодетных семей, имеющих пять и более детей;</w:t>
      </w:r>
    </w:p>
    <w:p w14:paraId="4D8699C0" w14:textId="77777777" w:rsidR="009C32A2" w:rsidRPr="009F440D" w:rsidRDefault="009C32A2" w:rsidP="009C32A2">
      <w:pPr>
        <w:pStyle w:val="ConsPlusNormal"/>
        <w:ind w:firstLine="709"/>
        <w:jc w:val="both"/>
        <w:rPr>
          <w:rFonts w:ascii="Times New Roman" w:hAnsi="Times New Roman" w:cs="Times New Roman"/>
        </w:rPr>
      </w:pPr>
      <w:r w:rsidRPr="009F440D">
        <w:rPr>
          <w:rFonts w:ascii="Times New Roman" w:eastAsia="Calibri" w:hAnsi="Times New Roman" w:cs="Times New Roman"/>
          <w:lang w:eastAsia="en-US"/>
        </w:rPr>
        <w:t>3) создать условия для обеспечения безопасности жизни и здоровья детей, предупреждения детского травматизма, безопасности дорожного движения в каникулярное время, уделяя внимание организации полноценного питания детей, соблюдению требований противопожарной безопасности в организациях отдыха детей и оздоровления, санитарно-эпидемиологических требований к устройству, содержанию и организации режима работы;</w:t>
      </w:r>
    </w:p>
    <w:p w14:paraId="3FC54214"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4) проводить ежемесячный мониторинг организации отдыха детей и их оздоровления на территории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w:t>
      </w:r>
    </w:p>
    <w:p w14:paraId="0D84BF41"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5) осуществлять оперативное (в течение 2 часов) информирование о чрезвычайных ситуациях в ходе проведения отдыха детей, несчастных случаях, произошедших с детьми, Главного управления Министерства внутренних дел Российской Федерации по Новосибирской области,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Управления Федеральной службы по надзору в сфере защиты прав потребителей и благополучия человека по Новосибирской области, Министерства образования Новосибирской области, Министерства труда и социального развития Новосибирской области;</w:t>
      </w:r>
    </w:p>
    <w:p w14:paraId="38A9C6C1"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6) сохранять и развивать инфраструктуру организаций отдыха детей и их оздоровления;</w:t>
      </w:r>
    </w:p>
    <w:p w14:paraId="643A9F0C"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7) развивать </w:t>
      </w:r>
      <w:proofErr w:type="spellStart"/>
      <w:r w:rsidRPr="009F440D">
        <w:rPr>
          <w:rFonts w:ascii="Times New Roman" w:hAnsi="Times New Roman"/>
          <w:sz w:val="20"/>
          <w:szCs w:val="20"/>
        </w:rPr>
        <w:t>малозатратные</w:t>
      </w:r>
      <w:proofErr w:type="spellEnd"/>
      <w:r w:rsidRPr="009F440D">
        <w:rPr>
          <w:rFonts w:ascii="Times New Roman" w:hAnsi="Times New Roman"/>
          <w:sz w:val="20"/>
          <w:szCs w:val="20"/>
        </w:rPr>
        <w:t xml:space="preserve"> формы отдыха (многодневные походы и экскурсии, учебно-тренировочные сборы и т.д.), обеспечить максимальный охват детей всеми видами отдыха и оздоровления;</w:t>
      </w:r>
    </w:p>
    <w:p w14:paraId="37F46D65" w14:textId="77777777" w:rsidR="009C32A2" w:rsidRPr="009F440D" w:rsidRDefault="009C32A2" w:rsidP="009C32A2">
      <w:pPr>
        <w:pStyle w:val="aff6"/>
        <w:tabs>
          <w:tab w:val="left" w:pos="1605"/>
        </w:tabs>
        <w:ind w:firstLine="709"/>
        <w:jc w:val="both"/>
        <w:rPr>
          <w:rFonts w:ascii="Times New Roman" w:hAnsi="Times New Roman"/>
          <w:sz w:val="20"/>
          <w:szCs w:val="20"/>
        </w:rPr>
      </w:pPr>
      <w:r w:rsidRPr="009F440D">
        <w:rPr>
          <w:rFonts w:ascii="Times New Roman" w:hAnsi="Times New Roman"/>
          <w:sz w:val="20"/>
          <w:szCs w:val="20"/>
        </w:rPr>
        <w:t>8) принять меры по созданию в организациях отдыха детей и их оздоровления условий для пребывания детей всех групп здоровья;</w:t>
      </w:r>
    </w:p>
    <w:p w14:paraId="371593F5" w14:textId="77777777" w:rsidR="009C32A2" w:rsidRPr="009F440D" w:rsidRDefault="009C32A2" w:rsidP="009C32A2">
      <w:pPr>
        <w:pStyle w:val="aff6"/>
        <w:tabs>
          <w:tab w:val="left" w:pos="1605"/>
        </w:tabs>
        <w:ind w:firstLine="709"/>
        <w:jc w:val="both"/>
        <w:rPr>
          <w:rFonts w:ascii="Times New Roman" w:hAnsi="Times New Roman"/>
          <w:sz w:val="20"/>
          <w:szCs w:val="20"/>
        </w:rPr>
      </w:pPr>
      <w:r w:rsidRPr="009F440D">
        <w:rPr>
          <w:rFonts w:ascii="Times New Roman" w:hAnsi="Times New Roman"/>
          <w:sz w:val="20"/>
          <w:szCs w:val="20"/>
        </w:rPr>
        <w:t xml:space="preserve">9) при приобретении путевок в организации отдыха детей и их оздоровления за счет средств бюджета Новосибирской области не допускать превышение предельной стоимости 1 календарного дня пребывания ребенка </w:t>
      </w:r>
      <w:r w:rsidRPr="009F440D">
        <w:rPr>
          <w:rFonts w:ascii="Times New Roman" w:hAnsi="Times New Roman"/>
          <w:sz w:val="20"/>
          <w:szCs w:val="20"/>
        </w:rPr>
        <w:lastRenderedPageBreak/>
        <w:t>в организациях отдыха детей и их оздоровления для оплаты за счет средств областного бюджета Новосибирской области;</w:t>
      </w:r>
    </w:p>
    <w:p w14:paraId="51D9F6CB"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10) обеспечить охват детей, находящихся в трудной жизненной ситуации, всеми формами организованного отдыха, оздоровления и занятости не менее 56,75% от численности детей в возрасте от 7 до 17 лет включительно, проживающих на территории Куйбышевского </w:t>
      </w:r>
      <w:r w:rsidRPr="009F440D">
        <w:rPr>
          <w:rFonts w:ascii="Times New Roman" w:hAnsi="Times New Roman"/>
          <w:color w:val="000000"/>
          <w:sz w:val="20"/>
          <w:szCs w:val="20"/>
        </w:rPr>
        <w:t xml:space="preserve">муниципального района Новосибирской области, </w:t>
      </w:r>
      <w:r w:rsidRPr="009F440D">
        <w:rPr>
          <w:rFonts w:ascii="Times New Roman" w:hAnsi="Times New Roman"/>
          <w:sz w:val="20"/>
          <w:szCs w:val="20"/>
        </w:rPr>
        <w:t xml:space="preserve">находящихся в трудной жизненной ситуации, подлежащих оздоровлению в текущем году; </w:t>
      </w:r>
    </w:p>
    <w:p w14:paraId="31DDACF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11) осуществлять контроль за:</w:t>
      </w:r>
    </w:p>
    <w:p w14:paraId="2040D300"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сохранением, развитием и рациональным использованием материально-технической базы организаций отдыха детей и их оздоровления;</w:t>
      </w:r>
    </w:p>
    <w:p w14:paraId="71EB6FFA"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 целевым и рациональным использованием средств субсидии из областного бюджета Новосибирской области и собственных средств бюджета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выделяемых на организацию оздоровления, отдыха и занятости детей;</w:t>
      </w:r>
    </w:p>
    <w:p w14:paraId="7033C6DF"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проведением по энтомологическим показаниям противоклещевых обработок в оздоровительных учреждениях, эндемичных по клещевому энцефалиту, и обеспечением их доброкачественной питьевой водой;</w:t>
      </w:r>
    </w:p>
    <w:p w14:paraId="0D615F5D"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медицинским обеспечением в оздоровительных учреждениях.</w:t>
      </w:r>
    </w:p>
    <w:p w14:paraId="6B941A1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12. Управлению образования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w:t>
      </w:r>
      <w:proofErr w:type="spellStart"/>
      <w:r w:rsidRPr="009F440D">
        <w:rPr>
          <w:rFonts w:ascii="Times New Roman" w:hAnsi="Times New Roman"/>
          <w:sz w:val="20"/>
          <w:szCs w:val="20"/>
        </w:rPr>
        <w:t>Карташева</w:t>
      </w:r>
      <w:proofErr w:type="spellEnd"/>
      <w:r w:rsidRPr="009F440D">
        <w:rPr>
          <w:rFonts w:ascii="Times New Roman" w:hAnsi="Times New Roman"/>
          <w:sz w:val="20"/>
          <w:szCs w:val="20"/>
        </w:rPr>
        <w:t xml:space="preserve"> Е.М.), отделу организации социального обслуживания населения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(Бабарыко И.С.) во взаимодействии с управлением делами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(Орлова Л.В.):</w:t>
      </w:r>
    </w:p>
    <w:p w14:paraId="2BBAFEF7"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организовать информационную работу с населением по проведению детской оздоровительной кампании (информирование о перечне документов, необходимых для получения путевки, организация приема заявлений, рассмотрение, выдача путевок и т.д.);</w:t>
      </w:r>
    </w:p>
    <w:p w14:paraId="3FD40C31"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2) обеспечить регулярное размещение в СМИ, на сайтах подведомственных структур информации об организации отдыха детей на территории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w:t>
      </w:r>
    </w:p>
    <w:p w14:paraId="44E49210"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13. Муниципальному казенному учреждению «Центр бухгалтерского, материально-технического и информационного обеспечения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w:t>
      </w:r>
      <w:proofErr w:type="spellStart"/>
      <w:r w:rsidRPr="009F440D">
        <w:rPr>
          <w:rFonts w:ascii="Times New Roman" w:hAnsi="Times New Roman"/>
          <w:sz w:val="20"/>
          <w:szCs w:val="20"/>
        </w:rPr>
        <w:t>Захваткин</w:t>
      </w:r>
      <w:proofErr w:type="spellEnd"/>
      <w:r w:rsidRPr="009F440D">
        <w:rPr>
          <w:rFonts w:ascii="Times New Roman" w:hAnsi="Times New Roman"/>
          <w:sz w:val="20"/>
          <w:szCs w:val="20"/>
        </w:rPr>
        <w:t xml:space="preserve"> Ю.В.) </w:t>
      </w:r>
    </w:p>
    <w:p w14:paraId="0FC4369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взять под контроль:</w:t>
      </w:r>
    </w:p>
    <w:p w14:paraId="75703E30"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подготовку ДООЛ «Незабудка» к летней оздоровительной кампании;</w:t>
      </w:r>
    </w:p>
    <w:p w14:paraId="6E0E9BC4"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 целевое использование средств, выделяемых из средств бюджета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на подготовку ДООЛ «Незабудка» к летней оздоровительной кампании;</w:t>
      </w:r>
    </w:p>
    <w:p w14:paraId="417A906F"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своевременное заключение контрактов на приобретение продуктов питания в школьные лагеря, в ДООЛ «Незабудка»;</w:t>
      </w:r>
    </w:p>
    <w:p w14:paraId="1603D143"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поставку продуктов питания в школьные лагеря, в ДООЛ «Незабудка»;</w:t>
      </w:r>
    </w:p>
    <w:p w14:paraId="2B7FB023"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заключение и оплату контрактов, договоров на поставку товаров, выполнение работ, оказание услуг и т.п.;</w:t>
      </w:r>
    </w:p>
    <w:p w14:paraId="5C94FC6A"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2) оказать директору ДООЛ «Незабудка» юридическое и техническое сопровождение участия в торгах; </w:t>
      </w:r>
    </w:p>
    <w:p w14:paraId="5AA45635"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3) осуществлять мониторинг:</w:t>
      </w:r>
    </w:p>
    <w:p w14:paraId="6D8C1813"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 выданных путевок по итогам каждого сезона, с предоставлением отчёта в письменном виде Первому заместителю главы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w:t>
      </w:r>
    </w:p>
    <w:p w14:paraId="32849587"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 исполнения плана ФХД по платным услугам в ДООЛ «Незабудка» по итогам каждого сезона, с предоставлением отчёта в письменном виде Первому заместителю главы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w:t>
      </w:r>
    </w:p>
    <w:p w14:paraId="23692301"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 исполнения плана оздоровления по итогам каждого сезона, с предоставлением отчёта в письменном виде Первому заместителю главы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w:t>
      </w:r>
    </w:p>
    <w:p w14:paraId="1370915E"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14. Отделу организации социального обслуживания населения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(И.С. Бабарыко):</w:t>
      </w:r>
    </w:p>
    <w:p w14:paraId="608578D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обеспечивать доставку детей, находящихся в трудной жизненной ситуации, к месту отдыха и обратно (или к месту, указанному для организованного сбора);</w:t>
      </w:r>
    </w:p>
    <w:p w14:paraId="7B7AE5EA"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информировать родителей (законных представителей) о перечне документов, необходимом для получения путевки и отправки ребенка в загородное детское оздоровительное учреждение.</w:t>
      </w:r>
    </w:p>
    <w:p w14:paraId="34D3393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15. Управлению образования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w:t>
      </w:r>
      <w:proofErr w:type="spellStart"/>
      <w:r w:rsidRPr="009F440D">
        <w:rPr>
          <w:rFonts w:ascii="Times New Roman" w:hAnsi="Times New Roman"/>
          <w:sz w:val="20"/>
          <w:szCs w:val="20"/>
        </w:rPr>
        <w:t>Карташева</w:t>
      </w:r>
      <w:proofErr w:type="spellEnd"/>
      <w:r w:rsidRPr="009F440D">
        <w:rPr>
          <w:rFonts w:ascii="Times New Roman" w:hAnsi="Times New Roman"/>
          <w:sz w:val="20"/>
          <w:szCs w:val="20"/>
        </w:rPr>
        <w:t xml:space="preserve"> Е.М.), отделу организации социального обслуживания населения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(Бабарыко И.С.), управлению культуры, спорта, молодежной политики и туризма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(Шапошникова О.В.), комиссии по делам несовершеннолетних и защите их прав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(Макаров А.Г.), отделу опеки и попечительства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w:t>
      </w:r>
      <w:proofErr w:type="spellStart"/>
      <w:r w:rsidRPr="009F440D">
        <w:rPr>
          <w:rFonts w:ascii="Times New Roman" w:hAnsi="Times New Roman"/>
          <w:sz w:val="20"/>
          <w:szCs w:val="20"/>
        </w:rPr>
        <w:t>Шунькова</w:t>
      </w:r>
      <w:proofErr w:type="spellEnd"/>
      <w:r w:rsidRPr="009F440D">
        <w:rPr>
          <w:rFonts w:ascii="Times New Roman" w:hAnsi="Times New Roman"/>
          <w:sz w:val="20"/>
          <w:szCs w:val="20"/>
        </w:rPr>
        <w:t xml:space="preserve"> Ю.П.):</w:t>
      </w:r>
    </w:p>
    <w:p w14:paraId="2646F2E3"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организовать отдых, оздоровление и занятость детей и учащейся молодежи с использованием возможности учреждений;</w:t>
      </w:r>
    </w:p>
    <w:p w14:paraId="0AE0A44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lastRenderedPageBreak/>
        <w:tab/>
        <w:t>2) обеспечить регулярное освещение в средствах массовой информации вопросов организации отдыха и оздоровления детей;</w:t>
      </w:r>
    </w:p>
    <w:p w14:paraId="670A8836"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3) обеспечить рациональное использование денежных средств, выделяемых на организацию отдыха, оздоровления и занятости детей, и охват детей, планируемых к оздоровлению, не ниже уровня прошлого года;</w:t>
      </w:r>
    </w:p>
    <w:p w14:paraId="1A1872B6"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организовать занятость и отдых детей-сирот, детей, оставшихся без попечения родителей, детей, находящихся в трудной жизненной ситуации, детей из многодетных, неполных и малообеспеченных семей, детей, состоящих на профилактическом учете в органах внутренних дел, а также других категорий детей, нуждающихся в особой заботе государства, принять меры по профилактике правонарушений среди несовершеннолетних;</w:t>
      </w:r>
    </w:p>
    <w:p w14:paraId="36F56398"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5) способствовать организации свободного времени подростков, проведению профильных смен, расширению возможностей для их временной занятости;</w:t>
      </w:r>
    </w:p>
    <w:p w14:paraId="7EFA8FE3"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6) организовать культурно-массовые мероприятия для детей в летний период.</w:t>
      </w:r>
    </w:p>
    <w:p w14:paraId="6D6EF737"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16. Директору ДООЛ «Незабудка», руководителям образовательных организаций, на базе которых организуются школьные лагеря:</w:t>
      </w:r>
    </w:p>
    <w:p w14:paraId="550EEDA5"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1) создавать в организациях отдыха детей и их оздоровления безопасные условия пребывания детей, присмотра и ухода за ними, организации их питания, перевозки к местам отдыха и обратно; </w:t>
      </w:r>
    </w:p>
    <w:p w14:paraId="38BFA5BD"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2) создавать в организациях отдыха детей и их оздоровления безопасные условия содержания детей в соответствии с установленными санитарно-эпидемиологическими и иными требованиями и нормами, обеспечивающими жизнь и здоровье детей, работников организации отдыха детей и их оздоровления, включая соблюдение требований обеспечения антитеррористической защищенности, наличие охраны или службы безопасности, спасательных постов в местах купания детей, а также наличие санитарно-эпидемиологического заключения о соответствии деятельности, осуществляемой организацией отдыха детей и их оздоровления, санитарно-эпидемиологическим требованиям; </w:t>
      </w:r>
    </w:p>
    <w:p w14:paraId="2B46127C"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3) привлекать внебюджетные источники финансирования для организации и проведения отдыха и оздоровления детей;</w:t>
      </w:r>
    </w:p>
    <w:p w14:paraId="3A3FFC2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обеспечить разработку и реализацию программ по организации отдыха детей и их оздоровления с учетом возрастных и индивидуальных особенностей ребенка;</w:t>
      </w:r>
    </w:p>
    <w:p w14:paraId="43BA687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5) обеспечить соответствие квалификации работников организации отдыха детей и их оздоровления соответствующим профессиональным стандартам или квалификационным требованиям в соответствии с трудовым законодательством;</w:t>
      </w:r>
    </w:p>
    <w:p w14:paraId="6145C14B"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6) обеспечить прохождение сотрудниками, поступающими на работу на пищеблоки, сотрудниками, деятельность которых связана с производством, хранением, транспортировкой, реализацией пищевых продуктов и питьевой воды, лабораторного обследования с целью возбудителей острых кишечных инфекций не только бактериальной, но и вирусной этиологии пред началом оздоровительного сезона (также при поступлении на работу в течение оздоровительного сезона);</w:t>
      </w:r>
    </w:p>
    <w:p w14:paraId="4C1538F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7) в случае проведения видов работ (услуг), относящихся к медицинской деятельности, подлежащей лицензированию, осуществлять их на основании лицензии на осуществление медицинской деятельности либо на основании договора с медицинской организацией или индивидуальным предпринимателем, имеющими соответствующую лицензию;</w:t>
      </w:r>
    </w:p>
    <w:p w14:paraId="6536D94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 xml:space="preserve">8) не допускать к работе с детьми лиц, ранее судимых, </w:t>
      </w:r>
      <w:proofErr w:type="spellStart"/>
      <w:r w:rsidRPr="009F440D">
        <w:rPr>
          <w:rFonts w:ascii="Times New Roman" w:hAnsi="Times New Roman"/>
          <w:sz w:val="20"/>
          <w:szCs w:val="20"/>
        </w:rPr>
        <w:t>привлекавшихся</w:t>
      </w:r>
      <w:proofErr w:type="spellEnd"/>
      <w:r w:rsidRPr="009F440D">
        <w:rPr>
          <w:rFonts w:ascii="Times New Roman" w:hAnsi="Times New Roman"/>
          <w:sz w:val="20"/>
          <w:szCs w:val="20"/>
        </w:rPr>
        <w:t xml:space="preserve"> к уголовной, административной ответственности; </w:t>
      </w:r>
    </w:p>
    <w:p w14:paraId="0439930B"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9) обеспечить проведение инструкторско-методических занятий и тренировок по действиям персонала и охраны детских учреждений отдыха и оздоровления в экстремальных ситуациях и наличие соответствующих инструкций (памяток);</w:t>
      </w:r>
    </w:p>
    <w:p w14:paraId="2FCACD36"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10) обеспечить полноценное сбалансированное питание детей.</w:t>
      </w:r>
    </w:p>
    <w:p w14:paraId="122F5DA6"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17. Директору ДООЛ «Незабудка»</w:t>
      </w:r>
    </w:p>
    <w:p w14:paraId="3E28524A"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1) обеспечить страхование детей от несчастных случаев в период их пребывания в организации отдыха детей и их оздоровления;</w:t>
      </w:r>
    </w:p>
    <w:p w14:paraId="2BE9C86F" w14:textId="77777777" w:rsidR="009C32A2" w:rsidRPr="009F440D" w:rsidRDefault="009C32A2" w:rsidP="009C32A2">
      <w:pPr>
        <w:jc w:val="both"/>
        <w:rPr>
          <w:sz w:val="20"/>
          <w:szCs w:val="20"/>
        </w:rPr>
      </w:pPr>
      <w:r w:rsidRPr="009F440D">
        <w:rPr>
          <w:sz w:val="20"/>
          <w:szCs w:val="20"/>
        </w:rPr>
        <w:tab/>
        <w:t xml:space="preserve">2) обеспечить своевременную подачу уведомлений об организованных перевозках групп детей и заявок на сопровождение автомобилями ГИБДД, предусмотренных Постановлением Правительства РФ от 23.09.2020 № 1527 «Об утверждении Правил организованной перевозки группы детей автобусами» и </w:t>
      </w:r>
      <w:hyperlink r:id="rId11" w:tooltip="Приказ МВД России от 22.03.2019 N 177 &quot;Об утверждении Порядка осуществления сопровождения транспортных средств с применением автомобилей Государственной инспекции безопасности дорожного движения Министерства внутренних дел Российской Федерации и признании утра" w:history="1">
        <w:r w:rsidRPr="009F440D">
          <w:rPr>
            <w:sz w:val="20"/>
            <w:szCs w:val="20"/>
          </w:rPr>
          <w:t>приказом</w:t>
        </w:r>
      </w:hyperlink>
      <w:r w:rsidRPr="009F440D">
        <w:rPr>
          <w:sz w:val="20"/>
          <w:szCs w:val="20"/>
        </w:rPr>
        <w:t xml:space="preserve"> Министерства внутренних дел Российской Федерации от 22.03.2019 № 177 «Об утверждении Порядка осуществления сопровождения транспортных средств с применением автомобилей Государственной инспекции безопасности дорожного движения Министерства внутренних дел Российской Федерации и признании утратившими силу нормативных правовых актов МВД России», в том числе и в случае, если организованная перевозка группы детей осуществляется одним автобусом;</w:t>
      </w:r>
    </w:p>
    <w:p w14:paraId="42BB2536"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3) при организации закупок услуг по перевозке групп детей в обязательном порядке включать в описание объекта закупки условие о том, что доставка групп детей должна проводиться с соблюдением установленных мер безопасности при организации перевозок, предусмотренных Постановлением Правительства РФ от 23.09.2020 № 1527 «Об утверждении Правил организованной перевозки группы детей автобусами»;</w:t>
      </w:r>
    </w:p>
    <w:p w14:paraId="208F6F1F"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принять все меры по соблюдению прав и законных интересов несовершеннолетних, соблюдать меры безопасности в период организации заезда и выезда детей. По окончании смены передавать несовершеннолетнего родителям (законным представителям). Факт передачи фиксировать по форме согласно Приложению №2.</w:t>
      </w:r>
    </w:p>
    <w:p w14:paraId="39A6BE5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lastRenderedPageBreak/>
        <w:tab/>
        <w:t>17. Рекомендовать государственному бюджетному учреждению Новосибирской области «Куйбышевская центральная районная больница» (Е.В. Васильев):</w:t>
      </w:r>
    </w:p>
    <w:p w14:paraId="4CE0234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1) осуществлять содействие в укомплектовании медицинскими кадрами, имеющими соответствующий уровень профессиональной подготовки, по заявкам организаций отдыха детей и их оздоровления всех типов, ежегодно до начала летнего оздоровительного сезона организовывать проведение обучающих семинаров для медицинских работников, участвующих в летней оздоровительной кампании;</w:t>
      </w:r>
    </w:p>
    <w:p w14:paraId="4DB58227"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2) оказывать организационно-методическую помощь организациям отдыха детей и их оздоровления, в том числе с дневным пребыванием детей, в пределах компетенции;</w:t>
      </w:r>
    </w:p>
    <w:p w14:paraId="474EF094"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3) оказывать методическую помощь в обеспечении организаций отдыха детей и их оздоровления, в том числе с дневным пребыванием детей, необходимыми лекарственными препаратами, медицинским оборудованием по заявкам и за счёт организаций отдыха детей и их оздоровления;</w:t>
      </w:r>
    </w:p>
    <w:p w14:paraId="3A703283"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4) организовать бесплатное проведение медицинских осмотров детей, выезжающих в организации отдыха детей и их оздоровления, и несовершеннолетних при оформлении временной занятости в летний период в соответствии с нормативными требованиями. Оказывать содействие в проведении профилактических осмотров персонала, направляемого для работы в организации отдыха детей и их оздоровления;</w:t>
      </w:r>
    </w:p>
    <w:p w14:paraId="7D4E8FC5"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5) организовать проведение профилактических прививок сотрудникам, работающим в организациях отдыха детей и их оздоровления, согласно Национальному календарю профилактических прививок Российской Федерации и календарю профилактических прививок по эпидемическим показаниям;</w:t>
      </w:r>
    </w:p>
    <w:p w14:paraId="49EE8402"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6) в период летней оздоровительной кампании усилить контроль в медицинских организациях, подведомственных министерству здравоохранения Новосибирской области, в части оформления медицинской документации на детей, отъезжающих в организации отдыха детей и их оздоровления, проведение медицинских осмотров несовершеннолетних, иммунизации несовершеннолетних в соответствии с Национальным календарем профилактических прививок Российской Федерации;</w:t>
      </w:r>
    </w:p>
    <w:p w14:paraId="5E4B1BEA"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ab/>
        <w:t>7) принять меры для обеспечения привлечения к ответственности должностных лиц медицинских организаций, подведомственных министерству здравоохранения Новосибирской области, за не проведение либо некачественное проведение осмотров детей, направляемых на отдых и оздоровление.</w:t>
      </w:r>
    </w:p>
    <w:p w14:paraId="027ABC06" w14:textId="77777777" w:rsidR="009C32A2" w:rsidRPr="009F440D" w:rsidRDefault="009C32A2" w:rsidP="009C32A2">
      <w:pPr>
        <w:pStyle w:val="aff6"/>
        <w:jc w:val="both"/>
        <w:rPr>
          <w:rFonts w:ascii="Times New Roman" w:hAnsi="Times New Roman"/>
          <w:sz w:val="20"/>
          <w:szCs w:val="20"/>
          <w:shd w:val="clear" w:color="auto" w:fill="FFFFFF"/>
        </w:rPr>
      </w:pPr>
      <w:r w:rsidRPr="009F440D">
        <w:rPr>
          <w:rFonts w:ascii="Times New Roman" w:hAnsi="Times New Roman"/>
          <w:sz w:val="20"/>
          <w:szCs w:val="20"/>
        </w:rPr>
        <w:tab/>
        <w:t>18. У</w:t>
      </w:r>
      <w:r w:rsidRPr="009F440D">
        <w:rPr>
          <w:rFonts w:ascii="Times New Roman" w:hAnsi="Times New Roman"/>
          <w:sz w:val="20"/>
          <w:szCs w:val="20"/>
          <w:shd w:val="clear" w:color="auto" w:fill="FFFFFF"/>
        </w:rPr>
        <w:t xml:space="preserve">правлению делами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shd w:val="clear" w:color="auto" w:fill="FFFFFF"/>
        </w:rPr>
        <w:t xml:space="preserve"> обеспечить опубликование постановления в установленном порядке в периодическом печатном издании органов местного самоуправления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shd w:val="clear" w:color="auto" w:fill="FFFFFF"/>
        </w:rPr>
        <w:t xml:space="preserve"> «Информационный вестник».</w:t>
      </w:r>
    </w:p>
    <w:p w14:paraId="398BE7C1" w14:textId="77777777" w:rsidR="009C32A2" w:rsidRPr="009F440D" w:rsidRDefault="009C32A2" w:rsidP="009C32A2">
      <w:pPr>
        <w:jc w:val="both"/>
        <w:rPr>
          <w:rFonts w:eastAsia="Calibri"/>
          <w:sz w:val="20"/>
          <w:szCs w:val="20"/>
          <w:shd w:val="clear" w:color="auto" w:fill="FFFFFF"/>
          <w:lang w:eastAsia="en-US"/>
        </w:rPr>
      </w:pPr>
      <w:r w:rsidRPr="009F440D">
        <w:rPr>
          <w:sz w:val="20"/>
          <w:szCs w:val="20"/>
        </w:rPr>
        <w:tab/>
      </w:r>
      <w:r w:rsidRPr="009F440D">
        <w:rPr>
          <w:rFonts w:eastAsia="Calibri"/>
          <w:sz w:val="20"/>
          <w:szCs w:val="20"/>
          <w:shd w:val="clear" w:color="auto" w:fill="FFFFFF"/>
          <w:lang w:eastAsia="en-US"/>
        </w:rPr>
        <w:t xml:space="preserve">19. Признать утратившим силу постановление администрации Куйбышевского района от 12.03.2019 №160 «Об организации отдыха, оздоровления и занятости детей на территории Куйбышевского района». </w:t>
      </w:r>
    </w:p>
    <w:p w14:paraId="4746AC16" w14:textId="77777777" w:rsidR="009C32A2" w:rsidRPr="009F440D" w:rsidRDefault="009C32A2" w:rsidP="009C32A2">
      <w:pPr>
        <w:pStyle w:val="aff6"/>
        <w:ind w:firstLine="709"/>
        <w:jc w:val="both"/>
        <w:rPr>
          <w:rFonts w:ascii="Times New Roman" w:hAnsi="Times New Roman"/>
          <w:sz w:val="20"/>
          <w:szCs w:val="20"/>
        </w:rPr>
      </w:pPr>
      <w:r w:rsidRPr="009F440D">
        <w:rPr>
          <w:rFonts w:ascii="Times New Roman" w:hAnsi="Times New Roman"/>
          <w:sz w:val="20"/>
          <w:szCs w:val="20"/>
        </w:rPr>
        <w:t xml:space="preserve">20. Контроль за исполнением постановления возложить на Первого заместителя главы администрации Куйбышевского </w:t>
      </w:r>
      <w:r w:rsidRPr="009F440D">
        <w:rPr>
          <w:rFonts w:ascii="Times New Roman" w:hAnsi="Times New Roman"/>
          <w:color w:val="000000"/>
          <w:sz w:val="20"/>
          <w:szCs w:val="20"/>
        </w:rPr>
        <w:t>муниципального района Новосибирской области</w:t>
      </w:r>
      <w:r w:rsidRPr="009F440D">
        <w:rPr>
          <w:rFonts w:ascii="Times New Roman" w:hAnsi="Times New Roman"/>
          <w:sz w:val="20"/>
          <w:szCs w:val="20"/>
        </w:rPr>
        <w:t xml:space="preserve"> Колганову Н.В.</w:t>
      </w:r>
    </w:p>
    <w:p w14:paraId="7D4491B8" w14:textId="77777777" w:rsidR="009C32A2" w:rsidRPr="009F440D" w:rsidRDefault="009C32A2" w:rsidP="009C32A2">
      <w:pPr>
        <w:pStyle w:val="af5"/>
        <w:tabs>
          <w:tab w:val="num" w:pos="0"/>
        </w:tabs>
        <w:jc w:val="both"/>
        <w:rPr>
          <w:b w:val="0"/>
          <w:sz w:val="20"/>
          <w:szCs w:val="20"/>
        </w:rPr>
      </w:pPr>
    </w:p>
    <w:p w14:paraId="4A9735DB" w14:textId="77777777" w:rsidR="009C32A2" w:rsidRPr="009F440D" w:rsidRDefault="009C32A2" w:rsidP="009C32A2">
      <w:pPr>
        <w:rPr>
          <w:sz w:val="20"/>
          <w:szCs w:val="20"/>
        </w:rPr>
      </w:pPr>
      <w:r w:rsidRPr="009F440D">
        <w:rPr>
          <w:sz w:val="20"/>
          <w:szCs w:val="20"/>
        </w:rPr>
        <w:t xml:space="preserve">Глава Куйбышевского муниципального </w:t>
      </w:r>
    </w:p>
    <w:p w14:paraId="25F9EFB2" w14:textId="77777777" w:rsidR="009C32A2" w:rsidRPr="009F440D" w:rsidRDefault="009C32A2" w:rsidP="009C32A2">
      <w:pPr>
        <w:rPr>
          <w:sz w:val="20"/>
          <w:szCs w:val="20"/>
        </w:rPr>
      </w:pPr>
      <w:r w:rsidRPr="009F440D">
        <w:rPr>
          <w:sz w:val="20"/>
          <w:szCs w:val="20"/>
        </w:rPr>
        <w:t xml:space="preserve">района Новосибирской области </w:t>
      </w:r>
      <w:r w:rsidRPr="009F440D">
        <w:rPr>
          <w:sz w:val="20"/>
          <w:szCs w:val="20"/>
        </w:rPr>
        <w:tab/>
      </w:r>
      <w:r w:rsidRPr="009F440D">
        <w:rPr>
          <w:sz w:val="20"/>
          <w:szCs w:val="20"/>
        </w:rPr>
        <w:tab/>
      </w:r>
      <w:r w:rsidRPr="009F440D">
        <w:rPr>
          <w:sz w:val="20"/>
          <w:szCs w:val="20"/>
        </w:rPr>
        <w:tab/>
      </w:r>
      <w:r w:rsidRPr="009F440D">
        <w:rPr>
          <w:sz w:val="20"/>
          <w:szCs w:val="20"/>
        </w:rPr>
        <w:tab/>
      </w:r>
      <w:r w:rsidRPr="009F440D">
        <w:rPr>
          <w:sz w:val="20"/>
          <w:szCs w:val="20"/>
        </w:rPr>
        <w:tab/>
        <w:t xml:space="preserve">               О.В. Караваев</w:t>
      </w:r>
    </w:p>
    <w:p w14:paraId="1D6AB5E6" w14:textId="77777777" w:rsidR="009C32A2" w:rsidRPr="009F440D" w:rsidRDefault="009C32A2" w:rsidP="009C32A2">
      <w:pPr>
        <w:ind w:left="5520"/>
        <w:jc w:val="center"/>
        <w:rPr>
          <w:sz w:val="20"/>
          <w:szCs w:val="20"/>
        </w:rPr>
      </w:pPr>
    </w:p>
    <w:p w14:paraId="05EE5285" w14:textId="77777777" w:rsidR="009C32A2" w:rsidRPr="009F440D" w:rsidRDefault="009C32A2" w:rsidP="009C32A2">
      <w:pPr>
        <w:ind w:left="5520"/>
        <w:jc w:val="center"/>
        <w:rPr>
          <w:sz w:val="20"/>
          <w:szCs w:val="20"/>
        </w:rPr>
      </w:pPr>
      <w:r w:rsidRPr="009F440D">
        <w:rPr>
          <w:sz w:val="20"/>
          <w:szCs w:val="20"/>
        </w:rPr>
        <w:t>Приложение №1</w:t>
      </w:r>
    </w:p>
    <w:p w14:paraId="22E067C0" w14:textId="77777777" w:rsidR="009C32A2" w:rsidRPr="009F440D" w:rsidRDefault="009C32A2" w:rsidP="009C32A2">
      <w:pPr>
        <w:ind w:left="5520"/>
        <w:jc w:val="center"/>
        <w:rPr>
          <w:sz w:val="20"/>
          <w:szCs w:val="20"/>
        </w:rPr>
      </w:pPr>
      <w:r w:rsidRPr="009F440D">
        <w:rPr>
          <w:sz w:val="20"/>
          <w:szCs w:val="20"/>
        </w:rPr>
        <w:t>к постановлению администрации</w:t>
      </w:r>
    </w:p>
    <w:p w14:paraId="15F8E368" w14:textId="77777777" w:rsidR="009C32A2" w:rsidRPr="009F440D" w:rsidRDefault="009C32A2" w:rsidP="009C32A2">
      <w:pPr>
        <w:ind w:left="5520"/>
        <w:jc w:val="center"/>
        <w:rPr>
          <w:sz w:val="20"/>
          <w:szCs w:val="20"/>
        </w:rPr>
      </w:pPr>
      <w:r w:rsidRPr="009F440D">
        <w:rPr>
          <w:sz w:val="20"/>
          <w:szCs w:val="20"/>
        </w:rPr>
        <w:t>Куйбышевского муниципального района Новосибирской области</w:t>
      </w:r>
    </w:p>
    <w:p w14:paraId="0838B82B" w14:textId="77777777" w:rsidR="009C32A2" w:rsidRPr="009F440D" w:rsidRDefault="009C32A2" w:rsidP="009C32A2">
      <w:pPr>
        <w:ind w:left="5520"/>
        <w:jc w:val="center"/>
        <w:rPr>
          <w:sz w:val="20"/>
          <w:szCs w:val="20"/>
        </w:rPr>
      </w:pPr>
      <w:r w:rsidRPr="009F440D">
        <w:rPr>
          <w:sz w:val="20"/>
          <w:szCs w:val="20"/>
        </w:rPr>
        <w:t>от 01.02.2022 № 81</w:t>
      </w:r>
    </w:p>
    <w:p w14:paraId="02FE039F" w14:textId="77777777" w:rsidR="009C32A2" w:rsidRPr="009F440D" w:rsidRDefault="009C32A2" w:rsidP="009C32A2">
      <w:pPr>
        <w:ind w:firstLine="567"/>
        <w:jc w:val="center"/>
        <w:rPr>
          <w:sz w:val="20"/>
          <w:szCs w:val="20"/>
        </w:rPr>
      </w:pPr>
    </w:p>
    <w:p w14:paraId="65DD8E80" w14:textId="77777777" w:rsidR="009C32A2" w:rsidRPr="009F440D" w:rsidRDefault="009C32A2" w:rsidP="009C32A2">
      <w:pPr>
        <w:ind w:firstLine="567"/>
        <w:jc w:val="center"/>
        <w:rPr>
          <w:sz w:val="20"/>
          <w:szCs w:val="20"/>
        </w:rPr>
      </w:pPr>
      <w:r w:rsidRPr="009F440D">
        <w:rPr>
          <w:sz w:val="20"/>
          <w:szCs w:val="20"/>
        </w:rPr>
        <w:t>ПОРЯДОК</w:t>
      </w:r>
    </w:p>
    <w:p w14:paraId="7FB0B6FD" w14:textId="77777777" w:rsidR="009C32A2" w:rsidRPr="009F440D" w:rsidRDefault="009C32A2" w:rsidP="009C32A2">
      <w:pPr>
        <w:ind w:firstLine="567"/>
        <w:jc w:val="center"/>
        <w:rPr>
          <w:sz w:val="20"/>
          <w:szCs w:val="20"/>
        </w:rPr>
      </w:pPr>
      <w:r w:rsidRPr="009F440D">
        <w:rPr>
          <w:sz w:val="20"/>
          <w:szCs w:val="20"/>
        </w:rPr>
        <w:t xml:space="preserve">организации отдыха и оздоровления детей, проживающих на территории Куйбышевского муниципального района Новосибирской области, </w:t>
      </w:r>
    </w:p>
    <w:p w14:paraId="39690DBC" w14:textId="77777777" w:rsidR="009C32A2" w:rsidRPr="009F440D" w:rsidRDefault="009C32A2" w:rsidP="009C32A2">
      <w:pPr>
        <w:ind w:firstLine="567"/>
        <w:jc w:val="center"/>
        <w:rPr>
          <w:sz w:val="20"/>
          <w:szCs w:val="20"/>
        </w:rPr>
      </w:pPr>
      <w:r w:rsidRPr="009F440D">
        <w:rPr>
          <w:sz w:val="20"/>
          <w:szCs w:val="20"/>
        </w:rPr>
        <w:t>в организациях отдыха детей и их оздоровления</w:t>
      </w:r>
    </w:p>
    <w:p w14:paraId="0E40A8A9" w14:textId="77777777" w:rsidR="009C32A2" w:rsidRPr="009F440D" w:rsidRDefault="009C32A2" w:rsidP="009C32A2">
      <w:pPr>
        <w:ind w:firstLine="567"/>
        <w:jc w:val="center"/>
        <w:rPr>
          <w:sz w:val="20"/>
          <w:szCs w:val="20"/>
        </w:rPr>
      </w:pPr>
    </w:p>
    <w:p w14:paraId="61931A2F" w14:textId="77777777" w:rsidR="009C32A2" w:rsidRPr="009F440D" w:rsidRDefault="009C32A2" w:rsidP="001C1D42">
      <w:pPr>
        <w:numPr>
          <w:ilvl w:val="1"/>
          <w:numId w:val="20"/>
        </w:numPr>
        <w:tabs>
          <w:tab w:val="num" w:pos="0"/>
        </w:tabs>
        <w:ind w:left="1440" w:hanging="360"/>
        <w:jc w:val="center"/>
        <w:rPr>
          <w:sz w:val="20"/>
          <w:szCs w:val="20"/>
        </w:rPr>
      </w:pPr>
      <w:r w:rsidRPr="009F440D">
        <w:rPr>
          <w:sz w:val="20"/>
          <w:szCs w:val="20"/>
        </w:rPr>
        <w:t>1.Общие положения</w:t>
      </w:r>
    </w:p>
    <w:p w14:paraId="63605F27" w14:textId="77777777" w:rsidR="009C32A2" w:rsidRPr="009F440D" w:rsidRDefault="009C32A2" w:rsidP="001C1D42">
      <w:pPr>
        <w:numPr>
          <w:ilvl w:val="1"/>
          <w:numId w:val="20"/>
        </w:numPr>
        <w:tabs>
          <w:tab w:val="num" w:pos="0"/>
        </w:tabs>
        <w:ind w:left="1440" w:hanging="360"/>
        <w:jc w:val="center"/>
        <w:rPr>
          <w:sz w:val="20"/>
          <w:szCs w:val="20"/>
        </w:rPr>
      </w:pPr>
    </w:p>
    <w:p w14:paraId="032F5275" w14:textId="77777777" w:rsidR="009C32A2" w:rsidRPr="009F440D" w:rsidRDefault="009C32A2" w:rsidP="009C32A2">
      <w:pPr>
        <w:tabs>
          <w:tab w:val="num" w:pos="720"/>
        </w:tabs>
        <w:ind w:firstLine="567"/>
        <w:jc w:val="both"/>
        <w:rPr>
          <w:sz w:val="20"/>
          <w:szCs w:val="20"/>
        </w:rPr>
      </w:pPr>
      <w:r w:rsidRPr="009F440D">
        <w:rPr>
          <w:sz w:val="20"/>
          <w:szCs w:val="20"/>
        </w:rPr>
        <w:t xml:space="preserve">1.1. Настоящий Порядок разработан в соответствии с постановлением Правительства Новосибирской области от 28.03.2017 № 123-п «Об организации отдыха, оздоровления и занятости детей на территории Новосибирской области» (в ред. постановлений Правительства Новосибирской области от 27.06.2017 </w:t>
      </w:r>
      <w:hyperlink r:id="rId12" w:history="1">
        <w:r w:rsidRPr="009F440D">
          <w:rPr>
            <w:sz w:val="20"/>
            <w:szCs w:val="20"/>
          </w:rPr>
          <w:t>№ 239-п</w:t>
        </w:r>
      </w:hyperlink>
      <w:r w:rsidRPr="009F440D">
        <w:rPr>
          <w:sz w:val="20"/>
          <w:szCs w:val="20"/>
        </w:rPr>
        <w:t xml:space="preserve">, от 04.12.2017 </w:t>
      </w:r>
      <w:hyperlink r:id="rId13" w:history="1">
        <w:r w:rsidRPr="009F440D">
          <w:rPr>
            <w:sz w:val="20"/>
            <w:szCs w:val="20"/>
          </w:rPr>
          <w:t>№ 439-п</w:t>
        </w:r>
      </w:hyperlink>
      <w:r w:rsidRPr="009F440D">
        <w:rPr>
          <w:sz w:val="20"/>
          <w:szCs w:val="20"/>
        </w:rPr>
        <w:t xml:space="preserve">, от 10.04.2018 </w:t>
      </w:r>
      <w:hyperlink r:id="rId14" w:history="1">
        <w:r w:rsidRPr="009F440D">
          <w:rPr>
            <w:sz w:val="20"/>
            <w:szCs w:val="20"/>
          </w:rPr>
          <w:t>№ 143-п</w:t>
        </w:r>
      </w:hyperlink>
      <w:r w:rsidRPr="009F440D">
        <w:rPr>
          <w:sz w:val="20"/>
          <w:szCs w:val="20"/>
        </w:rPr>
        <w:t xml:space="preserve">, от 25.09.2018 </w:t>
      </w:r>
      <w:hyperlink r:id="rId15" w:history="1">
        <w:r w:rsidRPr="009F440D">
          <w:rPr>
            <w:sz w:val="20"/>
            <w:szCs w:val="20"/>
          </w:rPr>
          <w:t>№ 407-п</w:t>
        </w:r>
      </w:hyperlink>
      <w:r w:rsidRPr="009F440D">
        <w:rPr>
          <w:sz w:val="20"/>
          <w:szCs w:val="20"/>
        </w:rPr>
        <w:t xml:space="preserve">, от 30.10.2018 </w:t>
      </w:r>
      <w:hyperlink r:id="rId16" w:history="1">
        <w:r w:rsidRPr="009F440D">
          <w:rPr>
            <w:sz w:val="20"/>
            <w:szCs w:val="20"/>
          </w:rPr>
          <w:t>№ 454-п</w:t>
        </w:r>
      </w:hyperlink>
      <w:r w:rsidRPr="009F440D">
        <w:rPr>
          <w:sz w:val="20"/>
          <w:szCs w:val="20"/>
        </w:rPr>
        <w:t xml:space="preserve">, от 25.12.2018 </w:t>
      </w:r>
      <w:hyperlink r:id="rId17" w:history="1">
        <w:r w:rsidRPr="009F440D">
          <w:rPr>
            <w:sz w:val="20"/>
            <w:szCs w:val="20"/>
          </w:rPr>
          <w:t>№ 558-п</w:t>
        </w:r>
      </w:hyperlink>
      <w:r w:rsidRPr="009F440D">
        <w:rPr>
          <w:sz w:val="20"/>
          <w:szCs w:val="20"/>
        </w:rPr>
        <w:t xml:space="preserve">, от 21.11.2019 </w:t>
      </w:r>
      <w:hyperlink r:id="rId18" w:history="1">
        <w:r w:rsidRPr="009F440D">
          <w:rPr>
            <w:sz w:val="20"/>
            <w:szCs w:val="20"/>
          </w:rPr>
          <w:t>№ 446-п</w:t>
        </w:r>
      </w:hyperlink>
      <w:r w:rsidRPr="009F440D">
        <w:rPr>
          <w:sz w:val="20"/>
          <w:szCs w:val="20"/>
        </w:rPr>
        <w:t xml:space="preserve">, от 24.03.2020 </w:t>
      </w:r>
      <w:hyperlink r:id="rId19" w:history="1">
        <w:r w:rsidRPr="009F440D">
          <w:rPr>
            <w:sz w:val="20"/>
            <w:szCs w:val="20"/>
          </w:rPr>
          <w:t>№ 84-п</w:t>
        </w:r>
      </w:hyperlink>
      <w:r w:rsidRPr="009F440D">
        <w:rPr>
          <w:sz w:val="20"/>
          <w:szCs w:val="20"/>
        </w:rPr>
        <w:t xml:space="preserve">, от 22.06.2021 </w:t>
      </w:r>
      <w:hyperlink r:id="rId20" w:history="1">
        <w:r w:rsidRPr="009F440D">
          <w:rPr>
            <w:sz w:val="20"/>
            <w:szCs w:val="20"/>
          </w:rPr>
          <w:t>№ 239-п</w:t>
        </w:r>
      </w:hyperlink>
      <w:r w:rsidRPr="009F440D">
        <w:rPr>
          <w:sz w:val="20"/>
          <w:szCs w:val="20"/>
        </w:rPr>
        <w:t xml:space="preserve">, от 27.12.2021 </w:t>
      </w:r>
      <w:hyperlink r:id="rId21" w:history="1">
        <w:r w:rsidRPr="009F440D">
          <w:rPr>
            <w:sz w:val="20"/>
            <w:szCs w:val="20"/>
          </w:rPr>
          <w:t>№ 558-п</w:t>
        </w:r>
      </w:hyperlink>
      <w:r w:rsidRPr="009F440D">
        <w:rPr>
          <w:sz w:val="20"/>
          <w:szCs w:val="20"/>
        </w:rPr>
        <w:t>).</w:t>
      </w:r>
    </w:p>
    <w:p w14:paraId="497B0C93" w14:textId="77777777" w:rsidR="009C32A2" w:rsidRPr="009F440D" w:rsidRDefault="009C32A2" w:rsidP="009C32A2">
      <w:pPr>
        <w:tabs>
          <w:tab w:val="num" w:pos="720"/>
        </w:tabs>
        <w:ind w:firstLine="567"/>
        <w:jc w:val="both"/>
        <w:rPr>
          <w:sz w:val="20"/>
          <w:szCs w:val="20"/>
        </w:rPr>
      </w:pPr>
      <w:r w:rsidRPr="009F440D">
        <w:rPr>
          <w:sz w:val="20"/>
          <w:szCs w:val="20"/>
        </w:rPr>
        <w:t>1.2. В соответствии с настоящим Порядком осуществляется обеспечение путевками в организации отдыха и оздоровления Куйбышевского муниципального района Новосибирской области (далее – оздоровительные лагеря) детей, проживающих на территории Куйбышевского муниципального района Новосибирской области:</w:t>
      </w:r>
    </w:p>
    <w:p w14:paraId="109E347B" w14:textId="77777777" w:rsidR="009C32A2" w:rsidRPr="009F440D" w:rsidRDefault="009C32A2" w:rsidP="009C32A2">
      <w:pPr>
        <w:tabs>
          <w:tab w:val="num" w:pos="720"/>
        </w:tabs>
        <w:ind w:firstLine="567"/>
        <w:jc w:val="both"/>
        <w:rPr>
          <w:sz w:val="20"/>
          <w:szCs w:val="20"/>
        </w:rPr>
      </w:pPr>
      <w:r w:rsidRPr="009F440D">
        <w:rPr>
          <w:sz w:val="20"/>
          <w:szCs w:val="20"/>
        </w:rPr>
        <w:t xml:space="preserve">- в возрасте от 7 до 17 лет (включительно), </w:t>
      </w:r>
    </w:p>
    <w:p w14:paraId="20500B55" w14:textId="77777777" w:rsidR="009C32A2" w:rsidRPr="009F440D" w:rsidRDefault="009C32A2" w:rsidP="009C32A2">
      <w:pPr>
        <w:tabs>
          <w:tab w:val="num" w:pos="720"/>
        </w:tabs>
        <w:ind w:firstLine="567"/>
        <w:jc w:val="both"/>
        <w:rPr>
          <w:sz w:val="20"/>
          <w:szCs w:val="20"/>
        </w:rPr>
      </w:pPr>
      <w:r w:rsidRPr="009F440D">
        <w:rPr>
          <w:sz w:val="20"/>
          <w:szCs w:val="20"/>
        </w:rPr>
        <w:t>- в возрасте от 7 до 17 лет (включительно), находящихся в трудной жизненной ситуации, в том числе:</w:t>
      </w:r>
    </w:p>
    <w:p w14:paraId="39CF7BA5" w14:textId="77777777" w:rsidR="009C32A2" w:rsidRPr="009F440D" w:rsidRDefault="009C32A2" w:rsidP="009C32A2">
      <w:pPr>
        <w:ind w:firstLine="567"/>
        <w:jc w:val="both"/>
        <w:rPr>
          <w:sz w:val="20"/>
          <w:szCs w:val="20"/>
        </w:rPr>
      </w:pPr>
      <w:r w:rsidRPr="009F440D">
        <w:rPr>
          <w:sz w:val="20"/>
          <w:szCs w:val="20"/>
        </w:rPr>
        <w:t>а) дети, находящиеся под опекой;</w:t>
      </w:r>
    </w:p>
    <w:p w14:paraId="67C73285" w14:textId="77777777" w:rsidR="009C32A2" w:rsidRPr="009F440D" w:rsidRDefault="009C32A2" w:rsidP="009C32A2">
      <w:pPr>
        <w:ind w:firstLine="567"/>
        <w:jc w:val="both"/>
        <w:rPr>
          <w:sz w:val="20"/>
          <w:szCs w:val="20"/>
        </w:rPr>
      </w:pPr>
      <w:r w:rsidRPr="009F440D">
        <w:rPr>
          <w:sz w:val="20"/>
          <w:szCs w:val="20"/>
        </w:rPr>
        <w:lastRenderedPageBreak/>
        <w:t>б) дети, проживающие в семьях, признанных находящимися в социально-опасном положении;</w:t>
      </w:r>
    </w:p>
    <w:p w14:paraId="5FEA0064" w14:textId="77777777" w:rsidR="009C32A2" w:rsidRPr="009F440D" w:rsidRDefault="009C32A2" w:rsidP="009C32A2">
      <w:pPr>
        <w:ind w:firstLine="567"/>
        <w:jc w:val="both"/>
        <w:rPr>
          <w:sz w:val="20"/>
          <w:szCs w:val="20"/>
        </w:rPr>
      </w:pPr>
      <w:r w:rsidRPr="009F440D">
        <w:rPr>
          <w:sz w:val="20"/>
          <w:szCs w:val="20"/>
        </w:rPr>
        <w:t>в) дети из многодетных семей;</w:t>
      </w:r>
    </w:p>
    <w:p w14:paraId="2F1DE1A2" w14:textId="77777777" w:rsidR="009C32A2" w:rsidRPr="009F440D" w:rsidRDefault="009C32A2" w:rsidP="009C32A2">
      <w:pPr>
        <w:ind w:firstLine="567"/>
        <w:jc w:val="both"/>
        <w:rPr>
          <w:sz w:val="20"/>
          <w:szCs w:val="20"/>
        </w:rPr>
      </w:pPr>
      <w:r w:rsidRPr="009F440D">
        <w:rPr>
          <w:sz w:val="20"/>
          <w:szCs w:val="20"/>
        </w:rPr>
        <w:t>- в возрасте от 7 до 17 лет (включительно) для участия в профильных сменах.</w:t>
      </w:r>
    </w:p>
    <w:p w14:paraId="2865CD82" w14:textId="77777777" w:rsidR="009C32A2" w:rsidRPr="009F440D" w:rsidRDefault="009C32A2" w:rsidP="009C32A2">
      <w:pPr>
        <w:ind w:firstLine="567"/>
        <w:jc w:val="both"/>
        <w:rPr>
          <w:sz w:val="20"/>
          <w:szCs w:val="20"/>
        </w:rPr>
      </w:pPr>
      <w:r w:rsidRPr="009F440D">
        <w:rPr>
          <w:sz w:val="20"/>
          <w:szCs w:val="20"/>
        </w:rPr>
        <w:t>1.3. Дети, находящиеся в трудной жизненной ситуации, дети, находящиеся под опекой, дети, проживающие в семьях, признанных находящимися в социально-опасном положении,</w:t>
      </w:r>
      <w:r w:rsidRPr="009F440D">
        <w:rPr>
          <w:color w:val="FF0000"/>
          <w:sz w:val="20"/>
          <w:szCs w:val="20"/>
        </w:rPr>
        <w:t xml:space="preserve"> </w:t>
      </w:r>
      <w:r w:rsidRPr="009F440D">
        <w:rPr>
          <w:sz w:val="20"/>
          <w:szCs w:val="20"/>
        </w:rPr>
        <w:t>дети из многодетных семей обеспечиваются путевками в оздоровительные лагеря не чаще одного раза в год.</w:t>
      </w:r>
    </w:p>
    <w:p w14:paraId="6489BCE8" w14:textId="77777777" w:rsidR="009C32A2" w:rsidRPr="009F440D" w:rsidRDefault="009C32A2" w:rsidP="009C32A2">
      <w:pPr>
        <w:ind w:firstLine="567"/>
        <w:jc w:val="both"/>
        <w:rPr>
          <w:sz w:val="20"/>
          <w:szCs w:val="20"/>
        </w:rPr>
      </w:pPr>
      <w:r w:rsidRPr="009F440D">
        <w:rPr>
          <w:sz w:val="20"/>
          <w:szCs w:val="20"/>
        </w:rPr>
        <w:t>1.4. Дети граждан, проживающих на территории Куйбышевского муниципального района Новосибирской области, обеспечиваются путевками в оздоровительные лагеря Куйбышевского муниципального района Новосибирской области на льготных условиях не чаще одного раза в год (с оплатой частичной стоимости путевки за счет субсидий из областного бюджета Новосибирской области на обеспечение мероприятий по организации и обеспечению отдыха и оздоровления детей в каникулярное время в размере, ежегодно устанавливаемом администрацией Куйбышевского муниципального района Новосибирской области).</w:t>
      </w:r>
    </w:p>
    <w:p w14:paraId="1320F177" w14:textId="77777777" w:rsidR="009C32A2" w:rsidRPr="009F440D" w:rsidRDefault="009C32A2" w:rsidP="009C32A2">
      <w:pPr>
        <w:ind w:firstLine="567"/>
        <w:jc w:val="both"/>
        <w:rPr>
          <w:sz w:val="20"/>
          <w:szCs w:val="20"/>
        </w:rPr>
      </w:pPr>
      <w:r w:rsidRPr="009F440D">
        <w:rPr>
          <w:sz w:val="20"/>
          <w:szCs w:val="20"/>
        </w:rPr>
        <w:t>1.5. Участие детей в профильных сменах не является основанием для отказа в предоставлении путёвки для отдыха и оздоровления на общих основаниях.</w:t>
      </w:r>
    </w:p>
    <w:p w14:paraId="71DC2C42" w14:textId="77777777" w:rsidR="009C32A2" w:rsidRPr="009F440D" w:rsidRDefault="009C32A2" w:rsidP="009C32A2">
      <w:pPr>
        <w:ind w:firstLine="567"/>
        <w:jc w:val="both"/>
        <w:rPr>
          <w:sz w:val="20"/>
          <w:szCs w:val="20"/>
        </w:rPr>
      </w:pPr>
      <w:r w:rsidRPr="009F440D">
        <w:rPr>
          <w:sz w:val="20"/>
          <w:szCs w:val="20"/>
        </w:rPr>
        <w:t>1.6. Проезд детей до места отдыха и обратно (или к месту, указанному для организованного сбора) осуществляется родителями (законными представителями).</w:t>
      </w:r>
    </w:p>
    <w:p w14:paraId="269ACB80" w14:textId="77777777" w:rsidR="009C32A2" w:rsidRPr="009F440D" w:rsidRDefault="009C32A2" w:rsidP="009C32A2">
      <w:pPr>
        <w:ind w:firstLine="567"/>
        <w:jc w:val="both"/>
        <w:rPr>
          <w:sz w:val="20"/>
          <w:szCs w:val="20"/>
        </w:rPr>
      </w:pPr>
      <w:r w:rsidRPr="009F440D">
        <w:rPr>
          <w:sz w:val="20"/>
          <w:szCs w:val="20"/>
        </w:rPr>
        <w:t xml:space="preserve">1.7. Предоставление путёвок осуществляется в порядке очередности, исходя из даты подачи заявления и необходимых документов, предусмотренных приложением 1. </w:t>
      </w:r>
    </w:p>
    <w:p w14:paraId="1B7DBA27" w14:textId="77777777" w:rsidR="009C32A2" w:rsidRPr="009F440D" w:rsidRDefault="009C32A2" w:rsidP="009C32A2">
      <w:pPr>
        <w:adjustRightInd w:val="0"/>
        <w:ind w:firstLine="567"/>
        <w:jc w:val="both"/>
        <w:rPr>
          <w:sz w:val="20"/>
          <w:szCs w:val="20"/>
        </w:rPr>
      </w:pPr>
      <w:r w:rsidRPr="009F440D">
        <w:rPr>
          <w:sz w:val="20"/>
          <w:szCs w:val="20"/>
        </w:rPr>
        <w:t xml:space="preserve">1.8. Организации, индивидуальные предприниматели и физические лица Куйбышевского муниципального района Новосибирской области приобретают путевки в оздоровительные лагеря Куйбышевского муниципального района Новосибирской области путем заключения договоров с оздоровительными учреждениями Куйбышевского муниципального района Новосибирской области. Оплата за путевки организациями и индивидуальные предпринимателями осуществляется безналичным путем на лицевые счета оздоровительных лагерей Куйбышевского муниципального района Новосибирской области. Физические лица осуществляют оплату за путевки безналичным путём через расчётно-кассовый центр МУП «Управляющая компания жилищно-коммунального хозяйства» на лицевые счета оздоровительных лагерей. </w:t>
      </w:r>
    </w:p>
    <w:p w14:paraId="415B3D0A" w14:textId="77777777" w:rsidR="009C32A2" w:rsidRPr="009F440D" w:rsidRDefault="009C32A2" w:rsidP="009C32A2">
      <w:pPr>
        <w:adjustRightInd w:val="0"/>
        <w:ind w:firstLine="567"/>
        <w:jc w:val="both"/>
        <w:rPr>
          <w:sz w:val="20"/>
          <w:szCs w:val="20"/>
        </w:rPr>
      </w:pPr>
    </w:p>
    <w:p w14:paraId="64417E6C" w14:textId="77777777" w:rsidR="009C32A2" w:rsidRPr="009F440D" w:rsidRDefault="009C32A2" w:rsidP="009C32A2">
      <w:pPr>
        <w:adjustRightInd w:val="0"/>
        <w:ind w:firstLine="567"/>
        <w:jc w:val="center"/>
        <w:rPr>
          <w:sz w:val="20"/>
          <w:szCs w:val="20"/>
        </w:rPr>
      </w:pPr>
      <w:r w:rsidRPr="009F440D">
        <w:rPr>
          <w:sz w:val="20"/>
          <w:szCs w:val="20"/>
        </w:rPr>
        <w:t xml:space="preserve">2. Финансовое обеспечение </w:t>
      </w:r>
    </w:p>
    <w:p w14:paraId="3F9BF49D" w14:textId="77777777" w:rsidR="009C32A2" w:rsidRPr="009F440D" w:rsidRDefault="009C32A2" w:rsidP="009C32A2">
      <w:pPr>
        <w:adjustRightInd w:val="0"/>
        <w:ind w:firstLine="567"/>
        <w:jc w:val="center"/>
        <w:rPr>
          <w:sz w:val="20"/>
          <w:szCs w:val="20"/>
        </w:rPr>
      </w:pPr>
      <w:r w:rsidRPr="009F440D">
        <w:rPr>
          <w:sz w:val="20"/>
          <w:szCs w:val="20"/>
        </w:rPr>
        <w:t>детской оздоровительной кампании на территории Куйбышевского муниципального района Новосибирской области</w:t>
      </w:r>
    </w:p>
    <w:p w14:paraId="5D03FCC8" w14:textId="77777777" w:rsidR="009C32A2" w:rsidRPr="009F440D" w:rsidRDefault="009C32A2" w:rsidP="009C32A2">
      <w:pPr>
        <w:adjustRightInd w:val="0"/>
        <w:ind w:firstLine="567"/>
        <w:jc w:val="both"/>
        <w:rPr>
          <w:sz w:val="20"/>
          <w:szCs w:val="20"/>
        </w:rPr>
      </w:pPr>
    </w:p>
    <w:p w14:paraId="7D056503" w14:textId="77777777" w:rsidR="009C32A2" w:rsidRPr="009F440D" w:rsidRDefault="009C32A2" w:rsidP="009C32A2">
      <w:pPr>
        <w:pStyle w:val="af5"/>
        <w:tabs>
          <w:tab w:val="left" w:pos="480"/>
        </w:tabs>
        <w:ind w:firstLine="567"/>
        <w:jc w:val="both"/>
        <w:rPr>
          <w:b w:val="0"/>
          <w:sz w:val="20"/>
          <w:szCs w:val="20"/>
        </w:rPr>
      </w:pPr>
      <w:r w:rsidRPr="009F440D">
        <w:rPr>
          <w:b w:val="0"/>
          <w:sz w:val="20"/>
          <w:szCs w:val="20"/>
        </w:rPr>
        <w:t>2.1. Собственные средства бюджета Куйбышевского муниципального района Новосибирской области;</w:t>
      </w:r>
    </w:p>
    <w:p w14:paraId="5301148E" w14:textId="77777777" w:rsidR="009C32A2" w:rsidRPr="009F440D" w:rsidRDefault="009C32A2" w:rsidP="009C32A2">
      <w:pPr>
        <w:pStyle w:val="af5"/>
        <w:tabs>
          <w:tab w:val="left" w:pos="480"/>
        </w:tabs>
        <w:ind w:firstLine="567"/>
        <w:jc w:val="both"/>
        <w:rPr>
          <w:b w:val="0"/>
          <w:sz w:val="20"/>
          <w:szCs w:val="20"/>
        </w:rPr>
      </w:pPr>
      <w:r w:rsidRPr="009F440D">
        <w:rPr>
          <w:b w:val="0"/>
          <w:sz w:val="20"/>
          <w:szCs w:val="20"/>
        </w:rPr>
        <w:t>2.2. Средства субсидии из областного бюджета Новосибирской области на обеспечение мероприятий по организации и обеспечению отдыха и оздоровления детей в каникулярное время (далее – субсидия из областного бюджета Новосибирской области);</w:t>
      </w:r>
    </w:p>
    <w:p w14:paraId="6B7E7E26" w14:textId="77777777" w:rsidR="009C32A2" w:rsidRPr="009F440D" w:rsidRDefault="009C32A2" w:rsidP="009C32A2">
      <w:pPr>
        <w:pStyle w:val="af5"/>
        <w:tabs>
          <w:tab w:val="left" w:pos="480"/>
        </w:tabs>
        <w:ind w:firstLine="567"/>
        <w:jc w:val="both"/>
        <w:rPr>
          <w:b w:val="0"/>
          <w:sz w:val="20"/>
          <w:szCs w:val="20"/>
        </w:rPr>
      </w:pPr>
      <w:r w:rsidRPr="009F440D">
        <w:rPr>
          <w:b w:val="0"/>
          <w:sz w:val="20"/>
          <w:szCs w:val="20"/>
        </w:rPr>
        <w:t>2.3. Средства учреждений, предприятий, организаций, родителей (законных представителей) несовершеннолетних.</w:t>
      </w:r>
    </w:p>
    <w:p w14:paraId="6EBA6D97" w14:textId="77777777" w:rsidR="009C32A2" w:rsidRPr="009F440D" w:rsidRDefault="009C32A2" w:rsidP="009C32A2">
      <w:pPr>
        <w:pStyle w:val="af5"/>
        <w:tabs>
          <w:tab w:val="left" w:pos="480"/>
        </w:tabs>
        <w:ind w:firstLine="567"/>
        <w:jc w:val="both"/>
        <w:rPr>
          <w:b w:val="0"/>
          <w:sz w:val="20"/>
          <w:szCs w:val="20"/>
        </w:rPr>
      </w:pPr>
    </w:p>
    <w:p w14:paraId="010B2861" w14:textId="77777777" w:rsidR="009C32A2" w:rsidRPr="009F440D" w:rsidRDefault="009C32A2" w:rsidP="009C32A2">
      <w:pPr>
        <w:ind w:firstLine="567"/>
        <w:jc w:val="center"/>
        <w:rPr>
          <w:sz w:val="20"/>
          <w:szCs w:val="20"/>
        </w:rPr>
      </w:pPr>
      <w:r w:rsidRPr="009F440D">
        <w:rPr>
          <w:sz w:val="20"/>
          <w:szCs w:val="20"/>
        </w:rPr>
        <w:t xml:space="preserve">3. Порядок расходования субсидии из областного бюджета </w:t>
      </w:r>
    </w:p>
    <w:p w14:paraId="2418C1B8" w14:textId="77777777" w:rsidR="009C32A2" w:rsidRPr="009F440D" w:rsidRDefault="009C32A2" w:rsidP="009C32A2">
      <w:pPr>
        <w:ind w:firstLine="567"/>
        <w:jc w:val="center"/>
        <w:rPr>
          <w:sz w:val="20"/>
          <w:szCs w:val="20"/>
        </w:rPr>
      </w:pPr>
      <w:r w:rsidRPr="009F440D">
        <w:rPr>
          <w:sz w:val="20"/>
          <w:szCs w:val="20"/>
        </w:rPr>
        <w:t>Новосибирской области</w:t>
      </w:r>
    </w:p>
    <w:p w14:paraId="64CC7753" w14:textId="77777777" w:rsidR="009C32A2" w:rsidRPr="009F440D" w:rsidRDefault="009C32A2" w:rsidP="009C32A2">
      <w:pPr>
        <w:ind w:firstLine="567"/>
        <w:jc w:val="both"/>
        <w:rPr>
          <w:sz w:val="20"/>
          <w:szCs w:val="20"/>
        </w:rPr>
      </w:pPr>
    </w:p>
    <w:p w14:paraId="130A9B6F" w14:textId="77777777" w:rsidR="009C32A2" w:rsidRPr="009F440D" w:rsidRDefault="009C32A2" w:rsidP="009C32A2">
      <w:pPr>
        <w:ind w:firstLine="567"/>
        <w:jc w:val="both"/>
        <w:rPr>
          <w:sz w:val="20"/>
          <w:szCs w:val="20"/>
        </w:rPr>
      </w:pPr>
      <w:r w:rsidRPr="009F440D">
        <w:rPr>
          <w:sz w:val="20"/>
          <w:szCs w:val="20"/>
        </w:rPr>
        <w:t>3.1. За счет средств субсидии из областного бюджета Новосибирской области путевки приобретаются в оздоровительные лагеря, расположенные на территории Куйбышевского муниципального района Новосибирской области, с организацией отдыха детей в каникулярный период.</w:t>
      </w:r>
    </w:p>
    <w:p w14:paraId="18F9BF41" w14:textId="77777777" w:rsidR="009C32A2" w:rsidRPr="009F440D" w:rsidRDefault="009C32A2" w:rsidP="009C32A2">
      <w:pPr>
        <w:ind w:firstLine="567"/>
        <w:jc w:val="both"/>
        <w:rPr>
          <w:sz w:val="20"/>
          <w:szCs w:val="20"/>
        </w:rPr>
      </w:pPr>
      <w:r w:rsidRPr="009F440D">
        <w:rPr>
          <w:sz w:val="20"/>
          <w:szCs w:val="20"/>
        </w:rPr>
        <w:t>3.2. Размер стоимости путевки для детей, находящихся в трудной жизненной ситуации или оплата частичной стоимости путевки для детей работающих граждан, проживающих на территории Куйбышевского муниципального района Новосибирской области, приобретаемых за счет субсидии из областного бюджета Новосибирской области в оздоровительные учреждения, а также предельная стоимость оплаты набора продуктов питания в оздоровительных учреждениях с дневным пребыванием детей (далее – школьные лагеря, профильные смены, в том числе «Академия успеха») устанавливается ежегодно администрацией Куйбышевского муниципального района Новосибирской области в размере, не превышающем предел, установленный Правительством Новосибирской области.</w:t>
      </w:r>
    </w:p>
    <w:p w14:paraId="402AD07E" w14:textId="77777777" w:rsidR="009C32A2" w:rsidRPr="009F440D" w:rsidRDefault="009C32A2" w:rsidP="009C32A2">
      <w:pPr>
        <w:ind w:firstLine="567"/>
        <w:jc w:val="both"/>
        <w:rPr>
          <w:sz w:val="20"/>
          <w:szCs w:val="20"/>
        </w:rPr>
      </w:pPr>
      <w:r w:rsidRPr="009F440D">
        <w:rPr>
          <w:sz w:val="20"/>
          <w:szCs w:val="20"/>
        </w:rPr>
        <w:t>3.3. Путевки в палаточные лагеря за счет субсидии из областного бюджета Новосибирской области не приобретаются.</w:t>
      </w:r>
    </w:p>
    <w:p w14:paraId="458D4E3C" w14:textId="77777777" w:rsidR="009C32A2" w:rsidRPr="009F440D" w:rsidRDefault="009C32A2" w:rsidP="009C32A2">
      <w:pPr>
        <w:pStyle w:val="af5"/>
        <w:ind w:firstLine="567"/>
        <w:jc w:val="both"/>
        <w:rPr>
          <w:b w:val="0"/>
          <w:sz w:val="20"/>
          <w:szCs w:val="20"/>
        </w:rPr>
      </w:pPr>
      <w:r w:rsidRPr="009F440D">
        <w:rPr>
          <w:b w:val="0"/>
          <w:sz w:val="20"/>
          <w:szCs w:val="20"/>
        </w:rPr>
        <w:t>3.4. Расходование субсидий из областного бюджета Новосибирской области осуществляется:</w:t>
      </w:r>
    </w:p>
    <w:p w14:paraId="58FF332E" w14:textId="77777777" w:rsidR="009C32A2" w:rsidRPr="009F440D" w:rsidRDefault="009C32A2" w:rsidP="009C32A2">
      <w:pPr>
        <w:ind w:firstLine="567"/>
        <w:jc w:val="both"/>
        <w:rPr>
          <w:sz w:val="20"/>
          <w:szCs w:val="20"/>
        </w:rPr>
      </w:pPr>
      <w:r w:rsidRPr="009F440D">
        <w:rPr>
          <w:sz w:val="20"/>
          <w:szCs w:val="20"/>
        </w:rPr>
        <w:t>- муниципальными учреждениями Куйбышевского муниципального района Новосибирской области, учредителем которых является Куйбышевский муниципальный район Новосибирской области, на приобретение путевок в оздоровительные лагеря, расположенные на территории Куйбышевского муниципального района Новосибирской области детям в возрасте от 7 до 17 лет (включительно);</w:t>
      </w:r>
    </w:p>
    <w:p w14:paraId="515B4E51" w14:textId="77777777" w:rsidR="009C32A2" w:rsidRPr="009F440D" w:rsidRDefault="009C32A2" w:rsidP="009C32A2">
      <w:pPr>
        <w:pStyle w:val="af5"/>
        <w:ind w:firstLine="567"/>
        <w:jc w:val="both"/>
        <w:rPr>
          <w:b w:val="0"/>
          <w:sz w:val="20"/>
          <w:szCs w:val="20"/>
        </w:rPr>
      </w:pPr>
      <w:r w:rsidRPr="009F440D">
        <w:rPr>
          <w:b w:val="0"/>
          <w:sz w:val="20"/>
          <w:szCs w:val="20"/>
        </w:rPr>
        <w:t xml:space="preserve">- муниципальными учреждениями Куйбышевского муниципального района Новосибирской области, учредителем которых является Куйбышевский муниципальный район Новосибирской области, и в которых </w:t>
      </w:r>
      <w:r w:rsidRPr="009F440D">
        <w:rPr>
          <w:b w:val="0"/>
          <w:sz w:val="20"/>
          <w:szCs w:val="20"/>
        </w:rPr>
        <w:lastRenderedPageBreak/>
        <w:t>организованы школьные лагеря, профильные смены, в том числе «Академия успеха», в период каникул на оплату продуктов питания для обеспечения двухразового питания детей, находящихся в трудной жизненной ситуации;</w:t>
      </w:r>
    </w:p>
    <w:p w14:paraId="36D854C4" w14:textId="77777777" w:rsidR="009C32A2" w:rsidRPr="009F440D" w:rsidRDefault="009C32A2" w:rsidP="009C32A2">
      <w:pPr>
        <w:pStyle w:val="af5"/>
        <w:ind w:firstLine="567"/>
        <w:jc w:val="both"/>
        <w:rPr>
          <w:b w:val="0"/>
          <w:sz w:val="20"/>
          <w:szCs w:val="20"/>
        </w:rPr>
      </w:pPr>
      <w:r w:rsidRPr="009F440D">
        <w:rPr>
          <w:b w:val="0"/>
          <w:sz w:val="20"/>
          <w:szCs w:val="20"/>
        </w:rPr>
        <w:t>- администрацией Куйбышевского муниципального района Новосибирской области на оплату частичной стоимости путевки в оздоровительный лагерь, расположенный на территории Куйбышевского района, за счет субсидии из областного бюджета Новосибирской области в размере, утвержденном администрацией Куйбышевского муниципального района Новосибирской области в пределах бюджетных ассигнований на обеспечение мероприятий по организации отдыха и оздоровления детей на основании представленных: договора, заключенного между администрацией Куйбышевского муниципального района Новосибирской области и оздоровительным лагерем, счёта и реестра реализованных путёвок (приложение 3) путём перечисления денежных средств на лицевой счет оздоровительного лагеря в течение 15 (пятнадцати) дней с момента предоставления указанных документов.</w:t>
      </w:r>
    </w:p>
    <w:p w14:paraId="2438A6CA" w14:textId="77777777" w:rsidR="009C32A2" w:rsidRPr="009F440D" w:rsidRDefault="009C32A2" w:rsidP="009C32A2">
      <w:pPr>
        <w:pStyle w:val="af5"/>
        <w:ind w:firstLine="567"/>
        <w:jc w:val="both"/>
        <w:rPr>
          <w:b w:val="0"/>
          <w:sz w:val="20"/>
          <w:szCs w:val="20"/>
        </w:rPr>
      </w:pPr>
      <w:r w:rsidRPr="009F440D">
        <w:rPr>
          <w:b w:val="0"/>
          <w:sz w:val="20"/>
          <w:szCs w:val="20"/>
        </w:rPr>
        <w:t xml:space="preserve">3.5. Доплату за путевку для детей работающих граждан осуществляют родители (законные представители) несовершеннолетних и иные физические лица, учреждения, предприятия и организации всех форм собственности. Оплата производится на лицевой счет оздоровительного лагеря. </w:t>
      </w:r>
    </w:p>
    <w:p w14:paraId="2C636714" w14:textId="77777777" w:rsidR="009C32A2" w:rsidRPr="009F440D" w:rsidRDefault="009C32A2" w:rsidP="009C32A2">
      <w:pPr>
        <w:pStyle w:val="af5"/>
        <w:ind w:firstLine="567"/>
        <w:jc w:val="both"/>
        <w:rPr>
          <w:b w:val="0"/>
          <w:sz w:val="20"/>
          <w:szCs w:val="20"/>
        </w:rPr>
      </w:pPr>
      <w:r w:rsidRPr="009F440D">
        <w:rPr>
          <w:b w:val="0"/>
          <w:sz w:val="20"/>
          <w:szCs w:val="20"/>
        </w:rPr>
        <w:t xml:space="preserve">3.6. Оплату за профильные смены осуществляют родители (законные представители) несовершеннолетних и иные физические лица, предприятия и организации всех форм собственности. </w:t>
      </w:r>
    </w:p>
    <w:p w14:paraId="7C763FFB" w14:textId="77777777" w:rsidR="009C32A2" w:rsidRPr="009F440D" w:rsidRDefault="009C32A2" w:rsidP="009C32A2">
      <w:pPr>
        <w:pStyle w:val="af5"/>
        <w:ind w:firstLine="567"/>
        <w:jc w:val="both"/>
        <w:rPr>
          <w:b w:val="0"/>
          <w:sz w:val="20"/>
          <w:szCs w:val="20"/>
        </w:rPr>
      </w:pPr>
      <w:r w:rsidRPr="009F440D">
        <w:rPr>
          <w:b w:val="0"/>
          <w:sz w:val="20"/>
          <w:szCs w:val="20"/>
        </w:rPr>
        <w:t>3.7. Муниципальные учреждения, учредителем которых является Куйбышевский муниципальный район Новосибирской области, приобретают путевки для детей своих работников в оздоровительные учреждения за счет субсидий из областного бюджета Новосибирской области и собственных средств бюджета Куйбышевского муниципального района Новосибирской области в размере, утвержденном администрацией Куйбышевского муниципального района Новосибирской области в пределах доведенных бюджетных ассигнований или целевых субсидий. Оставшуюся часть от стоимости путевки оплачивают родители (законные представители) на лицевой счет оздоровительного лагеря через расчётно-кассовый центр МУП «Управляющая компания жилищно-коммунального хозяйства».</w:t>
      </w:r>
    </w:p>
    <w:p w14:paraId="5F817897" w14:textId="77777777" w:rsidR="009C32A2" w:rsidRPr="009F440D" w:rsidRDefault="009C32A2" w:rsidP="009C32A2">
      <w:pPr>
        <w:pStyle w:val="af5"/>
        <w:ind w:firstLine="567"/>
        <w:jc w:val="both"/>
        <w:rPr>
          <w:b w:val="0"/>
          <w:sz w:val="20"/>
          <w:szCs w:val="20"/>
        </w:rPr>
      </w:pPr>
    </w:p>
    <w:p w14:paraId="04FC352A" w14:textId="77777777" w:rsidR="009C32A2" w:rsidRPr="009F440D" w:rsidRDefault="009C32A2" w:rsidP="009C32A2">
      <w:pPr>
        <w:pStyle w:val="af5"/>
        <w:ind w:firstLine="567"/>
        <w:rPr>
          <w:b w:val="0"/>
          <w:sz w:val="20"/>
          <w:szCs w:val="20"/>
        </w:rPr>
      </w:pPr>
      <w:r w:rsidRPr="009F440D">
        <w:rPr>
          <w:b w:val="0"/>
          <w:sz w:val="20"/>
          <w:szCs w:val="20"/>
        </w:rPr>
        <w:t>4. Порядок распределения и выдачи путевок на профильные смены</w:t>
      </w:r>
    </w:p>
    <w:p w14:paraId="5A904CD8" w14:textId="77777777" w:rsidR="009C32A2" w:rsidRPr="009F440D" w:rsidRDefault="009C32A2" w:rsidP="009C32A2">
      <w:pPr>
        <w:pStyle w:val="af5"/>
        <w:ind w:firstLine="567"/>
        <w:rPr>
          <w:b w:val="0"/>
          <w:sz w:val="20"/>
          <w:szCs w:val="20"/>
        </w:rPr>
      </w:pPr>
      <w:r w:rsidRPr="009F440D">
        <w:rPr>
          <w:b w:val="0"/>
          <w:sz w:val="20"/>
          <w:szCs w:val="20"/>
        </w:rPr>
        <w:t>в оздоровительные лагеря Куйбышевского муниципального района Новосибирской области</w:t>
      </w:r>
    </w:p>
    <w:p w14:paraId="6CE0EA56" w14:textId="77777777" w:rsidR="009C32A2" w:rsidRPr="009F440D" w:rsidRDefault="009C32A2" w:rsidP="009C32A2">
      <w:pPr>
        <w:pStyle w:val="af5"/>
        <w:ind w:firstLine="567"/>
        <w:jc w:val="both"/>
        <w:rPr>
          <w:b w:val="0"/>
          <w:sz w:val="20"/>
          <w:szCs w:val="20"/>
        </w:rPr>
      </w:pPr>
    </w:p>
    <w:p w14:paraId="0B8AC65A" w14:textId="77777777" w:rsidR="009C32A2" w:rsidRPr="009F440D" w:rsidRDefault="009C32A2" w:rsidP="009C32A2">
      <w:pPr>
        <w:adjustRightInd w:val="0"/>
        <w:ind w:firstLine="567"/>
        <w:jc w:val="both"/>
        <w:rPr>
          <w:sz w:val="20"/>
          <w:szCs w:val="20"/>
        </w:rPr>
      </w:pPr>
      <w:r w:rsidRPr="009F440D">
        <w:rPr>
          <w:sz w:val="20"/>
          <w:szCs w:val="20"/>
        </w:rPr>
        <w:t>4.1. На основании ходатайств (представлений) руководителей муниципальных общеобразовательных учреждений, муниципальных учреждений дополнительного образования Куйбышевского муниципального района Новосибирской области на имя Главы Куйбышевского муниципального района Новосибирской области управлением образования администрации Куйбышевского муниципального района Новосибирской области формируется список и количество детей, которые поощряются путевками в оздоровительные лагеря Куйбышевского муниципального района Новосибирской области, и утверждается распоряжением администрации Куйбышевского муниципального района Новосибирской области.</w:t>
      </w:r>
    </w:p>
    <w:p w14:paraId="65E82DC1" w14:textId="77777777" w:rsidR="009C32A2" w:rsidRPr="009F440D" w:rsidRDefault="009C32A2" w:rsidP="009C32A2">
      <w:pPr>
        <w:adjustRightInd w:val="0"/>
        <w:ind w:firstLine="567"/>
        <w:jc w:val="both"/>
        <w:rPr>
          <w:sz w:val="20"/>
          <w:szCs w:val="20"/>
        </w:rPr>
      </w:pPr>
      <w:r w:rsidRPr="009F440D">
        <w:rPr>
          <w:sz w:val="20"/>
          <w:szCs w:val="20"/>
        </w:rPr>
        <w:t>4.2. Муниципальные общеобразовательные учреждения Куйбышевского муниципального района Новосибирской области, муниципальные учреждения дополнительного образования и муниципальные учреждения культуры и спорта Куйбышевского муниципального района Новосибирской области приобретают путевки для детей в пределах доведенных бюджетных ассигнований на эти цели (для казённых учреждений), за счёт целевых субсидий (для бюджетных учреждений).</w:t>
      </w:r>
    </w:p>
    <w:p w14:paraId="173034C2" w14:textId="77777777" w:rsidR="009C32A2" w:rsidRPr="009F440D" w:rsidRDefault="009C32A2" w:rsidP="009C32A2">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0"/>
          <w:szCs w:val="20"/>
        </w:rPr>
      </w:pPr>
      <w:r w:rsidRPr="009F440D">
        <w:rPr>
          <w:sz w:val="20"/>
          <w:szCs w:val="20"/>
        </w:rPr>
        <w:t>4.3. Муниципальное казенное общеобразовательное учреждение Куйбышевского района «Средняя общеобразовательная школа №4» приобретает путевки для учащихся кадетских классов в пределах доведенных бюджетных ассигнований на эти цели.</w:t>
      </w:r>
    </w:p>
    <w:p w14:paraId="2F64C2AE" w14:textId="77777777" w:rsidR="009C32A2" w:rsidRPr="009F440D" w:rsidRDefault="009C32A2" w:rsidP="009C32A2">
      <w:pPr>
        <w:pStyle w:val="af5"/>
        <w:ind w:firstLine="567"/>
        <w:jc w:val="both"/>
        <w:rPr>
          <w:b w:val="0"/>
          <w:sz w:val="20"/>
          <w:szCs w:val="20"/>
        </w:rPr>
      </w:pPr>
      <w:r w:rsidRPr="009F440D">
        <w:rPr>
          <w:b w:val="0"/>
          <w:sz w:val="20"/>
          <w:szCs w:val="20"/>
        </w:rPr>
        <w:t xml:space="preserve">4.4. Муниципальное бюджетное общеобразовательное учреждение Куйбышевского района «Гимназия №1 имени </w:t>
      </w:r>
      <w:proofErr w:type="spellStart"/>
      <w:r w:rsidRPr="009F440D">
        <w:rPr>
          <w:b w:val="0"/>
          <w:sz w:val="20"/>
          <w:szCs w:val="20"/>
        </w:rPr>
        <w:t>А.Л.Кузнецовой</w:t>
      </w:r>
      <w:proofErr w:type="spellEnd"/>
      <w:r w:rsidRPr="009F440D">
        <w:rPr>
          <w:b w:val="0"/>
          <w:sz w:val="20"/>
          <w:szCs w:val="20"/>
        </w:rPr>
        <w:t>» приобретает путевки для воспитанников ЦВПВ «Поколение» в пределах доведенных бюджетных ассигнований на эти цели.</w:t>
      </w:r>
    </w:p>
    <w:p w14:paraId="478D5CA3" w14:textId="77777777" w:rsidR="009C32A2" w:rsidRPr="009F440D" w:rsidRDefault="009C32A2" w:rsidP="009C32A2">
      <w:pPr>
        <w:pStyle w:val="af5"/>
        <w:ind w:firstLine="567"/>
        <w:jc w:val="both"/>
        <w:rPr>
          <w:b w:val="0"/>
          <w:sz w:val="20"/>
          <w:szCs w:val="20"/>
        </w:rPr>
      </w:pPr>
    </w:p>
    <w:p w14:paraId="1527A160" w14:textId="77777777" w:rsidR="009C32A2" w:rsidRPr="009F440D" w:rsidRDefault="009C32A2" w:rsidP="009C32A2">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9F440D">
        <w:rPr>
          <w:sz w:val="20"/>
          <w:szCs w:val="20"/>
        </w:rPr>
        <w:t>5. Порядок распределения и выдачи путевок в оздоровительные лагеря Куйбышевского муниципального района Новосибирской области</w:t>
      </w:r>
    </w:p>
    <w:p w14:paraId="2C669048" w14:textId="77777777" w:rsidR="009C32A2" w:rsidRPr="009F440D" w:rsidRDefault="009C32A2" w:rsidP="009C32A2">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0"/>
          <w:szCs w:val="20"/>
        </w:rPr>
      </w:pPr>
    </w:p>
    <w:p w14:paraId="75B9DAAB" w14:textId="77777777" w:rsidR="009C32A2" w:rsidRPr="009F440D" w:rsidRDefault="009C32A2" w:rsidP="009C32A2">
      <w:pPr>
        <w:ind w:firstLine="567"/>
        <w:jc w:val="both"/>
        <w:rPr>
          <w:sz w:val="20"/>
          <w:szCs w:val="20"/>
        </w:rPr>
      </w:pPr>
      <w:r w:rsidRPr="009F440D">
        <w:rPr>
          <w:sz w:val="20"/>
          <w:szCs w:val="20"/>
        </w:rPr>
        <w:t>5.1. Для получения путевки в оздоровительные лагеря, расположенные на территории района, приобретенной за счет субсидии из областного бюджета Новосибирской области:</w:t>
      </w:r>
    </w:p>
    <w:p w14:paraId="7606BB05" w14:textId="77777777" w:rsidR="009C32A2" w:rsidRPr="009F440D" w:rsidRDefault="009C32A2" w:rsidP="009C32A2">
      <w:pPr>
        <w:pStyle w:val="aff6"/>
        <w:ind w:firstLine="567"/>
        <w:jc w:val="both"/>
        <w:rPr>
          <w:rFonts w:ascii="Times New Roman" w:hAnsi="Times New Roman"/>
          <w:sz w:val="20"/>
          <w:szCs w:val="20"/>
        </w:rPr>
      </w:pPr>
      <w:r w:rsidRPr="009F440D">
        <w:rPr>
          <w:rFonts w:ascii="Times New Roman" w:hAnsi="Times New Roman"/>
          <w:sz w:val="20"/>
          <w:szCs w:val="20"/>
        </w:rPr>
        <w:t>1) работающие граждане, фактически проживающие на территории Куйбышевского муниципального района Новосибирской области, предоставляют в учреждение (организацию, предприятие) по месту работы заявление на получение путевки и соответствующий пакет документов (приложение 1);</w:t>
      </w:r>
    </w:p>
    <w:p w14:paraId="7B41940B" w14:textId="77777777" w:rsidR="009C32A2" w:rsidRPr="009F440D" w:rsidRDefault="009C32A2" w:rsidP="009C32A2">
      <w:pPr>
        <w:ind w:firstLine="567"/>
        <w:jc w:val="both"/>
        <w:rPr>
          <w:sz w:val="20"/>
          <w:szCs w:val="20"/>
          <w:lang w:eastAsia="en-US"/>
        </w:rPr>
      </w:pPr>
      <w:r w:rsidRPr="009F440D">
        <w:rPr>
          <w:sz w:val="20"/>
          <w:szCs w:val="20"/>
          <w:lang w:eastAsia="en-US"/>
        </w:rPr>
        <w:t xml:space="preserve">2) учреждения (организации, предприятия), расположенные на территории </w:t>
      </w:r>
      <w:r w:rsidRPr="009F440D">
        <w:rPr>
          <w:sz w:val="20"/>
          <w:szCs w:val="20"/>
        </w:rPr>
        <w:t>Куйбышевского</w:t>
      </w:r>
      <w:r w:rsidRPr="009F440D">
        <w:rPr>
          <w:sz w:val="20"/>
          <w:szCs w:val="20"/>
          <w:lang w:eastAsia="en-US"/>
        </w:rPr>
        <w:t xml:space="preserve"> </w:t>
      </w:r>
      <w:r w:rsidRPr="009F440D">
        <w:rPr>
          <w:sz w:val="20"/>
          <w:szCs w:val="20"/>
        </w:rPr>
        <w:t>муниципального района Новосибирской области</w:t>
      </w:r>
      <w:r w:rsidRPr="009F440D">
        <w:rPr>
          <w:sz w:val="20"/>
          <w:szCs w:val="20"/>
          <w:lang w:eastAsia="en-US"/>
        </w:rPr>
        <w:t xml:space="preserve"> (далее - учреждения), предоставляют в управление образования администрации Куйбышевского </w:t>
      </w:r>
      <w:r w:rsidRPr="009F440D">
        <w:rPr>
          <w:sz w:val="20"/>
          <w:szCs w:val="20"/>
        </w:rPr>
        <w:t>муниципального района Новосибирской области</w:t>
      </w:r>
      <w:r w:rsidRPr="009F440D">
        <w:rPr>
          <w:sz w:val="20"/>
          <w:szCs w:val="20"/>
          <w:lang w:eastAsia="en-US"/>
        </w:rPr>
        <w:t xml:space="preserve"> следующие документы:</w:t>
      </w:r>
    </w:p>
    <w:p w14:paraId="1DD9531F" w14:textId="77777777" w:rsidR="009C32A2" w:rsidRPr="009F440D" w:rsidRDefault="009C32A2" w:rsidP="009C32A2">
      <w:pPr>
        <w:ind w:firstLine="567"/>
        <w:jc w:val="both"/>
        <w:rPr>
          <w:sz w:val="20"/>
          <w:szCs w:val="20"/>
        </w:rPr>
      </w:pPr>
      <w:r w:rsidRPr="009F440D">
        <w:rPr>
          <w:sz w:val="20"/>
          <w:szCs w:val="20"/>
          <w:lang w:eastAsia="en-US"/>
        </w:rPr>
        <w:t xml:space="preserve">- заявку на получение путевок за подписью руководителя и главного бухгалтера, в которой </w:t>
      </w:r>
      <w:r w:rsidRPr="009F440D">
        <w:rPr>
          <w:sz w:val="20"/>
          <w:szCs w:val="20"/>
        </w:rPr>
        <w:t>указывается фамилия, имя, отчество ребенка, нуждающегося в оздоровлении, возраст, полная дата рождения, регистрация по месту жительства, предполагаемое время оздоровления (приложение 2);</w:t>
      </w:r>
    </w:p>
    <w:p w14:paraId="3556A01C" w14:textId="77777777" w:rsidR="009C32A2" w:rsidRPr="009F440D" w:rsidRDefault="009C32A2" w:rsidP="009C32A2">
      <w:pPr>
        <w:ind w:firstLine="567"/>
        <w:jc w:val="both"/>
        <w:rPr>
          <w:sz w:val="20"/>
          <w:szCs w:val="20"/>
          <w:lang w:eastAsia="en-US"/>
        </w:rPr>
      </w:pPr>
      <w:r w:rsidRPr="009F440D">
        <w:rPr>
          <w:sz w:val="20"/>
          <w:szCs w:val="20"/>
          <w:lang w:eastAsia="en-US"/>
        </w:rPr>
        <w:lastRenderedPageBreak/>
        <w:t>- копию заявления родителя (законного представителя) о выделении путевки на ребенка установленного образца.</w:t>
      </w:r>
    </w:p>
    <w:p w14:paraId="57490F76" w14:textId="77777777" w:rsidR="009C32A2" w:rsidRPr="009F440D" w:rsidRDefault="009C32A2" w:rsidP="009C32A2">
      <w:pPr>
        <w:ind w:firstLine="567"/>
        <w:jc w:val="both"/>
        <w:rPr>
          <w:sz w:val="20"/>
          <w:szCs w:val="20"/>
        </w:rPr>
      </w:pPr>
      <w:r w:rsidRPr="009F440D">
        <w:rPr>
          <w:sz w:val="20"/>
          <w:szCs w:val="20"/>
          <w:lang w:eastAsia="en-US"/>
        </w:rPr>
        <w:t>На усмотрение руководителя к документам может быть приложена к</w:t>
      </w:r>
      <w:r w:rsidRPr="009F440D">
        <w:rPr>
          <w:sz w:val="20"/>
          <w:szCs w:val="20"/>
        </w:rPr>
        <w:t>опия свидетельства о рождении ребенка (до 14 лет), либо копия паспорта ребенка (с 14 лет и старше).</w:t>
      </w:r>
    </w:p>
    <w:p w14:paraId="28E31209" w14:textId="77777777" w:rsidR="009C32A2" w:rsidRPr="009F440D" w:rsidRDefault="009C32A2" w:rsidP="009C32A2">
      <w:pPr>
        <w:ind w:firstLine="567"/>
        <w:jc w:val="both"/>
        <w:rPr>
          <w:sz w:val="20"/>
          <w:szCs w:val="20"/>
        </w:rPr>
      </w:pPr>
      <w:r w:rsidRPr="009F440D">
        <w:rPr>
          <w:sz w:val="20"/>
          <w:szCs w:val="20"/>
        </w:rPr>
        <w:t>В случае представления копий документов, не заверенных в установленном порядке, заявителем представляются и их оригиналы.</w:t>
      </w:r>
    </w:p>
    <w:p w14:paraId="2A37B9E3" w14:textId="77777777" w:rsidR="009C32A2" w:rsidRPr="009F440D" w:rsidRDefault="009C32A2" w:rsidP="009C32A2">
      <w:pPr>
        <w:ind w:firstLine="567"/>
        <w:jc w:val="both"/>
        <w:rPr>
          <w:sz w:val="20"/>
          <w:szCs w:val="20"/>
        </w:rPr>
      </w:pPr>
      <w:r w:rsidRPr="009F440D">
        <w:rPr>
          <w:sz w:val="20"/>
          <w:szCs w:val="20"/>
        </w:rPr>
        <w:t xml:space="preserve">5.2. Заявки на получение путевок от учреждений, расположенных на территории Куйбышевского муниципального района Новосибирской области, регистрируются в управлении образования администрации Куйбышевского района и могут корректироваться в пределах лимита бюджетных обязательств. </w:t>
      </w:r>
    </w:p>
    <w:p w14:paraId="36E31268" w14:textId="77777777" w:rsidR="009C32A2" w:rsidRPr="009F440D" w:rsidRDefault="009C32A2" w:rsidP="009C32A2">
      <w:pPr>
        <w:ind w:firstLine="567"/>
        <w:jc w:val="both"/>
        <w:rPr>
          <w:sz w:val="20"/>
          <w:szCs w:val="20"/>
        </w:rPr>
      </w:pPr>
      <w:r w:rsidRPr="009F440D">
        <w:rPr>
          <w:sz w:val="20"/>
          <w:szCs w:val="20"/>
        </w:rPr>
        <w:t>5.3. Заявки регистрирует специалист управления образования администрации Куйбышевского муниципального района Новосибирской области в журнале регистрации заявлений о предоставлении путевок в день подачи заявления. Форма журнала устанавливается управлением образования администрации Куйбышевского муниципального района Новосибирской области самостоятельно.</w:t>
      </w:r>
    </w:p>
    <w:p w14:paraId="4045EA8F" w14:textId="77777777" w:rsidR="009C32A2" w:rsidRPr="009F440D" w:rsidRDefault="009C32A2" w:rsidP="009C32A2">
      <w:pPr>
        <w:tabs>
          <w:tab w:val="left" w:pos="567"/>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0"/>
          <w:szCs w:val="20"/>
        </w:rPr>
      </w:pPr>
      <w:r w:rsidRPr="009F440D">
        <w:rPr>
          <w:sz w:val="20"/>
          <w:szCs w:val="20"/>
        </w:rPr>
        <w:t>5.4. Выдача путевок гражданам осуществляется в порядке очередности предоставления заявлений.</w:t>
      </w:r>
    </w:p>
    <w:p w14:paraId="5544546D" w14:textId="77777777" w:rsidR="009C32A2" w:rsidRPr="009F440D" w:rsidRDefault="009C32A2" w:rsidP="009C32A2">
      <w:pPr>
        <w:pStyle w:val="aff6"/>
        <w:ind w:firstLine="567"/>
        <w:jc w:val="both"/>
        <w:rPr>
          <w:rFonts w:ascii="Times New Roman" w:hAnsi="Times New Roman"/>
          <w:sz w:val="20"/>
          <w:szCs w:val="20"/>
        </w:rPr>
      </w:pPr>
      <w:r w:rsidRPr="009F440D">
        <w:rPr>
          <w:rFonts w:ascii="Times New Roman" w:hAnsi="Times New Roman"/>
          <w:sz w:val="20"/>
          <w:szCs w:val="20"/>
        </w:rPr>
        <w:t>5.5. Путевки выдаются специалистом бухгалтерского отдела МКУ «Центр обеспечения Куйбышевского муниципального района Новосибирской области» в заполненном виде (с указанием фамилии, имени и отчества ребенка, даты рождения, домашнего адреса), заверяются подписью руководителя и печатью учреждения, выдавшего путевку родителю. Выдача незаполненных (чистых) бланков запрещается. Исправления в путевке должны быть оформлены соответствующей записью и заверены печатью учреждения.</w:t>
      </w:r>
    </w:p>
    <w:p w14:paraId="3967C9B1" w14:textId="77777777" w:rsidR="009C32A2" w:rsidRPr="009F440D" w:rsidRDefault="009C32A2" w:rsidP="009C32A2">
      <w:pPr>
        <w:pStyle w:val="aff6"/>
        <w:ind w:firstLine="567"/>
        <w:jc w:val="both"/>
        <w:rPr>
          <w:rFonts w:ascii="Times New Roman" w:hAnsi="Times New Roman"/>
          <w:sz w:val="20"/>
          <w:szCs w:val="20"/>
        </w:rPr>
      </w:pPr>
      <w:r w:rsidRPr="009F440D">
        <w:rPr>
          <w:rFonts w:ascii="Times New Roman" w:hAnsi="Times New Roman"/>
          <w:sz w:val="20"/>
          <w:szCs w:val="20"/>
        </w:rPr>
        <w:t>5.6. Основанием для отказа в предоставлении путевки является:</w:t>
      </w:r>
    </w:p>
    <w:p w14:paraId="5DB15AF3" w14:textId="77777777" w:rsidR="009C32A2" w:rsidRPr="009F440D" w:rsidRDefault="009C32A2" w:rsidP="009C32A2">
      <w:pPr>
        <w:ind w:firstLine="567"/>
        <w:jc w:val="both"/>
        <w:rPr>
          <w:sz w:val="20"/>
          <w:szCs w:val="20"/>
          <w:lang w:eastAsia="en-US"/>
        </w:rPr>
      </w:pPr>
      <w:r w:rsidRPr="009F440D">
        <w:rPr>
          <w:sz w:val="20"/>
          <w:szCs w:val="20"/>
          <w:lang w:eastAsia="en-US"/>
        </w:rPr>
        <w:t xml:space="preserve">1) не предоставление родителями (законными представителями) ребенка или учреждениями полного комплекта документов, указанного в приложении 1 </w:t>
      </w:r>
      <w:proofErr w:type="gramStart"/>
      <w:r w:rsidRPr="009F440D">
        <w:rPr>
          <w:sz w:val="20"/>
          <w:szCs w:val="20"/>
          <w:lang w:eastAsia="en-US"/>
        </w:rPr>
        <w:t>или  в</w:t>
      </w:r>
      <w:proofErr w:type="gramEnd"/>
      <w:r w:rsidRPr="009F440D">
        <w:rPr>
          <w:sz w:val="20"/>
          <w:szCs w:val="20"/>
          <w:lang w:eastAsia="en-US"/>
        </w:rPr>
        <w:t xml:space="preserve"> пункте 5.1. настоящего Положения (в зависимости от целевой категории);</w:t>
      </w:r>
    </w:p>
    <w:p w14:paraId="77FAF956" w14:textId="77777777" w:rsidR="009C32A2" w:rsidRPr="009F440D" w:rsidRDefault="009C32A2" w:rsidP="009C32A2">
      <w:pPr>
        <w:ind w:firstLine="567"/>
        <w:jc w:val="both"/>
        <w:rPr>
          <w:sz w:val="20"/>
          <w:szCs w:val="20"/>
          <w:lang w:eastAsia="en-US"/>
        </w:rPr>
      </w:pPr>
      <w:r w:rsidRPr="009F440D">
        <w:rPr>
          <w:sz w:val="20"/>
          <w:szCs w:val="20"/>
          <w:lang w:eastAsia="en-US"/>
        </w:rPr>
        <w:t xml:space="preserve">2) не подтверждение документами основания для отнесения ребенка к категории - дети, </w:t>
      </w:r>
      <w:r w:rsidRPr="009F440D">
        <w:rPr>
          <w:sz w:val="20"/>
          <w:szCs w:val="20"/>
        </w:rPr>
        <w:t>находящиеся в трудной жизненной ситуации</w:t>
      </w:r>
      <w:r w:rsidRPr="009F440D">
        <w:rPr>
          <w:sz w:val="20"/>
          <w:szCs w:val="20"/>
          <w:lang w:eastAsia="en-US"/>
        </w:rPr>
        <w:t>;</w:t>
      </w:r>
    </w:p>
    <w:p w14:paraId="723C4902" w14:textId="77777777" w:rsidR="009C32A2" w:rsidRPr="009F440D" w:rsidRDefault="009C32A2" w:rsidP="009C32A2">
      <w:pPr>
        <w:ind w:firstLine="567"/>
        <w:jc w:val="both"/>
        <w:rPr>
          <w:sz w:val="20"/>
          <w:szCs w:val="20"/>
          <w:lang w:eastAsia="en-US"/>
        </w:rPr>
      </w:pPr>
      <w:r w:rsidRPr="009F440D">
        <w:rPr>
          <w:sz w:val="20"/>
          <w:szCs w:val="20"/>
          <w:lang w:eastAsia="en-US"/>
        </w:rPr>
        <w:t>3) </w:t>
      </w:r>
      <w:r w:rsidRPr="009F440D">
        <w:rPr>
          <w:sz w:val="20"/>
          <w:szCs w:val="20"/>
        </w:rPr>
        <w:t>наличие медицинских противопоказаний;</w:t>
      </w:r>
    </w:p>
    <w:p w14:paraId="0DC9B9CE" w14:textId="77777777" w:rsidR="009C32A2" w:rsidRPr="009F440D" w:rsidRDefault="009C32A2" w:rsidP="009C32A2">
      <w:pPr>
        <w:ind w:firstLine="567"/>
        <w:jc w:val="both"/>
        <w:rPr>
          <w:sz w:val="20"/>
          <w:szCs w:val="20"/>
          <w:lang w:eastAsia="en-US"/>
        </w:rPr>
      </w:pPr>
      <w:r w:rsidRPr="009F440D">
        <w:rPr>
          <w:sz w:val="20"/>
          <w:szCs w:val="20"/>
          <w:lang w:eastAsia="en-US"/>
        </w:rPr>
        <w:t>4) получение на ребенка путевки в текущем году;</w:t>
      </w:r>
    </w:p>
    <w:p w14:paraId="0EE9D2DB" w14:textId="77777777" w:rsidR="009C32A2" w:rsidRPr="009F440D" w:rsidRDefault="009C32A2" w:rsidP="009C32A2">
      <w:pPr>
        <w:ind w:firstLine="567"/>
        <w:jc w:val="both"/>
        <w:rPr>
          <w:sz w:val="20"/>
          <w:szCs w:val="20"/>
          <w:lang w:eastAsia="en-US"/>
        </w:rPr>
      </w:pPr>
      <w:r w:rsidRPr="009F440D">
        <w:rPr>
          <w:sz w:val="20"/>
          <w:szCs w:val="20"/>
          <w:lang w:eastAsia="en-US"/>
        </w:rPr>
        <w:t>5) </w:t>
      </w:r>
      <w:r w:rsidRPr="009F440D">
        <w:rPr>
          <w:sz w:val="20"/>
          <w:szCs w:val="20"/>
        </w:rPr>
        <w:t>предоставление недостоверных сведений.</w:t>
      </w:r>
    </w:p>
    <w:p w14:paraId="3B4AC5D2" w14:textId="77777777" w:rsidR="009C32A2" w:rsidRPr="009F440D" w:rsidRDefault="009C32A2" w:rsidP="009C32A2">
      <w:pPr>
        <w:ind w:firstLine="567"/>
        <w:jc w:val="both"/>
        <w:rPr>
          <w:sz w:val="20"/>
          <w:szCs w:val="20"/>
          <w:lang w:eastAsia="en-US"/>
        </w:rPr>
      </w:pPr>
      <w:r w:rsidRPr="009F440D">
        <w:rPr>
          <w:sz w:val="20"/>
          <w:szCs w:val="20"/>
          <w:lang w:eastAsia="en-US"/>
        </w:rPr>
        <w:t xml:space="preserve">5.7. Заявитель вправе отказаться от получения путевки на ребенка, о чем обязан уведомить управление образования администрации Куйбышевского </w:t>
      </w:r>
      <w:r w:rsidRPr="009F440D">
        <w:rPr>
          <w:sz w:val="20"/>
          <w:szCs w:val="20"/>
        </w:rPr>
        <w:t>муниципального района Новосибирской области</w:t>
      </w:r>
      <w:r w:rsidRPr="009F440D">
        <w:rPr>
          <w:sz w:val="20"/>
          <w:szCs w:val="20"/>
          <w:lang w:eastAsia="en-US"/>
        </w:rPr>
        <w:t xml:space="preserve"> не позднее 10 календарных дней до начала оздоровительной смены с последующим оформлением письменного отказа.</w:t>
      </w:r>
    </w:p>
    <w:p w14:paraId="3E93CDD9" w14:textId="77777777" w:rsidR="009C32A2" w:rsidRPr="009F440D" w:rsidRDefault="009C32A2" w:rsidP="009C32A2">
      <w:pPr>
        <w:ind w:firstLine="567"/>
        <w:jc w:val="both"/>
        <w:rPr>
          <w:sz w:val="20"/>
          <w:szCs w:val="20"/>
          <w:lang w:eastAsia="en-US"/>
        </w:rPr>
      </w:pPr>
      <w:r w:rsidRPr="009F440D">
        <w:rPr>
          <w:sz w:val="20"/>
          <w:szCs w:val="20"/>
          <w:lang w:eastAsia="en-US"/>
        </w:rPr>
        <w:t xml:space="preserve">5.8. В случае, когда ребенок при наличии выданной путевки не может прибыть в оздоровительное учреждение по уважительной причине (болезнь), родители </w:t>
      </w:r>
      <w:r w:rsidRPr="009F440D">
        <w:rPr>
          <w:sz w:val="20"/>
          <w:szCs w:val="20"/>
        </w:rPr>
        <w:t xml:space="preserve">(законные представители) </w:t>
      </w:r>
      <w:r w:rsidRPr="009F440D">
        <w:rPr>
          <w:sz w:val="20"/>
          <w:szCs w:val="20"/>
          <w:lang w:eastAsia="en-US"/>
        </w:rPr>
        <w:t xml:space="preserve">в течение двух дней с момента, когда стало известно о невозможности заезда ребенка, должны вернуть путевку по месту её выдачи с приложением медицинской справки о болезни ребенка. Возврат денежных средств, внесенных родителями </w:t>
      </w:r>
      <w:r w:rsidRPr="009F440D">
        <w:rPr>
          <w:sz w:val="20"/>
          <w:szCs w:val="20"/>
        </w:rPr>
        <w:t xml:space="preserve">(законными представителями) </w:t>
      </w:r>
      <w:r w:rsidRPr="009F440D">
        <w:rPr>
          <w:sz w:val="20"/>
          <w:szCs w:val="20"/>
          <w:lang w:eastAsia="en-US"/>
        </w:rPr>
        <w:t>на расчетный счет оздоровительного учреждения, производится на основании заявления на имя директора оздоровительного учреждения в течение 10 рабочих дней с момента поступления заявления в оздоровительное учреждение.</w:t>
      </w:r>
    </w:p>
    <w:p w14:paraId="474CDF63" w14:textId="77777777" w:rsidR="009C32A2" w:rsidRPr="009F440D" w:rsidRDefault="009C32A2" w:rsidP="009C32A2">
      <w:pPr>
        <w:ind w:firstLine="567"/>
        <w:jc w:val="both"/>
        <w:rPr>
          <w:sz w:val="20"/>
          <w:szCs w:val="20"/>
          <w:lang w:eastAsia="en-US"/>
        </w:rPr>
      </w:pPr>
      <w:r w:rsidRPr="009F440D">
        <w:rPr>
          <w:sz w:val="20"/>
          <w:szCs w:val="20"/>
          <w:lang w:eastAsia="en-US"/>
        </w:rPr>
        <w:t xml:space="preserve">5.9. В случае если ребенок при наличии выданной путевки не прибыл в оздоровительное учреждение без уважительной причины и путевка своевременно (не позднее, чем за 7 дней до начала заезда) не была возвращена родителями </w:t>
      </w:r>
      <w:r w:rsidRPr="009F440D">
        <w:rPr>
          <w:sz w:val="20"/>
          <w:szCs w:val="20"/>
        </w:rPr>
        <w:t xml:space="preserve">(законными представителями) </w:t>
      </w:r>
      <w:r w:rsidRPr="009F440D">
        <w:rPr>
          <w:sz w:val="20"/>
          <w:szCs w:val="20"/>
          <w:lang w:eastAsia="en-US"/>
        </w:rPr>
        <w:t>по месту её получения, путевка считается использованной. Повторная выдача путевки ребенку в оздоровительное учреждение в текущем году не допускается.</w:t>
      </w:r>
    </w:p>
    <w:p w14:paraId="6B22C5D5" w14:textId="77777777" w:rsidR="009C32A2" w:rsidRPr="009F440D" w:rsidRDefault="009C32A2" w:rsidP="009C32A2">
      <w:pPr>
        <w:ind w:firstLine="567"/>
        <w:jc w:val="both"/>
        <w:rPr>
          <w:sz w:val="20"/>
          <w:szCs w:val="20"/>
          <w:lang w:eastAsia="en-US"/>
        </w:rPr>
      </w:pPr>
      <w:r w:rsidRPr="009F440D">
        <w:rPr>
          <w:sz w:val="20"/>
          <w:szCs w:val="20"/>
          <w:lang w:eastAsia="en-US"/>
        </w:rPr>
        <w:t xml:space="preserve">5.10. В случае отказа от путевки управление образования администрации Куйбышевского </w:t>
      </w:r>
      <w:r w:rsidRPr="009F440D">
        <w:rPr>
          <w:sz w:val="20"/>
          <w:szCs w:val="20"/>
        </w:rPr>
        <w:t>муниципального района Новосибирской области муниципального района Новосибирской области</w:t>
      </w:r>
      <w:r w:rsidRPr="009F440D">
        <w:rPr>
          <w:sz w:val="20"/>
          <w:szCs w:val="20"/>
          <w:lang w:eastAsia="en-US"/>
        </w:rPr>
        <w:t xml:space="preserve"> предлагает путевку другому заявителю в порядке очередности.</w:t>
      </w:r>
    </w:p>
    <w:p w14:paraId="300C79A9" w14:textId="77777777" w:rsidR="009C32A2" w:rsidRPr="009F440D" w:rsidRDefault="009C32A2" w:rsidP="009C32A2">
      <w:pPr>
        <w:ind w:firstLine="567"/>
        <w:jc w:val="both"/>
        <w:rPr>
          <w:sz w:val="20"/>
          <w:szCs w:val="20"/>
          <w:lang w:eastAsia="en-US"/>
        </w:rPr>
      </w:pPr>
    </w:p>
    <w:p w14:paraId="69A416D8" w14:textId="77777777" w:rsidR="009C32A2" w:rsidRPr="009F440D" w:rsidRDefault="009C32A2" w:rsidP="009C32A2">
      <w:pPr>
        <w:ind w:firstLine="567"/>
        <w:jc w:val="right"/>
        <w:rPr>
          <w:sz w:val="20"/>
          <w:szCs w:val="20"/>
        </w:rPr>
      </w:pPr>
      <w:r w:rsidRPr="009F440D">
        <w:rPr>
          <w:sz w:val="20"/>
          <w:szCs w:val="20"/>
        </w:rPr>
        <w:t>Приложение 1</w:t>
      </w:r>
    </w:p>
    <w:p w14:paraId="570D3D20" w14:textId="77777777" w:rsidR="009C32A2" w:rsidRPr="009F440D" w:rsidRDefault="009C32A2" w:rsidP="009C32A2">
      <w:pPr>
        <w:ind w:left="5640"/>
        <w:jc w:val="center"/>
        <w:rPr>
          <w:sz w:val="20"/>
          <w:szCs w:val="20"/>
        </w:rPr>
      </w:pPr>
      <w:r w:rsidRPr="009F440D">
        <w:rPr>
          <w:sz w:val="20"/>
          <w:szCs w:val="20"/>
        </w:rPr>
        <w:t xml:space="preserve">к порядку организации отдыха и оздоровления детей, проживающих на территории </w:t>
      </w:r>
    </w:p>
    <w:p w14:paraId="31EEDA9B" w14:textId="77777777" w:rsidR="009C32A2" w:rsidRPr="009F440D" w:rsidRDefault="009C32A2" w:rsidP="009C32A2">
      <w:pPr>
        <w:ind w:left="5640"/>
        <w:jc w:val="center"/>
        <w:rPr>
          <w:sz w:val="20"/>
          <w:szCs w:val="20"/>
        </w:rPr>
      </w:pPr>
      <w:r w:rsidRPr="009F440D">
        <w:rPr>
          <w:sz w:val="20"/>
          <w:szCs w:val="20"/>
        </w:rPr>
        <w:t>Куйбышевского муниципального района Новосибирской области, в организациях отдыха детей и их оздоровления</w:t>
      </w:r>
    </w:p>
    <w:p w14:paraId="334527F4" w14:textId="77777777" w:rsidR="009C32A2" w:rsidRPr="009F440D" w:rsidRDefault="009C32A2" w:rsidP="009C32A2">
      <w:pPr>
        <w:ind w:firstLine="3420"/>
        <w:jc w:val="right"/>
        <w:rPr>
          <w:sz w:val="20"/>
          <w:szCs w:val="20"/>
        </w:rPr>
      </w:pPr>
    </w:p>
    <w:p w14:paraId="7F1A8597" w14:textId="77777777" w:rsidR="009C32A2" w:rsidRPr="009F440D" w:rsidRDefault="009C32A2" w:rsidP="009C32A2">
      <w:pPr>
        <w:ind w:firstLine="3420"/>
        <w:jc w:val="right"/>
        <w:rPr>
          <w:sz w:val="20"/>
          <w:szCs w:val="20"/>
        </w:rPr>
      </w:pPr>
      <w:r w:rsidRPr="009F440D">
        <w:rPr>
          <w:sz w:val="20"/>
          <w:szCs w:val="20"/>
        </w:rPr>
        <w:t>Руководителю __________________________</w:t>
      </w:r>
    </w:p>
    <w:p w14:paraId="3783FCC6" w14:textId="77777777" w:rsidR="009C32A2" w:rsidRPr="009F440D" w:rsidRDefault="009C32A2" w:rsidP="009C32A2">
      <w:pPr>
        <w:pStyle w:val="aff6"/>
        <w:jc w:val="right"/>
        <w:rPr>
          <w:rFonts w:ascii="Times New Roman" w:hAnsi="Times New Roman"/>
          <w:sz w:val="20"/>
          <w:szCs w:val="20"/>
        </w:rPr>
      </w:pPr>
      <w:r w:rsidRPr="009F440D">
        <w:rPr>
          <w:rFonts w:ascii="Times New Roman" w:hAnsi="Times New Roman"/>
          <w:sz w:val="20"/>
          <w:szCs w:val="20"/>
        </w:rPr>
        <w:t xml:space="preserve">ФИО ___________________________________ </w:t>
      </w:r>
    </w:p>
    <w:p w14:paraId="5D8508C7" w14:textId="77777777" w:rsidR="009C32A2" w:rsidRPr="009F440D" w:rsidRDefault="009C32A2" w:rsidP="009C32A2">
      <w:pPr>
        <w:pStyle w:val="aff6"/>
        <w:jc w:val="right"/>
        <w:rPr>
          <w:rFonts w:ascii="Times New Roman" w:hAnsi="Times New Roman"/>
          <w:sz w:val="20"/>
          <w:szCs w:val="20"/>
        </w:rPr>
      </w:pPr>
      <w:r w:rsidRPr="009F440D">
        <w:rPr>
          <w:rFonts w:ascii="Times New Roman" w:hAnsi="Times New Roman"/>
          <w:sz w:val="20"/>
          <w:szCs w:val="20"/>
        </w:rPr>
        <w:t>________________________________________</w:t>
      </w:r>
    </w:p>
    <w:p w14:paraId="53AE93C2" w14:textId="77777777" w:rsidR="009C32A2" w:rsidRPr="009F440D" w:rsidRDefault="009C32A2" w:rsidP="009C32A2">
      <w:pPr>
        <w:pStyle w:val="aff6"/>
        <w:jc w:val="right"/>
        <w:rPr>
          <w:rFonts w:ascii="Times New Roman" w:hAnsi="Times New Roman"/>
          <w:sz w:val="20"/>
          <w:szCs w:val="20"/>
        </w:rPr>
      </w:pPr>
      <w:r w:rsidRPr="009F440D">
        <w:rPr>
          <w:rFonts w:ascii="Times New Roman" w:hAnsi="Times New Roman"/>
          <w:sz w:val="20"/>
          <w:szCs w:val="20"/>
        </w:rPr>
        <w:t>ФИО родителя (законного представителя),</w:t>
      </w:r>
    </w:p>
    <w:p w14:paraId="6B674EAB" w14:textId="77777777" w:rsidR="009C32A2" w:rsidRPr="009F440D" w:rsidRDefault="009C32A2" w:rsidP="009C32A2">
      <w:pPr>
        <w:ind w:firstLine="3420"/>
        <w:jc w:val="right"/>
        <w:rPr>
          <w:sz w:val="20"/>
          <w:szCs w:val="20"/>
        </w:rPr>
      </w:pPr>
    </w:p>
    <w:p w14:paraId="7541E41D" w14:textId="77777777" w:rsidR="009C32A2" w:rsidRPr="009F440D" w:rsidRDefault="009C32A2" w:rsidP="009C32A2">
      <w:pPr>
        <w:ind w:firstLine="3420"/>
        <w:jc w:val="right"/>
        <w:rPr>
          <w:sz w:val="20"/>
          <w:szCs w:val="20"/>
        </w:rPr>
      </w:pPr>
      <w:r w:rsidRPr="009F440D">
        <w:rPr>
          <w:sz w:val="20"/>
          <w:szCs w:val="20"/>
        </w:rPr>
        <w:t>проживающего (ей) по адресу: _____________</w:t>
      </w:r>
    </w:p>
    <w:p w14:paraId="7BD91F3F" w14:textId="77777777" w:rsidR="009C32A2" w:rsidRPr="009F440D" w:rsidRDefault="009C32A2" w:rsidP="009C32A2">
      <w:pPr>
        <w:ind w:firstLine="3420"/>
        <w:jc w:val="right"/>
        <w:rPr>
          <w:sz w:val="20"/>
          <w:szCs w:val="20"/>
        </w:rPr>
      </w:pPr>
      <w:r w:rsidRPr="009F440D">
        <w:rPr>
          <w:sz w:val="20"/>
          <w:szCs w:val="20"/>
        </w:rPr>
        <w:t>________________________________________</w:t>
      </w:r>
    </w:p>
    <w:p w14:paraId="5390B7AF" w14:textId="77777777" w:rsidR="009C32A2" w:rsidRPr="009F440D" w:rsidRDefault="009C32A2" w:rsidP="009C32A2">
      <w:pPr>
        <w:ind w:firstLine="3420"/>
        <w:jc w:val="right"/>
        <w:rPr>
          <w:sz w:val="20"/>
          <w:szCs w:val="20"/>
        </w:rPr>
      </w:pPr>
      <w:r w:rsidRPr="009F440D">
        <w:rPr>
          <w:sz w:val="20"/>
          <w:szCs w:val="20"/>
        </w:rPr>
        <w:t>паспорт серия ______ номер _______________</w:t>
      </w:r>
    </w:p>
    <w:p w14:paraId="71E3A1E4" w14:textId="77777777" w:rsidR="009C32A2" w:rsidRPr="009F440D" w:rsidRDefault="009C32A2" w:rsidP="009C32A2">
      <w:pPr>
        <w:ind w:firstLine="3420"/>
        <w:jc w:val="right"/>
        <w:rPr>
          <w:sz w:val="20"/>
          <w:szCs w:val="20"/>
        </w:rPr>
      </w:pPr>
      <w:r w:rsidRPr="009F440D">
        <w:rPr>
          <w:sz w:val="20"/>
          <w:szCs w:val="20"/>
        </w:rPr>
        <w:t>кем выдан _______________________________</w:t>
      </w:r>
    </w:p>
    <w:p w14:paraId="44C6A88E" w14:textId="77777777" w:rsidR="009C32A2" w:rsidRPr="009F440D" w:rsidRDefault="009C32A2" w:rsidP="009C32A2">
      <w:pPr>
        <w:ind w:firstLine="3420"/>
        <w:jc w:val="right"/>
        <w:rPr>
          <w:sz w:val="20"/>
          <w:szCs w:val="20"/>
        </w:rPr>
      </w:pPr>
      <w:r w:rsidRPr="009F440D">
        <w:rPr>
          <w:sz w:val="20"/>
          <w:szCs w:val="20"/>
        </w:rPr>
        <w:lastRenderedPageBreak/>
        <w:t>дата выдачи _____________________________</w:t>
      </w:r>
    </w:p>
    <w:p w14:paraId="143D2BD3" w14:textId="77777777" w:rsidR="009C32A2" w:rsidRPr="009F440D" w:rsidRDefault="009C32A2" w:rsidP="009C32A2">
      <w:pPr>
        <w:ind w:firstLine="3420"/>
        <w:jc w:val="right"/>
        <w:rPr>
          <w:sz w:val="20"/>
          <w:szCs w:val="20"/>
        </w:rPr>
      </w:pPr>
      <w:r w:rsidRPr="009F440D">
        <w:rPr>
          <w:sz w:val="20"/>
          <w:szCs w:val="20"/>
        </w:rPr>
        <w:t>контактный телефон ______________________</w:t>
      </w:r>
    </w:p>
    <w:p w14:paraId="09C70822" w14:textId="77777777" w:rsidR="009C32A2" w:rsidRPr="009F440D" w:rsidRDefault="009C32A2" w:rsidP="009C32A2">
      <w:pPr>
        <w:jc w:val="center"/>
        <w:rPr>
          <w:sz w:val="20"/>
          <w:szCs w:val="20"/>
        </w:rPr>
      </w:pPr>
    </w:p>
    <w:p w14:paraId="338FC8F5" w14:textId="77777777" w:rsidR="009C32A2" w:rsidRPr="009F440D" w:rsidRDefault="009C32A2" w:rsidP="009C32A2">
      <w:pPr>
        <w:jc w:val="center"/>
        <w:rPr>
          <w:sz w:val="20"/>
          <w:szCs w:val="20"/>
        </w:rPr>
      </w:pPr>
      <w:r w:rsidRPr="009F440D">
        <w:rPr>
          <w:sz w:val="20"/>
          <w:szCs w:val="20"/>
        </w:rPr>
        <w:t>ЗАЯВЛЕНИЕ</w:t>
      </w:r>
    </w:p>
    <w:p w14:paraId="2E1D3938" w14:textId="77777777" w:rsidR="009C32A2" w:rsidRPr="009F440D" w:rsidRDefault="009C32A2" w:rsidP="009C32A2">
      <w:pPr>
        <w:jc w:val="center"/>
        <w:rPr>
          <w:sz w:val="20"/>
          <w:szCs w:val="20"/>
        </w:rPr>
      </w:pPr>
      <w:r w:rsidRPr="009F440D">
        <w:rPr>
          <w:sz w:val="20"/>
          <w:szCs w:val="20"/>
        </w:rPr>
        <w:t>о предоставлении путевки в детское оздоровительное учреждение</w:t>
      </w:r>
    </w:p>
    <w:p w14:paraId="3228E77F" w14:textId="77777777" w:rsidR="009C32A2" w:rsidRPr="009F440D" w:rsidRDefault="009C32A2" w:rsidP="009C32A2">
      <w:pPr>
        <w:jc w:val="center"/>
        <w:rPr>
          <w:sz w:val="20"/>
          <w:szCs w:val="20"/>
        </w:rPr>
      </w:pPr>
    </w:p>
    <w:p w14:paraId="6645B7EB" w14:textId="77777777" w:rsidR="009C32A2" w:rsidRPr="009F440D" w:rsidRDefault="009C32A2" w:rsidP="009C32A2">
      <w:pPr>
        <w:ind w:firstLine="709"/>
        <w:jc w:val="both"/>
        <w:rPr>
          <w:sz w:val="20"/>
          <w:szCs w:val="20"/>
        </w:rPr>
      </w:pPr>
      <w:r w:rsidRPr="009F440D">
        <w:rPr>
          <w:sz w:val="20"/>
          <w:szCs w:val="20"/>
        </w:rPr>
        <w:t>Прошу рассмотреть вопрос о предоставлении путевки в детский оздоровительно-образовательный лагерь «Незабудка» с частичной оплатой стоимости путевки, желательный срок заезда с _____________ по _______________ 20___ года</w:t>
      </w:r>
    </w:p>
    <w:p w14:paraId="1BADA8D6" w14:textId="77777777" w:rsidR="009C32A2" w:rsidRPr="009F440D" w:rsidRDefault="009C32A2" w:rsidP="009C32A2">
      <w:pPr>
        <w:ind w:firstLine="709"/>
        <w:jc w:val="both"/>
        <w:rPr>
          <w:sz w:val="20"/>
          <w:szCs w:val="20"/>
        </w:rPr>
      </w:pPr>
      <w:r w:rsidRPr="009F440D">
        <w:rPr>
          <w:sz w:val="20"/>
          <w:szCs w:val="20"/>
        </w:rPr>
        <w:t xml:space="preserve">моему ребенку __________________________________________________________, </w:t>
      </w:r>
    </w:p>
    <w:p w14:paraId="7032D3E2" w14:textId="77777777" w:rsidR="009C32A2" w:rsidRPr="009F440D" w:rsidRDefault="009C32A2" w:rsidP="009C32A2">
      <w:pPr>
        <w:jc w:val="center"/>
        <w:rPr>
          <w:sz w:val="20"/>
          <w:szCs w:val="20"/>
        </w:rPr>
      </w:pPr>
      <w:r w:rsidRPr="009F440D">
        <w:rPr>
          <w:sz w:val="20"/>
          <w:szCs w:val="20"/>
        </w:rPr>
        <w:t>(ФИО ребенка)</w:t>
      </w:r>
    </w:p>
    <w:p w14:paraId="68F78381" w14:textId="77777777" w:rsidR="009C32A2" w:rsidRPr="009F440D" w:rsidRDefault="009C32A2" w:rsidP="009C32A2">
      <w:pPr>
        <w:pStyle w:val="ConsPlusTitle"/>
        <w:widowControl/>
        <w:jc w:val="both"/>
        <w:rPr>
          <w:rFonts w:ascii="Times New Roman" w:hAnsi="Times New Roman" w:cs="Times New Roman"/>
          <w:b w:val="0"/>
          <w:sz w:val="20"/>
          <w:szCs w:val="20"/>
        </w:rPr>
      </w:pPr>
      <w:r w:rsidRPr="009F440D">
        <w:rPr>
          <w:rFonts w:ascii="Times New Roman" w:hAnsi="Times New Roman" w:cs="Times New Roman"/>
          <w:b w:val="0"/>
          <w:sz w:val="20"/>
          <w:szCs w:val="20"/>
        </w:rPr>
        <w:t>проживающей (ему) по адресу:</w:t>
      </w:r>
    </w:p>
    <w:p w14:paraId="7A7CD62F" w14:textId="77777777" w:rsidR="009C32A2" w:rsidRPr="009F440D" w:rsidRDefault="009C32A2" w:rsidP="009C32A2">
      <w:pPr>
        <w:pStyle w:val="ConsPlusTitle"/>
        <w:widowControl/>
        <w:jc w:val="both"/>
        <w:rPr>
          <w:rFonts w:ascii="Times New Roman" w:hAnsi="Times New Roman" w:cs="Times New Roman"/>
          <w:b w:val="0"/>
          <w:sz w:val="20"/>
          <w:szCs w:val="20"/>
        </w:rPr>
      </w:pPr>
      <w:r w:rsidRPr="009F440D">
        <w:rPr>
          <w:rFonts w:ascii="Times New Roman" w:hAnsi="Times New Roman" w:cs="Times New Roman"/>
          <w:b w:val="0"/>
          <w:sz w:val="20"/>
          <w:szCs w:val="20"/>
        </w:rPr>
        <w:t>_____________________________________________________________________________</w:t>
      </w:r>
    </w:p>
    <w:p w14:paraId="2231BF9D" w14:textId="77777777" w:rsidR="009C32A2" w:rsidRPr="009F440D" w:rsidRDefault="009C32A2" w:rsidP="009C32A2">
      <w:pPr>
        <w:pStyle w:val="ConsPlusTitle"/>
        <w:widowControl/>
        <w:jc w:val="both"/>
        <w:rPr>
          <w:rFonts w:ascii="Times New Roman" w:hAnsi="Times New Roman" w:cs="Times New Roman"/>
          <w:b w:val="0"/>
          <w:sz w:val="20"/>
          <w:szCs w:val="20"/>
        </w:rPr>
      </w:pPr>
      <w:r w:rsidRPr="009F440D">
        <w:rPr>
          <w:rFonts w:ascii="Times New Roman" w:hAnsi="Times New Roman" w:cs="Times New Roman"/>
          <w:b w:val="0"/>
          <w:sz w:val="20"/>
          <w:szCs w:val="20"/>
        </w:rPr>
        <w:t>__________________________________________________________________________</w:t>
      </w:r>
    </w:p>
    <w:p w14:paraId="6990AB4C" w14:textId="77777777" w:rsidR="009C32A2" w:rsidRPr="009F440D" w:rsidRDefault="009C32A2" w:rsidP="009C32A2">
      <w:pPr>
        <w:pStyle w:val="ConsPlusTitle"/>
        <w:widowControl/>
        <w:jc w:val="center"/>
        <w:rPr>
          <w:rFonts w:ascii="Times New Roman" w:hAnsi="Times New Roman" w:cs="Times New Roman"/>
          <w:b w:val="0"/>
          <w:sz w:val="20"/>
          <w:szCs w:val="20"/>
        </w:rPr>
      </w:pPr>
      <w:r w:rsidRPr="009F440D">
        <w:rPr>
          <w:rFonts w:ascii="Times New Roman" w:hAnsi="Times New Roman" w:cs="Times New Roman"/>
          <w:b w:val="0"/>
          <w:sz w:val="20"/>
          <w:szCs w:val="20"/>
        </w:rPr>
        <w:t>(дата рождения)</w:t>
      </w:r>
    </w:p>
    <w:p w14:paraId="6E086477" w14:textId="77777777" w:rsidR="009C32A2" w:rsidRPr="009F440D" w:rsidRDefault="009C32A2" w:rsidP="009C32A2">
      <w:pPr>
        <w:ind w:firstLine="900"/>
        <w:jc w:val="both"/>
        <w:rPr>
          <w:sz w:val="20"/>
          <w:szCs w:val="20"/>
        </w:rPr>
      </w:pPr>
      <w:r w:rsidRPr="009F440D">
        <w:rPr>
          <w:sz w:val="20"/>
          <w:szCs w:val="20"/>
        </w:rPr>
        <w:t>Прилагаю:</w:t>
      </w:r>
    </w:p>
    <w:p w14:paraId="53030B9C" w14:textId="77777777" w:rsidR="009C32A2" w:rsidRPr="009F440D" w:rsidRDefault="009C32A2" w:rsidP="009C32A2">
      <w:pPr>
        <w:rPr>
          <w:sz w:val="20"/>
          <w:szCs w:val="20"/>
        </w:rPr>
      </w:pPr>
      <w:r w:rsidRPr="009F440D">
        <w:rPr>
          <w:sz w:val="20"/>
          <w:szCs w:val="20"/>
        </w:rPr>
        <w:t>□ копию паспорта</w:t>
      </w:r>
    </w:p>
    <w:p w14:paraId="36E14C8B" w14:textId="77777777" w:rsidR="009C32A2" w:rsidRPr="009F440D" w:rsidRDefault="009C32A2" w:rsidP="009C32A2">
      <w:pPr>
        <w:pStyle w:val="aff6"/>
        <w:jc w:val="both"/>
        <w:rPr>
          <w:rFonts w:ascii="Times New Roman" w:hAnsi="Times New Roman"/>
          <w:sz w:val="20"/>
          <w:szCs w:val="20"/>
        </w:rPr>
      </w:pPr>
      <w:r w:rsidRPr="009F440D">
        <w:rPr>
          <w:rFonts w:ascii="Times New Roman" w:hAnsi="Times New Roman"/>
          <w:sz w:val="20"/>
          <w:szCs w:val="20"/>
        </w:rPr>
        <w:t xml:space="preserve">□ справку о регистрации по месту жительства (пребывания) ребенка (до 14 лет), копия паспорта ребенка (с 14 лет и старше)  </w:t>
      </w:r>
    </w:p>
    <w:p w14:paraId="7C424769" w14:textId="77777777" w:rsidR="009C32A2" w:rsidRPr="009F440D" w:rsidRDefault="009C32A2" w:rsidP="009C32A2">
      <w:pPr>
        <w:ind w:firstLine="900"/>
        <w:jc w:val="both"/>
        <w:rPr>
          <w:sz w:val="20"/>
          <w:szCs w:val="20"/>
        </w:rPr>
      </w:pPr>
    </w:p>
    <w:p w14:paraId="15BA7BF6" w14:textId="77777777" w:rsidR="009C32A2" w:rsidRPr="009F440D" w:rsidRDefault="009C32A2" w:rsidP="009C32A2">
      <w:pPr>
        <w:ind w:firstLine="900"/>
        <w:jc w:val="both"/>
        <w:rPr>
          <w:sz w:val="20"/>
          <w:szCs w:val="20"/>
        </w:rPr>
      </w:pPr>
      <w:r w:rsidRPr="009F440D">
        <w:rPr>
          <w:sz w:val="20"/>
          <w:szCs w:val="20"/>
        </w:rPr>
        <w:t>Я согласен на ввод, хранение, обработку и передачу персональных данных, указанных в настоящем заявлении и прилагаемых документах, с целью решения вопроса о предоставлении путевки в детское оздоровительное учреждение.</w:t>
      </w:r>
    </w:p>
    <w:p w14:paraId="2E3246BD" w14:textId="77777777" w:rsidR="009C32A2" w:rsidRPr="009F440D" w:rsidRDefault="009C32A2" w:rsidP="009C32A2">
      <w:pPr>
        <w:ind w:firstLine="900"/>
        <w:jc w:val="both"/>
        <w:rPr>
          <w:sz w:val="20"/>
          <w:szCs w:val="20"/>
        </w:rPr>
      </w:pPr>
      <w:r w:rsidRPr="009F440D">
        <w:rPr>
          <w:sz w:val="20"/>
          <w:szCs w:val="20"/>
        </w:rPr>
        <w:t>Согласие действует</w:t>
      </w:r>
    </w:p>
    <w:p w14:paraId="59D0873E" w14:textId="77777777" w:rsidR="009C32A2" w:rsidRPr="009F440D" w:rsidRDefault="009C32A2" w:rsidP="009C32A2">
      <w:pPr>
        <w:ind w:firstLine="900"/>
        <w:jc w:val="both"/>
        <w:rPr>
          <w:sz w:val="20"/>
          <w:szCs w:val="20"/>
        </w:rPr>
      </w:pPr>
      <w:r w:rsidRPr="009F440D">
        <w:rPr>
          <w:sz w:val="20"/>
          <w:szCs w:val="20"/>
        </w:rPr>
        <w:t>□ бессрочно</w:t>
      </w:r>
    </w:p>
    <w:p w14:paraId="2FE13369" w14:textId="77777777" w:rsidR="009C32A2" w:rsidRPr="009F440D" w:rsidRDefault="009C32A2" w:rsidP="009C32A2">
      <w:pPr>
        <w:ind w:firstLine="900"/>
        <w:jc w:val="both"/>
        <w:rPr>
          <w:sz w:val="20"/>
          <w:szCs w:val="20"/>
        </w:rPr>
      </w:pPr>
      <w:r w:rsidRPr="009F440D">
        <w:rPr>
          <w:sz w:val="20"/>
          <w:szCs w:val="20"/>
        </w:rPr>
        <w:t>□ до «__</w:t>
      </w:r>
      <w:proofErr w:type="gramStart"/>
      <w:r w:rsidRPr="009F440D">
        <w:rPr>
          <w:sz w:val="20"/>
          <w:szCs w:val="20"/>
        </w:rPr>
        <w:t>_»_</w:t>
      </w:r>
      <w:proofErr w:type="gramEnd"/>
      <w:r w:rsidRPr="009F440D">
        <w:rPr>
          <w:sz w:val="20"/>
          <w:szCs w:val="20"/>
        </w:rPr>
        <w:t>_______ 20___года включительно.</w:t>
      </w:r>
    </w:p>
    <w:p w14:paraId="6D7E0D79" w14:textId="77777777" w:rsidR="009C32A2" w:rsidRPr="009F440D" w:rsidRDefault="009C32A2" w:rsidP="009C32A2">
      <w:pPr>
        <w:ind w:firstLine="900"/>
        <w:jc w:val="both"/>
        <w:rPr>
          <w:sz w:val="20"/>
          <w:szCs w:val="20"/>
        </w:rPr>
      </w:pPr>
    </w:p>
    <w:p w14:paraId="17D7BBFE" w14:textId="77777777" w:rsidR="009C32A2" w:rsidRPr="009F440D" w:rsidRDefault="009C32A2" w:rsidP="009C32A2">
      <w:pPr>
        <w:ind w:firstLine="900"/>
        <w:jc w:val="both"/>
        <w:rPr>
          <w:sz w:val="20"/>
          <w:szCs w:val="20"/>
        </w:rPr>
      </w:pPr>
    </w:p>
    <w:p w14:paraId="4A53BB71" w14:textId="77777777" w:rsidR="009C32A2" w:rsidRPr="009F440D" w:rsidRDefault="009C32A2" w:rsidP="009C32A2">
      <w:pPr>
        <w:rPr>
          <w:sz w:val="20"/>
          <w:szCs w:val="20"/>
        </w:rPr>
      </w:pPr>
      <w:r w:rsidRPr="009F440D">
        <w:rPr>
          <w:sz w:val="20"/>
          <w:szCs w:val="20"/>
        </w:rPr>
        <w:t>_____________________                                             _______________________</w:t>
      </w:r>
    </w:p>
    <w:p w14:paraId="094AB26C" w14:textId="77777777" w:rsidR="009C32A2" w:rsidRPr="009F440D" w:rsidRDefault="009C32A2" w:rsidP="009C32A2">
      <w:pPr>
        <w:rPr>
          <w:sz w:val="20"/>
          <w:szCs w:val="20"/>
        </w:rPr>
      </w:pPr>
      <w:r w:rsidRPr="009F440D">
        <w:rPr>
          <w:sz w:val="20"/>
          <w:szCs w:val="20"/>
        </w:rPr>
        <w:t xml:space="preserve">                (</w:t>
      </w:r>
      <w:proofErr w:type="gramStart"/>
      <w:r w:rsidRPr="009F440D">
        <w:rPr>
          <w:sz w:val="20"/>
          <w:szCs w:val="20"/>
        </w:rPr>
        <w:t xml:space="preserve">дата)   </w:t>
      </w:r>
      <w:proofErr w:type="gramEnd"/>
      <w:r w:rsidRPr="009F440D">
        <w:rPr>
          <w:sz w:val="20"/>
          <w:szCs w:val="20"/>
        </w:rPr>
        <w:t xml:space="preserve">                                                                        (подпись)</w:t>
      </w:r>
    </w:p>
    <w:p w14:paraId="11ABA0F2" w14:textId="77777777" w:rsidR="009C32A2" w:rsidRPr="009F440D" w:rsidRDefault="009C32A2" w:rsidP="009C32A2">
      <w:pPr>
        <w:rPr>
          <w:sz w:val="20"/>
          <w:szCs w:val="20"/>
        </w:rPr>
      </w:pPr>
    </w:p>
    <w:p w14:paraId="004A10E0" w14:textId="77777777" w:rsidR="009C32A2" w:rsidRPr="009F440D" w:rsidRDefault="009C32A2" w:rsidP="009C32A2">
      <w:pPr>
        <w:jc w:val="right"/>
        <w:rPr>
          <w:sz w:val="20"/>
          <w:szCs w:val="20"/>
        </w:rPr>
      </w:pPr>
      <w:r w:rsidRPr="009F440D">
        <w:rPr>
          <w:sz w:val="20"/>
          <w:szCs w:val="20"/>
        </w:rPr>
        <w:t>Приложение 2</w:t>
      </w:r>
    </w:p>
    <w:p w14:paraId="34761441" w14:textId="77777777" w:rsidR="009C32A2" w:rsidRPr="009F440D" w:rsidRDefault="009C32A2" w:rsidP="009C32A2">
      <w:pPr>
        <w:ind w:left="5640"/>
        <w:jc w:val="center"/>
        <w:rPr>
          <w:sz w:val="20"/>
          <w:szCs w:val="20"/>
        </w:rPr>
      </w:pPr>
      <w:r w:rsidRPr="009F440D">
        <w:rPr>
          <w:sz w:val="20"/>
          <w:szCs w:val="20"/>
        </w:rPr>
        <w:t xml:space="preserve">к порядку организации отдыха и оздоровления детей, проживающих на территории </w:t>
      </w:r>
    </w:p>
    <w:p w14:paraId="30F3C1E8" w14:textId="77777777" w:rsidR="009C32A2" w:rsidRPr="009F440D" w:rsidRDefault="009C32A2" w:rsidP="009C32A2">
      <w:pPr>
        <w:ind w:left="5640"/>
        <w:jc w:val="center"/>
        <w:rPr>
          <w:sz w:val="20"/>
          <w:szCs w:val="20"/>
        </w:rPr>
      </w:pPr>
      <w:r w:rsidRPr="009F440D">
        <w:rPr>
          <w:sz w:val="20"/>
          <w:szCs w:val="20"/>
        </w:rPr>
        <w:t>Куйбышевского муниципального района Новосибирской области, в организациях отдыха детей и их оздоровления</w:t>
      </w:r>
    </w:p>
    <w:p w14:paraId="12629D4D" w14:textId="77777777" w:rsidR="009C32A2" w:rsidRPr="009F440D" w:rsidRDefault="009C32A2" w:rsidP="009C32A2">
      <w:pPr>
        <w:jc w:val="right"/>
        <w:rPr>
          <w:sz w:val="20"/>
          <w:szCs w:val="20"/>
        </w:rPr>
      </w:pPr>
    </w:p>
    <w:p w14:paraId="6C395967" w14:textId="77777777" w:rsidR="009C32A2" w:rsidRPr="009F440D" w:rsidRDefault="009C32A2" w:rsidP="009C32A2">
      <w:pPr>
        <w:jc w:val="right"/>
        <w:rPr>
          <w:sz w:val="20"/>
          <w:szCs w:val="20"/>
        </w:rPr>
      </w:pPr>
      <w:r w:rsidRPr="009F440D">
        <w:rPr>
          <w:sz w:val="20"/>
          <w:szCs w:val="20"/>
        </w:rPr>
        <w:t xml:space="preserve">Главе Куйбышевского муниципального </w:t>
      </w:r>
    </w:p>
    <w:p w14:paraId="6F27BABA" w14:textId="77777777" w:rsidR="009C32A2" w:rsidRPr="009F440D" w:rsidRDefault="009C32A2" w:rsidP="009C32A2">
      <w:pPr>
        <w:jc w:val="right"/>
        <w:rPr>
          <w:sz w:val="20"/>
          <w:szCs w:val="20"/>
        </w:rPr>
      </w:pPr>
      <w:r w:rsidRPr="009F440D">
        <w:rPr>
          <w:sz w:val="20"/>
          <w:szCs w:val="20"/>
        </w:rPr>
        <w:t>района Новосибирской области</w:t>
      </w:r>
    </w:p>
    <w:p w14:paraId="62336A94" w14:textId="77777777" w:rsidR="009C32A2" w:rsidRPr="009F440D" w:rsidRDefault="009C32A2" w:rsidP="009C32A2">
      <w:pPr>
        <w:jc w:val="right"/>
        <w:rPr>
          <w:sz w:val="20"/>
          <w:szCs w:val="20"/>
        </w:rPr>
      </w:pPr>
      <w:proofErr w:type="spellStart"/>
      <w:r w:rsidRPr="009F440D">
        <w:rPr>
          <w:sz w:val="20"/>
          <w:szCs w:val="20"/>
        </w:rPr>
        <w:t>О.В.Караваеву</w:t>
      </w:r>
      <w:proofErr w:type="spellEnd"/>
    </w:p>
    <w:p w14:paraId="698C9717" w14:textId="77777777" w:rsidR="009C32A2" w:rsidRPr="009F440D" w:rsidRDefault="009C32A2" w:rsidP="009C32A2">
      <w:pPr>
        <w:jc w:val="right"/>
        <w:rPr>
          <w:sz w:val="20"/>
          <w:szCs w:val="20"/>
        </w:rPr>
      </w:pPr>
    </w:p>
    <w:p w14:paraId="518D39B3" w14:textId="77777777" w:rsidR="009C32A2" w:rsidRPr="009F440D" w:rsidRDefault="009C32A2" w:rsidP="009C32A2">
      <w:pPr>
        <w:jc w:val="center"/>
        <w:rPr>
          <w:sz w:val="20"/>
          <w:szCs w:val="20"/>
        </w:rPr>
      </w:pPr>
      <w:r w:rsidRPr="009F440D">
        <w:rPr>
          <w:sz w:val="20"/>
          <w:szCs w:val="20"/>
        </w:rPr>
        <w:t>ЗАЯВКА</w:t>
      </w:r>
    </w:p>
    <w:p w14:paraId="31EB7AE5" w14:textId="77777777" w:rsidR="009C32A2" w:rsidRPr="009F440D" w:rsidRDefault="009C32A2" w:rsidP="009C32A2">
      <w:pPr>
        <w:jc w:val="center"/>
        <w:rPr>
          <w:sz w:val="20"/>
          <w:szCs w:val="20"/>
        </w:rPr>
      </w:pPr>
      <w:r w:rsidRPr="009F440D">
        <w:rPr>
          <w:sz w:val="20"/>
          <w:szCs w:val="20"/>
        </w:rPr>
        <w:t>на получение путевки в детский оздоровительно-образовательный лагерь __________________ на летний период 20____ года</w:t>
      </w:r>
    </w:p>
    <w:p w14:paraId="31D66820" w14:textId="77777777" w:rsidR="009C32A2" w:rsidRPr="009F440D" w:rsidRDefault="009C32A2" w:rsidP="009C32A2">
      <w:pPr>
        <w:shd w:val="clear" w:color="auto" w:fill="FFFFFF"/>
        <w:tabs>
          <w:tab w:val="left" w:pos="426"/>
          <w:tab w:val="left" w:leader="underscore" w:pos="8486"/>
        </w:tabs>
        <w:spacing w:before="10" w:line="298" w:lineRule="exact"/>
        <w:ind w:left="749"/>
        <w:rPr>
          <w:spacing w:val="-4"/>
          <w:sz w:val="20"/>
          <w:szCs w:val="20"/>
        </w:rPr>
      </w:pPr>
    </w:p>
    <w:p w14:paraId="096571AA" w14:textId="77777777" w:rsidR="009C32A2" w:rsidRPr="009F440D" w:rsidRDefault="009C32A2" w:rsidP="009C32A2">
      <w:pPr>
        <w:shd w:val="clear" w:color="auto" w:fill="FFFFFF"/>
        <w:tabs>
          <w:tab w:val="left" w:pos="426"/>
          <w:tab w:val="left" w:leader="underscore" w:pos="8486"/>
        </w:tabs>
        <w:spacing w:before="10" w:line="298" w:lineRule="exact"/>
        <w:ind w:firstLine="567"/>
        <w:jc w:val="both"/>
        <w:rPr>
          <w:sz w:val="20"/>
          <w:szCs w:val="20"/>
        </w:rPr>
      </w:pPr>
      <w:r w:rsidRPr="009F440D">
        <w:rPr>
          <w:spacing w:val="-4"/>
          <w:sz w:val="20"/>
          <w:szCs w:val="20"/>
        </w:rPr>
        <w:t>Организация _________________________________________________</w:t>
      </w:r>
    </w:p>
    <w:p w14:paraId="13C638AA" w14:textId="77777777" w:rsidR="009C32A2" w:rsidRPr="009F440D" w:rsidRDefault="009C32A2" w:rsidP="009C32A2">
      <w:pPr>
        <w:shd w:val="clear" w:color="auto" w:fill="FFFFFF"/>
        <w:tabs>
          <w:tab w:val="left" w:pos="426"/>
        </w:tabs>
        <w:spacing w:line="298" w:lineRule="exact"/>
        <w:ind w:firstLine="567"/>
        <w:jc w:val="center"/>
        <w:rPr>
          <w:sz w:val="20"/>
          <w:szCs w:val="20"/>
        </w:rPr>
      </w:pPr>
      <w:r w:rsidRPr="009F440D">
        <w:rPr>
          <w:sz w:val="20"/>
          <w:szCs w:val="20"/>
        </w:rPr>
        <w:t>(наименование организации, учреждения)</w:t>
      </w:r>
    </w:p>
    <w:p w14:paraId="3678842F" w14:textId="77777777" w:rsidR="009C32A2" w:rsidRPr="009F440D" w:rsidRDefault="009C32A2" w:rsidP="009C32A2">
      <w:pPr>
        <w:shd w:val="clear" w:color="auto" w:fill="FFFFFF"/>
        <w:tabs>
          <w:tab w:val="left" w:pos="426"/>
        </w:tabs>
        <w:spacing w:line="298" w:lineRule="exact"/>
        <w:ind w:firstLine="567"/>
        <w:jc w:val="both"/>
        <w:rPr>
          <w:sz w:val="20"/>
          <w:szCs w:val="20"/>
        </w:rPr>
      </w:pPr>
    </w:p>
    <w:p w14:paraId="4873E247" w14:textId="77777777" w:rsidR="009C32A2" w:rsidRPr="009F440D" w:rsidRDefault="009C32A2" w:rsidP="009C32A2">
      <w:pPr>
        <w:shd w:val="clear" w:color="auto" w:fill="FFFFFF"/>
        <w:tabs>
          <w:tab w:val="left" w:pos="426"/>
        </w:tabs>
        <w:spacing w:line="298" w:lineRule="exact"/>
        <w:ind w:firstLine="567"/>
        <w:jc w:val="both"/>
        <w:rPr>
          <w:sz w:val="20"/>
          <w:szCs w:val="20"/>
        </w:rPr>
      </w:pPr>
      <w:r w:rsidRPr="009F440D">
        <w:rPr>
          <w:sz w:val="20"/>
          <w:szCs w:val="20"/>
        </w:rPr>
        <w:t>просит выделить путевки на оздоровление детей, работающих граждан, проживающих на территории района, с возмещением стоимости путевки за счет средств субсидии областного бюджета Новосибирской области.</w:t>
      </w:r>
    </w:p>
    <w:p w14:paraId="20BCAA84" w14:textId="77777777" w:rsidR="009C32A2" w:rsidRPr="009F440D" w:rsidRDefault="009C32A2" w:rsidP="009C32A2">
      <w:pPr>
        <w:shd w:val="clear" w:color="auto" w:fill="FFFFFF"/>
        <w:tabs>
          <w:tab w:val="left" w:pos="426"/>
          <w:tab w:val="left" w:leader="underscore" w:pos="5981"/>
        </w:tabs>
        <w:spacing w:line="307" w:lineRule="exact"/>
        <w:ind w:firstLine="567"/>
        <w:jc w:val="both"/>
        <w:rPr>
          <w:sz w:val="20"/>
          <w:szCs w:val="20"/>
        </w:rPr>
      </w:pPr>
    </w:p>
    <w:p w14:paraId="00E652F0" w14:textId="77777777" w:rsidR="009C32A2" w:rsidRPr="009F440D" w:rsidRDefault="009C32A2" w:rsidP="009C32A2">
      <w:pPr>
        <w:shd w:val="clear" w:color="auto" w:fill="FFFFFF"/>
        <w:tabs>
          <w:tab w:val="left" w:pos="426"/>
          <w:tab w:val="left" w:leader="underscore" w:pos="5981"/>
        </w:tabs>
        <w:spacing w:line="307" w:lineRule="exact"/>
        <w:ind w:firstLine="567"/>
        <w:jc w:val="both"/>
        <w:rPr>
          <w:sz w:val="20"/>
          <w:szCs w:val="20"/>
        </w:rPr>
      </w:pPr>
      <w:r w:rsidRPr="009F440D">
        <w:rPr>
          <w:sz w:val="20"/>
          <w:szCs w:val="20"/>
        </w:rPr>
        <w:t>Количество необходимых путевок в лагерь _____ шт.:</w:t>
      </w: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5"/>
        <w:gridCol w:w="2299"/>
        <w:gridCol w:w="2105"/>
        <w:gridCol w:w="2101"/>
        <w:gridCol w:w="2339"/>
      </w:tblGrid>
      <w:tr w:rsidR="009C32A2" w:rsidRPr="009F440D" w14:paraId="37A8F48E" w14:textId="77777777" w:rsidTr="007812A7">
        <w:tc>
          <w:tcPr>
            <w:tcW w:w="725" w:type="dxa"/>
          </w:tcPr>
          <w:p w14:paraId="1F087185" w14:textId="77777777" w:rsidR="009C32A2" w:rsidRPr="009F440D" w:rsidRDefault="009C32A2" w:rsidP="007812A7">
            <w:pPr>
              <w:rPr>
                <w:sz w:val="20"/>
                <w:szCs w:val="20"/>
              </w:rPr>
            </w:pPr>
            <w:r w:rsidRPr="009F440D">
              <w:rPr>
                <w:sz w:val="20"/>
                <w:szCs w:val="20"/>
              </w:rPr>
              <w:t>№ п/п</w:t>
            </w:r>
          </w:p>
        </w:tc>
        <w:tc>
          <w:tcPr>
            <w:tcW w:w="2299" w:type="dxa"/>
          </w:tcPr>
          <w:p w14:paraId="21F7B4DD" w14:textId="77777777" w:rsidR="009C32A2" w:rsidRPr="009F440D" w:rsidRDefault="009C32A2" w:rsidP="007812A7">
            <w:pPr>
              <w:rPr>
                <w:sz w:val="20"/>
                <w:szCs w:val="20"/>
              </w:rPr>
            </w:pPr>
            <w:r w:rsidRPr="009F440D">
              <w:rPr>
                <w:sz w:val="20"/>
                <w:szCs w:val="20"/>
              </w:rPr>
              <w:t>ФИО ребенка</w:t>
            </w:r>
          </w:p>
        </w:tc>
        <w:tc>
          <w:tcPr>
            <w:tcW w:w="2105" w:type="dxa"/>
          </w:tcPr>
          <w:p w14:paraId="36E25472" w14:textId="77777777" w:rsidR="009C32A2" w:rsidRPr="009F440D" w:rsidRDefault="009C32A2" w:rsidP="007812A7">
            <w:pPr>
              <w:rPr>
                <w:sz w:val="20"/>
                <w:szCs w:val="20"/>
              </w:rPr>
            </w:pPr>
            <w:r w:rsidRPr="009F440D">
              <w:rPr>
                <w:sz w:val="20"/>
                <w:szCs w:val="20"/>
              </w:rPr>
              <w:t xml:space="preserve">Возраст ребенка </w:t>
            </w:r>
          </w:p>
          <w:p w14:paraId="23CE668E" w14:textId="77777777" w:rsidR="009C32A2" w:rsidRPr="009F440D" w:rsidRDefault="009C32A2" w:rsidP="007812A7">
            <w:pPr>
              <w:rPr>
                <w:sz w:val="20"/>
                <w:szCs w:val="20"/>
              </w:rPr>
            </w:pPr>
            <w:r w:rsidRPr="009F440D">
              <w:rPr>
                <w:sz w:val="20"/>
                <w:szCs w:val="20"/>
              </w:rPr>
              <w:t>(год, число, месяц рождения)</w:t>
            </w:r>
          </w:p>
        </w:tc>
        <w:tc>
          <w:tcPr>
            <w:tcW w:w="2101" w:type="dxa"/>
          </w:tcPr>
          <w:p w14:paraId="40411C2B" w14:textId="77777777" w:rsidR="009C32A2" w:rsidRPr="009F440D" w:rsidRDefault="009C32A2" w:rsidP="007812A7">
            <w:pPr>
              <w:rPr>
                <w:sz w:val="20"/>
                <w:szCs w:val="20"/>
              </w:rPr>
            </w:pPr>
            <w:r w:rsidRPr="009F440D">
              <w:rPr>
                <w:sz w:val="20"/>
                <w:szCs w:val="20"/>
              </w:rPr>
              <w:t>Регистрация по месту жительства</w:t>
            </w:r>
          </w:p>
        </w:tc>
        <w:tc>
          <w:tcPr>
            <w:tcW w:w="2339" w:type="dxa"/>
          </w:tcPr>
          <w:p w14:paraId="1CE27B82" w14:textId="77777777" w:rsidR="009C32A2" w:rsidRPr="009F440D" w:rsidRDefault="009C32A2" w:rsidP="007812A7">
            <w:pPr>
              <w:rPr>
                <w:sz w:val="20"/>
                <w:szCs w:val="20"/>
              </w:rPr>
            </w:pPr>
            <w:r w:rsidRPr="009F440D">
              <w:rPr>
                <w:sz w:val="20"/>
                <w:szCs w:val="20"/>
              </w:rPr>
              <w:t>Предполагаемое время оздоровления (сезон)</w:t>
            </w:r>
          </w:p>
        </w:tc>
      </w:tr>
      <w:tr w:rsidR="009C32A2" w:rsidRPr="009F440D" w14:paraId="11AFDDF0" w14:textId="77777777" w:rsidTr="007812A7">
        <w:tc>
          <w:tcPr>
            <w:tcW w:w="725" w:type="dxa"/>
          </w:tcPr>
          <w:p w14:paraId="67BACC9E" w14:textId="77777777" w:rsidR="009C32A2" w:rsidRPr="009F440D" w:rsidRDefault="009C32A2" w:rsidP="007812A7">
            <w:pPr>
              <w:rPr>
                <w:sz w:val="20"/>
                <w:szCs w:val="20"/>
              </w:rPr>
            </w:pPr>
            <w:r w:rsidRPr="009F440D">
              <w:rPr>
                <w:sz w:val="20"/>
                <w:szCs w:val="20"/>
              </w:rPr>
              <w:t>1.</w:t>
            </w:r>
          </w:p>
        </w:tc>
        <w:tc>
          <w:tcPr>
            <w:tcW w:w="2299" w:type="dxa"/>
          </w:tcPr>
          <w:p w14:paraId="0448ABDC" w14:textId="77777777" w:rsidR="009C32A2" w:rsidRPr="009F440D" w:rsidRDefault="009C32A2" w:rsidP="007812A7">
            <w:pPr>
              <w:rPr>
                <w:sz w:val="20"/>
                <w:szCs w:val="20"/>
              </w:rPr>
            </w:pPr>
          </w:p>
        </w:tc>
        <w:tc>
          <w:tcPr>
            <w:tcW w:w="2105" w:type="dxa"/>
          </w:tcPr>
          <w:p w14:paraId="72F5BDF5" w14:textId="77777777" w:rsidR="009C32A2" w:rsidRPr="009F440D" w:rsidRDefault="009C32A2" w:rsidP="007812A7">
            <w:pPr>
              <w:rPr>
                <w:sz w:val="20"/>
                <w:szCs w:val="20"/>
              </w:rPr>
            </w:pPr>
          </w:p>
        </w:tc>
        <w:tc>
          <w:tcPr>
            <w:tcW w:w="2101" w:type="dxa"/>
          </w:tcPr>
          <w:p w14:paraId="58855232" w14:textId="77777777" w:rsidR="009C32A2" w:rsidRPr="009F440D" w:rsidRDefault="009C32A2" w:rsidP="007812A7">
            <w:pPr>
              <w:rPr>
                <w:sz w:val="20"/>
                <w:szCs w:val="20"/>
              </w:rPr>
            </w:pPr>
          </w:p>
        </w:tc>
        <w:tc>
          <w:tcPr>
            <w:tcW w:w="2339" w:type="dxa"/>
          </w:tcPr>
          <w:p w14:paraId="0DAF1B1D" w14:textId="77777777" w:rsidR="009C32A2" w:rsidRPr="009F440D" w:rsidRDefault="009C32A2" w:rsidP="007812A7">
            <w:pPr>
              <w:rPr>
                <w:sz w:val="20"/>
                <w:szCs w:val="20"/>
              </w:rPr>
            </w:pPr>
          </w:p>
        </w:tc>
      </w:tr>
      <w:tr w:rsidR="009C32A2" w:rsidRPr="009F440D" w14:paraId="34AA21A3" w14:textId="77777777" w:rsidTr="007812A7">
        <w:tc>
          <w:tcPr>
            <w:tcW w:w="725" w:type="dxa"/>
          </w:tcPr>
          <w:p w14:paraId="22E1EEB8" w14:textId="77777777" w:rsidR="009C32A2" w:rsidRPr="009F440D" w:rsidRDefault="009C32A2" w:rsidP="007812A7">
            <w:pPr>
              <w:rPr>
                <w:sz w:val="20"/>
                <w:szCs w:val="20"/>
              </w:rPr>
            </w:pPr>
            <w:r w:rsidRPr="009F440D">
              <w:rPr>
                <w:sz w:val="20"/>
                <w:szCs w:val="20"/>
              </w:rPr>
              <w:t>2.</w:t>
            </w:r>
          </w:p>
        </w:tc>
        <w:tc>
          <w:tcPr>
            <w:tcW w:w="2299" w:type="dxa"/>
          </w:tcPr>
          <w:p w14:paraId="508FDAF7" w14:textId="77777777" w:rsidR="009C32A2" w:rsidRPr="009F440D" w:rsidRDefault="009C32A2" w:rsidP="007812A7">
            <w:pPr>
              <w:rPr>
                <w:sz w:val="20"/>
                <w:szCs w:val="20"/>
              </w:rPr>
            </w:pPr>
          </w:p>
        </w:tc>
        <w:tc>
          <w:tcPr>
            <w:tcW w:w="2105" w:type="dxa"/>
          </w:tcPr>
          <w:p w14:paraId="39D01291" w14:textId="77777777" w:rsidR="009C32A2" w:rsidRPr="009F440D" w:rsidRDefault="009C32A2" w:rsidP="007812A7">
            <w:pPr>
              <w:rPr>
                <w:sz w:val="20"/>
                <w:szCs w:val="20"/>
              </w:rPr>
            </w:pPr>
          </w:p>
        </w:tc>
        <w:tc>
          <w:tcPr>
            <w:tcW w:w="2101" w:type="dxa"/>
          </w:tcPr>
          <w:p w14:paraId="7E652089" w14:textId="77777777" w:rsidR="009C32A2" w:rsidRPr="009F440D" w:rsidRDefault="009C32A2" w:rsidP="007812A7">
            <w:pPr>
              <w:rPr>
                <w:sz w:val="20"/>
                <w:szCs w:val="20"/>
              </w:rPr>
            </w:pPr>
          </w:p>
        </w:tc>
        <w:tc>
          <w:tcPr>
            <w:tcW w:w="2339" w:type="dxa"/>
          </w:tcPr>
          <w:p w14:paraId="089E1C23" w14:textId="77777777" w:rsidR="009C32A2" w:rsidRPr="009F440D" w:rsidRDefault="009C32A2" w:rsidP="007812A7">
            <w:pPr>
              <w:rPr>
                <w:sz w:val="20"/>
                <w:szCs w:val="20"/>
              </w:rPr>
            </w:pPr>
          </w:p>
        </w:tc>
      </w:tr>
      <w:tr w:rsidR="009C32A2" w:rsidRPr="009F440D" w14:paraId="6573A256" w14:textId="77777777" w:rsidTr="007812A7">
        <w:tc>
          <w:tcPr>
            <w:tcW w:w="725" w:type="dxa"/>
          </w:tcPr>
          <w:p w14:paraId="7DD94985" w14:textId="77777777" w:rsidR="009C32A2" w:rsidRPr="009F440D" w:rsidRDefault="009C32A2" w:rsidP="007812A7">
            <w:pPr>
              <w:rPr>
                <w:sz w:val="20"/>
                <w:szCs w:val="20"/>
              </w:rPr>
            </w:pPr>
            <w:r w:rsidRPr="009F440D">
              <w:rPr>
                <w:sz w:val="20"/>
                <w:szCs w:val="20"/>
              </w:rPr>
              <w:t>3.</w:t>
            </w:r>
          </w:p>
        </w:tc>
        <w:tc>
          <w:tcPr>
            <w:tcW w:w="2299" w:type="dxa"/>
          </w:tcPr>
          <w:p w14:paraId="13E67552" w14:textId="77777777" w:rsidR="009C32A2" w:rsidRPr="009F440D" w:rsidRDefault="009C32A2" w:rsidP="007812A7">
            <w:pPr>
              <w:rPr>
                <w:sz w:val="20"/>
                <w:szCs w:val="20"/>
              </w:rPr>
            </w:pPr>
          </w:p>
        </w:tc>
        <w:tc>
          <w:tcPr>
            <w:tcW w:w="2105" w:type="dxa"/>
          </w:tcPr>
          <w:p w14:paraId="0B2F83F7" w14:textId="77777777" w:rsidR="009C32A2" w:rsidRPr="009F440D" w:rsidRDefault="009C32A2" w:rsidP="007812A7">
            <w:pPr>
              <w:rPr>
                <w:sz w:val="20"/>
                <w:szCs w:val="20"/>
              </w:rPr>
            </w:pPr>
          </w:p>
        </w:tc>
        <w:tc>
          <w:tcPr>
            <w:tcW w:w="2101" w:type="dxa"/>
          </w:tcPr>
          <w:p w14:paraId="38E63E8C" w14:textId="77777777" w:rsidR="009C32A2" w:rsidRPr="009F440D" w:rsidRDefault="009C32A2" w:rsidP="007812A7">
            <w:pPr>
              <w:rPr>
                <w:sz w:val="20"/>
                <w:szCs w:val="20"/>
              </w:rPr>
            </w:pPr>
          </w:p>
        </w:tc>
        <w:tc>
          <w:tcPr>
            <w:tcW w:w="2339" w:type="dxa"/>
          </w:tcPr>
          <w:p w14:paraId="73FA53F4" w14:textId="77777777" w:rsidR="009C32A2" w:rsidRPr="009F440D" w:rsidRDefault="009C32A2" w:rsidP="007812A7">
            <w:pPr>
              <w:rPr>
                <w:sz w:val="20"/>
                <w:szCs w:val="20"/>
              </w:rPr>
            </w:pPr>
          </w:p>
        </w:tc>
      </w:tr>
    </w:tbl>
    <w:p w14:paraId="2027B042" w14:textId="77777777" w:rsidR="009C32A2" w:rsidRPr="009F440D" w:rsidRDefault="009C32A2" w:rsidP="009C32A2">
      <w:pPr>
        <w:rPr>
          <w:sz w:val="20"/>
          <w:szCs w:val="20"/>
        </w:rPr>
      </w:pPr>
      <w:r w:rsidRPr="009F440D">
        <w:rPr>
          <w:sz w:val="20"/>
          <w:szCs w:val="20"/>
        </w:rPr>
        <w:t>Приложение</w:t>
      </w:r>
    </w:p>
    <w:p w14:paraId="2DA1A6D9" w14:textId="77777777" w:rsidR="009C32A2" w:rsidRPr="009F440D" w:rsidRDefault="009C32A2" w:rsidP="001C1D42">
      <w:pPr>
        <w:numPr>
          <w:ilvl w:val="0"/>
          <w:numId w:val="21"/>
        </w:numPr>
        <w:ind w:left="0" w:firstLine="426"/>
        <w:jc w:val="both"/>
        <w:rPr>
          <w:sz w:val="20"/>
          <w:szCs w:val="20"/>
          <w:lang w:eastAsia="en-US"/>
        </w:rPr>
      </w:pPr>
      <w:r w:rsidRPr="009F440D">
        <w:rPr>
          <w:sz w:val="20"/>
          <w:szCs w:val="20"/>
          <w:lang w:eastAsia="en-US"/>
        </w:rPr>
        <w:lastRenderedPageBreak/>
        <w:t>копии заявлений родителей (законных представителей) о выделении путевки на ребенка установленного образца.</w:t>
      </w:r>
    </w:p>
    <w:p w14:paraId="2D8AA8A0" w14:textId="77777777" w:rsidR="009C32A2" w:rsidRPr="009F440D" w:rsidRDefault="009C32A2" w:rsidP="009C32A2">
      <w:pPr>
        <w:ind w:firstLine="360"/>
        <w:jc w:val="both"/>
        <w:rPr>
          <w:i/>
          <w:sz w:val="20"/>
          <w:szCs w:val="20"/>
        </w:rPr>
      </w:pPr>
      <w:r w:rsidRPr="009F440D">
        <w:rPr>
          <w:i/>
          <w:sz w:val="20"/>
          <w:szCs w:val="20"/>
          <w:lang w:eastAsia="en-US"/>
        </w:rPr>
        <w:t>На усмотрение руководителя прикладывается к</w:t>
      </w:r>
      <w:r w:rsidRPr="009F440D">
        <w:rPr>
          <w:i/>
          <w:sz w:val="20"/>
          <w:szCs w:val="20"/>
        </w:rPr>
        <w:t xml:space="preserve">опия свидетельства о рождении ребенка (до 14 лет), копия паспорта ребенка (с 14 лет и старше)  </w:t>
      </w:r>
    </w:p>
    <w:p w14:paraId="3B73DB24" w14:textId="77777777" w:rsidR="009C32A2" w:rsidRPr="009F440D" w:rsidRDefault="009C32A2" w:rsidP="009C32A2">
      <w:pPr>
        <w:ind w:left="360"/>
        <w:jc w:val="both"/>
        <w:rPr>
          <w:sz w:val="20"/>
          <w:szCs w:val="20"/>
        </w:rPr>
      </w:pPr>
    </w:p>
    <w:p w14:paraId="66AAC5D3" w14:textId="77777777" w:rsidR="009C32A2" w:rsidRPr="009F440D" w:rsidRDefault="009C32A2" w:rsidP="009C32A2">
      <w:pPr>
        <w:ind w:left="360"/>
        <w:jc w:val="both"/>
        <w:rPr>
          <w:sz w:val="20"/>
          <w:szCs w:val="20"/>
        </w:rPr>
      </w:pPr>
      <w:r w:rsidRPr="009F440D">
        <w:rPr>
          <w:sz w:val="20"/>
          <w:szCs w:val="20"/>
        </w:rPr>
        <w:t>Дата предоставления заявки   __________________</w:t>
      </w:r>
    </w:p>
    <w:p w14:paraId="40741003" w14:textId="77777777" w:rsidR="009C32A2" w:rsidRPr="009F440D" w:rsidRDefault="009C32A2" w:rsidP="009C32A2">
      <w:pPr>
        <w:rPr>
          <w:sz w:val="20"/>
          <w:szCs w:val="20"/>
        </w:rPr>
      </w:pPr>
      <w:proofErr w:type="gramStart"/>
      <w:r w:rsidRPr="009F440D">
        <w:rPr>
          <w:sz w:val="20"/>
          <w:szCs w:val="20"/>
        </w:rPr>
        <w:t>Руководитель  _</w:t>
      </w:r>
      <w:proofErr w:type="gramEnd"/>
      <w:r w:rsidRPr="009F440D">
        <w:rPr>
          <w:sz w:val="20"/>
          <w:szCs w:val="20"/>
        </w:rPr>
        <w:t>__________________ /________________/</w:t>
      </w:r>
    </w:p>
    <w:p w14:paraId="3F970D32" w14:textId="77777777" w:rsidR="009C32A2" w:rsidRPr="009F440D" w:rsidRDefault="009C32A2" w:rsidP="009C32A2">
      <w:pPr>
        <w:rPr>
          <w:sz w:val="20"/>
          <w:szCs w:val="20"/>
        </w:rPr>
      </w:pPr>
      <w:r w:rsidRPr="009F440D">
        <w:rPr>
          <w:sz w:val="20"/>
          <w:szCs w:val="20"/>
        </w:rPr>
        <w:t>печать</w:t>
      </w:r>
    </w:p>
    <w:p w14:paraId="20E2034B" w14:textId="77777777" w:rsidR="009C32A2" w:rsidRPr="009F440D" w:rsidRDefault="009C32A2" w:rsidP="009C32A2">
      <w:pPr>
        <w:rPr>
          <w:sz w:val="20"/>
          <w:szCs w:val="20"/>
        </w:rPr>
      </w:pPr>
      <w:r w:rsidRPr="009F440D">
        <w:rPr>
          <w:sz w:val="20"/>
          <w:szCs w:val="20"/>
        </w:rPr>
        <w:t>Главный бухгалтер ______________/________________/</w:t>
      </w:r>
    </w:p>
    <w:p w14:paraId="19A51CB4" w14:textId="77777777" w:rsidR="009C32A2" w:rsidRPr="009F440D" w:rsidRDefault="009C32A2" w:rsidP="009C32A2">
      <w:pPr>
        <w:rPr>
          <w:sz w:val="20"/>
          <w:szCs w:val="20"/>
        </w:rPr>
      </w:pPr>
    </w:p>
    <w:p w14:paraId="6E4AF1AA" w14:textId="77777777" w:rsidR="009C32A2" w:rsidRPr="009F440D" w:rsidRDefault="009C32A2" w:rsidP="009C32A2">
      <w:pPr>
        <w:shd w:val="clear" w:color="auto" w:fill="FFFFFF"/>
        <w:tabs>
          <w:tab w:val="left" w:pos="426"/>
        </w:tabs>
        <w:spacing w:before="10"/>
        <w:ind w:left="432"/>
        <w:rPr>
          <w:sz w:val="20"/>
          <w:szCs w:val="20"/>
        </w:rPr>
      </w:pPr>
      <w:r w:rsidRPr="009F440D">
        <w:rPr>
          <w:sz w:val="20"/>
          <w:szCs w:val="20"/>
        </w:rPr>
        <w:t>Председатель комиссии</w:t>
      </w:r>
    </w:p>
    <w:p w14:paraId="4C260383" w14:textId="77777777" w:rsidR="009C32A2" w:rsidRPr="009F440D" w:rsidRDefault="009C32A2" w:rsidP="009C32A2">
      <w:pPr>
        <w:tabs>
          <w:tab w:val="left" w:pos="426"/>
        </w:tabs>
        <w:rPr>
          <w:sz w:val="20"/>
          <w:szCs w:val="20"/>
        </w:rPr>
      </w:pPr>
      <w:r w:rsidRPr="009F440D">
        <w:rPr>
          <w:sz w:val="20"/>
          <w:szCs w:val="20"/>
        </w:rPr>
        <w:t xml:space="preserve">Контактный телефон </w:t>
      </w:r>
    </w:p>
    <w:p w14:paraId="6961A310" w14:textId="77777777" w:rsidR="009C32A2" w:rsidRPr="009F440D" w:rsidRDefault="009C32A2" w:rsidP="009C32A2">
      <w:pPr>
        <w:ind w:left="5640"/>
        <w:jc w:val="center"/>
        <w:rPr>
          <w:sz w:val="20"/>
          <w:szCs w:val="20"/>
        </w:rPr>
        <w:sectPr w:rsidR="009C32A2" w:rsidRPr="009F440D" w:rsidSect="007812A7">
          <w:headerReference w:type="even" r:id="rId22"/>
          <w:pgSz w:w="11906" w:h="16838"/>
          <w:pgMar w:top="1134" w:right="567" w:bottom="1134" w:left="1418" w:header="709" w:footer="709" w:gutter="0"/>
          <w:cols w:space="708"/>
          <w:docGrid w:linePitch="360"/>
        </w:sectPr>
      </w:pPr>
    </w:p>
    <w:p w14:paraId="61B97AEC" w14:textId="77777777" w:rsidR="009C32A2" w:rsidRPr="009F440D" w:rsidRDefault="009C32A2" w:rsidP="009C32A2">
      <w:pPr>
        <w:ind w:left="8889"/>
        <w:jc w:val="center"/>
        <w:rPr>
          <w:sz w:val="20"/>
          <w:szCs w:val="20"/>
        </w:rPr>
      </w:pPr>
      <w:r w:rsidRPr="009F440D">
        <w:rPr>
          <w:sz w:val="20"/>
          <w:szCs w:val="20"/>
        </w:rPr>
        <w:lastRenderedPageBreak/>
        <w:t xml:space="preserve">Приложение 3 </w:t>
      </w:r>
    </w:p>
    <w:p w14:paraId="23AD8EF8" w14:textId="77777777" w:rsidR="009C32A2" w:rsidRPr="009F440D" w:rsidRDefault="009C32A2" w:rsidP="009C32A2">
      <w:pPr>
        <w:ind w:left="8889"/>
        <w:jc w:val="center"/>
        <w:rPr>
          <w:sz w:val="20"/>
          <w:szCs w:val="20"/>
        </w:rPr>
      </w:pPr>
      <w:r w:rsidRPr="009F440D">
        <w:rPr>
          <w:sz w:val="20"/>
          <w:szCs w:val="20"/>
        </w:rPr>
        <w:t>к порядку организации отдыха и оздоровления детей, проживающих на территории Куйбышевского муниципального района Новосибирской области, в организациях отдыха детей и их оздоровления</w:t>
      </w:r>
    </w:p>
    <w:p w14:paraId="545294C3" w14:textId="77777777" w:rsidR="009C32A2" w:rsidRPr="009F440D" w:rsidRDefault="009C32A2" w:rsidP="009C32A2">
      <w:pPr>
        <w:ind w:left="8889"/>
        <w:jc w:val="center"/>
        <w:rPr>
          <w:sz w:val="20"/>
          <w:szCs w:val="20"/>
        </w:rPr>
      </w:pPr>
    </w:p>
    <w:p w14:paraId="7F21E06A" w14:textId="77777777" w:rsidR="009C32A2" w:rsidRPr="009F440D" w:rsidRDefault="009C32A2" w:rsidP="009C32A2">
      <w:pPr>
        <w:pStyle w:val="aff5"/>
        <w:tabs>
          <w:tab w:val="left" w:pos="0"/>
        </w:tabs>
        <w:ind w:left="0" w:right="-56"/>
        <w:jc w:val="both"/>
        <w:rPr>
          <w:rFonts w:ascii="Times New Roman" w:hAnsi="Times New Roman"/>
          <w:sz w:val="20"/>
        </w:rPr>
      </w:pPr>
    </w:p>
    <w:p w14:paraId="51AB5212" w14:textId="77777777" w:rsidR="009C32A2" w:rsidRPr="009F440D" w:rsidRDefault="009C32A2" w:rsidP="009C32A2">
      <w:pPr>
        <w:pStyle w:val="aff5"/>
        <w:tabs>
          <w:tab w:val="left" w:pos="0"/>
        </w:tabs>
        <w:ind w:left="0" w:right="-56"/>
        <w:jc w:val="both"/>
        <w:rPr>
          <w:rFonts w:ascii="Times New Roman" w:hAnsi="Times New Roman"/>
          <w:sz w:val="20"/>
        </w:rPr>
      </w:pPr>
    </w:p>
    <w:p w14:paraId="34785747" w14:textId="77777777" w:rsidR="009C32A2" w:rsidRPr="009F440D" w:rsidRDefault="009C32A2" w:rsidP="009C32A2">
      <w:pPr>
        <w:pStyle w:val="aff5"/>
        <w:tabs>
          <w:tab w:val="left" w:pos="0"/>
        </w:tabs>
        <w:ind w:left="0" w:right="-56"/>
        <w:jc w:val="center"/>
        <w:rPr>
          <w:rFonts w:ascii="Times New Roman" w:hAnsi="Times New Roman"/>
          <w:sz w:val="20"/>
        </w:rPr>
      </w:pPr>
      <w:r w:rsidRPr="009F440D">
        <w:rPr>
          <w:rFonts w:ascii="Times New Roman" w:hAnsi="Times New Roman"/>
          <w:sz w:val="20"/>
        </w:rPr>
        <w:t>Реестр реализованных льготных путевок организациям, расположенным на территории Куйбышевского муниципального района Новосибирской области__________________________________________________________</w:t>
      </w:r>
    </w:p>
    <w:p w14:paraId="07B9175D" w14:textId="77777777" w:rsidR="009C32A2" w:rsidRPr="009F440D" w:rsidRDefault="009C32A2" w:rsidP="009C32A2">
      <w:pPr>
        <w:pStyle w:val="aff5"/>
        <w:tabs>
          <w:tab w:val="left" w:pos="0"/>
        </w:tabs>
        <w:ind w:left="0" w:right="-56"/>
        <w:jc w:val="center"/>
        <w:rPr>
          <w:rFonts w:ascii="Times New Roman" w:hAnsi="Times New Roman"/>
          <w:sz w:val="20"/>
        </w:rPr>
      </w:pPr>
      <w:r w:rsidRPr="009F440D">
        <w:rPr>
          <w:rFonts w:ascii="Times New Roman" w:hAnsi="Times New Roman"/>
          <w:sz w:val="20"/>
        </w:rPr>
        <w:t>(полное наименование ДООЛ)</w:t>
      </w:r>
    </w:p>
    <w:p w14:paraId="62C1F2B8" w14:textId="77777777" w:rsidR="009C32A2" w:rsidRPr="009F440D" w:rsidRDefault="009C32A2" w:rsidP="009C32A2">
      <w:pPr>
        <w:pStyle w:val="aff5"/>
        <w:tabs>
          <w:tab w:val="left" w:pos="0"/>
        </w:tabs>
        <w:ind w:left="0" w:right="-56"/>
        <w:jc w:val="center"/>
        <w:rPr>
          <w:rFonts w:ascii="Times New Roman" w:hAnsi="Times New Roman"/>
          <w:sz w:val="20"/>
        </w:rPr>
      </w:pPr>
    </w:p>
    <w:p w14:paraId="458975EE" w14:textId="77777777" w:rsidR="009C32A2" w:rsidRPr="009F440D" w:rsidRDefault="009C32A2" w:rsidP="009C32A2">
      <w:pPr>
        <w:pStyle w:val="aff5"/>
        <w:tabs>
          <w:tab w:val="left" w:pos="0"/>
        </w:tabs>
        <w:ind w:left="0" w:right="-56"/>
        <w:jc w:val="center"/>
        <w:rPr>
          <w:rFonts w:ascii="Times New Roman" w:hAnsi="Times New Roman"/>
          <w:sz w:val="20"/>
        </w:rPr>
      </w:pPr>
      <w:r w:rsidRPr="009F440D">
        <w:rPr>
          <w:rFonts w:ascii="Times New Roman" w:hAnsi="Times New Roman"/>
          <w:sz w:val="20"/>
        </w:rPr>
        <w:t>на __________ сезон в летний период 20____ года</w:t>
      </w:r>
    </w:p>
    <w:p w14:paraId="457DF351" w14:textId="77777777" w:rsidR="009C32A2" w:rsidRPr="009F440D" w:rsidRDefault="009C32A2" w:rsidP="009C32A2">
      <w:pPr>
        <w:pStyle w:val="aff5"/>
        <w:tabs>
          <w:tab w:val="left" w:pos="0"/>
        </w:tabs>
        <w:ind w:left="0" w:right="-56"/>
        <w:jc w:val="center"/>
        <w:rPr>
          <w:rFonts w:ascii="Times New Roman" w:hAnsi="Times New Roman"/>
          <w:sz w:val="20"/>
        </w:rPr>
      </w:pP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3823"/>
        <w:gridCol w:w="1926"/>
        <w:gridCol w:w="1561"/>
        <w:gridCol w:w="1105"/>
        <w:gridCol w:w="1304"/>
        <w:gridCol w:w="1824"/>
        <w:gridCol w:w="1532"/>
        <w:gridCol w:w="1379"/>
      </w:tblGrid>
      <w:tr w:rsidR="009C32A2" w:rsidRPr="009F440D" w14:paraId="74094018" w14:textId="77777777" w:rsidTr="007812A7">
        <w:tc>
          <w:tcPr>
            <w:tcW w:w="538" w:type="dxa"/>
            <w:vMerge w:val="restart"/>
          </w:tcPr>
          <w:p w14:paraId="0BEC4BB0"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 п/п</w:t>
            </w:r>
          </w:p>
        </w:tc>
        <w:tc>
          <w:tcPr>
            <w:tcW w:w="3823" w:type="dxa"/>
            <w:vMerge w:val="restart"/>
          </w:tcPr>
          <w:p w14:paraId="03204993"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Наименование покупателя</w:t>
            </w:r>
          </w:p>
        </w:tc>
        <w:tc>
          <w:tcPr>
            <w:tcW w:w="1926" w:type="dxa"/>
            <w:vMerge w:val="restart"/>
          </w:tcPr>
          <w:p w14:paraId="08B34D72"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Реквизиты договора</w:t>
            </w:r>
          </w:p>
          <w:p w14:paraId="61AEB501"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(номер, дата)</w:t>
            </w:r>
          </w:p>
        </w:tc>
        <w:tc>
          <w:tcPr>
            <w:tcW w:w="1561" w:type="dxa"/>
            <w:vMerge w:val="restart"/>
          </w:tcPr>
          <w:p w14:paraId="0662C6BE"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Количество путевок</w:t>
            </w:r>
          </w:p>
        </w:tc>
        <w:tc>
          <w:tcPr>
            <w:tcW w:w="1105" w:type="dxa"/>
            <w:vMerge w:val="restart"/>
          </w:tcPr>
          <w:p w14:paraId="166F13FC"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Номера путевок</w:t>
            </w:r>
          </w:p>
        </w:tc>
        <w:tc>
          <w:tcPr>
            <w:tcW w:w="1304" w:type="dxa"/>
            <w:vMerge w:val="restart"/>
          </w:tcPr>
          <w:p w14:paraId="3E5E5D6C"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Цена договора, руб.</w:t>
            </w:r>
          </w:p>
        </w:tc>
        <w:tc>
          <w:tcPr>
            <w:tcW w:w="1824" w:type="dxa"/>
            <w:vMerge w:val="restart"/>
          </w:tcPr>
          <w:p w14:paraId="4532DEE3"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 xml:space="preserve">Сумма оплаты покупателем, руб. </w:t>
            </w:r>
          </w:p>
        </w:tc>
        <w:tc>
          <w:tcPr>
            <w:tcW w:w="2911" w:type="dxa"/>
            <w:gridSpan w:val="2"/>
          </w:tcPr>
          <w:p w14:paraId="4B9D7E76"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Сумма возмещения за счет субсидии, руб.</w:t>
            </w:r>
          </w:p>
        </w:tc>
      </w:tr>
      <w:tr w:rsidR="009C32A2" w:rsidRPr="009F440D" w14:paraId="167535EC" w14:textId="77777777" w:rsidTr="007812A7">
        <w:tc>
          <w:tcPr>
            <w:tcW w:w="538" w:type="dxa"/>
            <w:vMerge/>
          </w:tcPr>
          <w:p w14:paraId="21ECC0A5"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3823" w:type="dxa"/>
            <w:vMerge/>
          </w:tcPr>
          <w:p w14:paraId="12A75163"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926" w:type="dxa"/>
            <w:vMerge/>
          </w:tcPr>
          <w:p w14:paraId="37E9F578"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61" w:type="dxa"/>
            <w:vMerge/>
          </w:tcPr>
          <w:p w14:paraId="257AC068"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105" w:type="dxa"/>
            <w:vMerge/>
          </w:tcPr>
          <w:p w14:paraId="71341804"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04" w:type="dxa"/>
            <w:vMerge/>
          </w:tcPr>
          <w:p w14:paraId="768A412B"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824" w:type="dxa"/>
            <w:vMerge/>
          </w:tcPr>
          <w:p w14:paraId="30F3083B"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32" w:type="dxa"/>
          </w:tcPr>
          <w:p w14:paraId="768F91C7"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За одну путевку</w:t>
            </w:r>
          </w:p>
        </w:tc>
        <w:tc>
          <w:tcPr>
            <w:tcW w:w="1379" w:type="dxa"/>
          </w:tcPr>
          <w:p w14:paraId="7CD87108"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 xml:space="preserve">Итого </w:t>
            </w:r>
          </w:p>
        </w:tc>
      </w:tr>
      <w:tr w:rsidR="009C32A2" w:rsidRPr="009F440D" w14:paraId="023AAA67" w14:textId="77777777" w:rsidTr="007812A7">
        <w:tc>
          <w:tcPr>
            <w:tcW w:w="538" w:type="dxa"/>
          </w:tcPr>
          <w:p w14:paraId="29A25582"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1</w:t>
            </w:r>
          </w:p>
        </w:tc>
        <w:tc>
          <w:tcPr>
            <w:tcW w:w="3823" w:type="dxa"/>
          </w:tcPr>
          <w:p w14:paraId="53B72D99"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926" w:type="dxa"/>
          </w:tcPr>
          <w:p w14:paraId="355D2A76"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61" w:type="dxa"/>
          </w:tcPr>
          <w:p w14:paraId="5232CF93"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105" w:type="dxa"/>
          </w:tcPr>
          <w:p w14:paraId="02522B06"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04" w:type="dxa"/>
          </w:tcPr>
          <w:p w14:paraId="254938E2"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824" w:type="dxa"/>
          </w:tcPr>
          <w:p w14:paraId="0517F652"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32" w:type="dxa"/>
          </w:tcPr>
          <w:p w14:paraId="03516576"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79" w:type="dxa"/>
          </w:tcPr>
          <w:p w14:paraId="64ADFFC9" w14:textId="77777777" w:rsidR="009C32A2" w:rsidRPr="009F440D" w:rsidRDefault="009C32A2" w:rsidP="007812A7">
            <w:pPr>
              <w:pStyle w:val="aff5"/>
              <w:tabs>
                <w:tab w:val="left" w:pos="0"/>
              </w:tabs>
              <w:ind w:left="0" w:right="-56"/>
              <w:jc w:val="center"/>
              <w:rPr>
                <w:rFonts w:ascii="Times New Roman" w:hAnsi="Times New Roman"/>
                <w:sz w:val="20"/>
              </w:rPr>
            </w:pPr>
          </w:p>
        </w:tc>
      </w:tr>
      <w:tr w:rsidR="009C32A2" w:rsidRPr="009F440D" w14:paraId="708B149A" w14:textId="77777777" w:rsidTr="007812A7">
        <w:tc>
          <w:tcPr>
            <w:tcW w:w="538" w:type="dxa"/>
          </w:tcPr>
          <w:p w14:paraId="1FA7D683"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2</w:t>
            </w:r>
          </w:p>
        </w:tc>
        <w:tc>
          <w:tcPr>
            <w:tcW w:w="3823" w:type="dxa"/>
          </w:tcPr>
          <w:p w14:paraId="04DD0FB3"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926" w:type="dxa"/>
          </w:tcPr>
          <w:p w14:paraId="2FB001A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61" w:type="dxa"/>
          </w:tcPr>
          <w:p w14:paraId="0E3CED71"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105" w:type="dxa"/>
          </w:tcPr>
          <w:p w14:paraId="526DC63E"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04" w:type="dxa"/>
          </w:tcPr>
          <w:p w14:paraId="585B0938"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824" w:type="dxa"/>
          </w:tcPr>
          <w:p w14:paraId="377D9B3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32" w:type="dxa"/>
          </w:tcPr>
          <w:p w14:paraId="68B92A3B"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79" w:type="dxa"/>
          </w:tcPr>
          <w:p w14:paraId="229606AE" w14:textId="77777777" w:rsidR="009C32A2" w:rsidRPr="009F440D" w:rsidRDefault="009C32A2" w:rsidP="007812A7">
            <w:pPr>
              <w:pStyle w:val="aff5"/>
              <w:tabs>
                <w:tab w:val="left" w:pos="0"/>
              </w:tabs>
              <w:ind w:left="0" w:right="-56"/>
              <w:jc w:val="center"/>
              <w:rPr>
                <w:rFonts w:ascii="Times New Roman" w:hAnsi="Times New Roman"/>
                <w:sz w:val="20"/>
              </w:rPr>
            </w:pPr>
          </w:p>
        </w:tc>
      </w:tr>
      <w:tr w:rsidR="009C32A2" w:rsidRPr="009F440D" w14:paraId="32B919EC" w14:textId="77777777" w:rsidTr="007812A7">
        <w:tc>
          <w:tcPr>
            <w:tcW w:w="538" w:type="dxa"/>
          </w:tcPr>
          <w:p w14:paraId="22A25E85"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3</w:t>
            </w:r>
          </w:p>
        </w:tc>
        <w:tc>
          <w:tcPr>
            <w:tcW w:w="3823" w:type="dxa"/>
          </w:tcPr>
          <w:p w14:paraId="4A10D07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926" w:type="dxa"/>
          </w:tcPr>
          <w:p w14:paraId="021AF96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61" w:type="dxa"/>
          </w:tcPr>
          <w:p w14:paraId="5FDF4593"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105" w:type="dxa"/>
          </w:tcPr>
          <w:p w14:paraId="137D1217"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04" w:type="dxa"/>
          </w:tcPr>
          <w:p w14:paraId="402BC63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824" w:type="dxa"/>
          </w:tcPr>
          <w:p w14:paraId="6A60C961"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32" w:type="dxa"/>
          </w:tcPr>
          <w:p w14:paraId="1E1A896C"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379" w:type="dxa"/>
          </w:tcPr>
          <w:p w14:paraId="7B16BF62" w14:textId="77777777" w:rsidR="009C32A2" w:rsidRPr="009F440D" w:rsidRDefault="009C32A2" w:rsidP="007812A7">
            <w:pPr>
              <w:pStyle w:val="aff5"/>
              <w:tabs>
                <w:tab w:val="left" w:pos="0"/>
              </w:tabs>
              <w:ind w:left="0" w:right="-56"/>
              <w:jc w:val="center"/>
              <w:rPr>
                <w:rFonts w:ascii="Times New Roman" w:hAnsi="Times New Roman"/>
                <w:sz w:val="20"/>
              </w:rPr>
            </w:pPr>
          </w:p>
        </w:tc>
      </w:tr>
      <w:tr w:rsidR="009C32A2" w:rsidRPr="009F440D" w14:paraId="315D9B48" w14:textId="77777777" w:rsidTr="007812A7">
        <w:tc>
          <w:tcPr>
            <w:tcW w:w="538" w:type="dxa"/>
          </w:tcPr>
          <w:p w14:paraId="02244E60"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3823" w:type="dxa"/>
          </w:tcPr>
          <w:p w14:paraId="45DF71F8"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 xml:space="preserve">Итого </w:t>
            </w:r>
          </w:p>
        </w:tc>
        <w:tc>
          <w:tcPr>
            <w:tcW w:w="1926" w:type="dxa"/>
          </w:tcPr>
          <w:p w14:paraId="282420AC"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Х</w:t>
            </w:r>
          </w:p>
        </w:tc>
        <w:tc>
          <w:tcPr>
            <w:tcW w:w="1561" w:type="dxa"/>
          </w:tcPr>
          <w:p w14:paraId="0D062E58"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Х</w:t>
            </w:r>
          </w:p>
        </w:tc>
        <w:tc>
          <w:tcPr>
            <w:tcW w:w="1105" w:type="dxa"/>
          </w:tcPr>
          <w:p w14:paraId="412CA0DD"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Х</w:t>
            </w:r>
          </w:p>
        </w:tc>
        <w:tc>
          <w:tcPr>
            <w:tcW w:w="1304" w:type="dxa"/>
          </w:tcPr>
          <w:p w14:paraId="68240F48"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824" w:type="dxa"/>
          </w:tcPr>
          <w:p w14:paraId="4A6B248F" w14:textId="77777777" w:rsidR="009C32A2" w:rsidRPr="009F440D" w:rsidRDefault="009C32A2" w:rsidP="007812A7">
            <w:pPr>
              <w:pStyle w:val="aff5"/>
              <w:tabs>
                <w:tab w:val="left" w:pos="0"/>
              </w:tabs>
              <w:ind w:left="0" w:right="-56"/>
              <w:jc w:val="center"/>
              <w:rPr>
                <w:rFonts w:ascii="Times New Roman" w:hAnsi="Times New Roman"/>
                <w:sz w:val="20"/>
              </w:rPr>
            </w:pPr>
          </w:p>
        </w:tc>
        <w:tc>
          <w:tcPr>
            <w:tcW w:w="1532" w:type="dxa"/>
          </w:tcPr>
          <w:p w14:paraId="0B664EE7" w14:textId="77777777" w:rsidR="009C32A2" w:rsidRPr="009F440D" w:rsidRDefault="009C32A2" w:rsidP="007812A7">
            <w:pPr>
              <w:pStyle w:val="aff5"/>
              <w:tabs>
                <w:tab w:val="left" w:pos="0"/>
              </w:tabs>
              <w:ind w:left="0" w:right="-56"/>
              <w:jc w:val="center"/>
              <w:rPr>
                <w:rFonts w:ascii="Times New Roman" w:hAnsi="Times New Roman"/>
                <w:sz w:val="20"/>
              </w:rPr>
            </w:pPr>
            <w:r w:rsidRPr="009F440D">
              <w:rPr>
                <w:rFonts w:ascii="Times New Roman" w:hAnsi="Times New Roman"/>
                <w:sz w:val="20"/>
              </w:rPr>
              <w:t>Х</w:t>
            </w:r>
          </w:p>
        </w:tc>
        <w:tc>
          <w:tcPr>
            <w:tcW w:w="1379" w:type="dxa"/>
          </w:tcPr>
          <w:p w14:paraId="6EEDBC4C" w14:textId="77777777" w:rsidR="009C32A2" w:rsidRPr="009F440D" w:rsidRDefault="009C32A2" w:rsidP="007812A7">
            <w:pPr>
              <w:pStyle w:val="aff5"/>
              <w:tabs>
                <w:tab w:val="left" w:pos="0"/>
              </w:tabs>
              <w:ind w:left="0" w:right="-56"/>
              <w:jc w:val="center"/>
              <w:rPr>
                <w:rFonts w:ascii="Times New Roman" w:hAnsi="Times New Roman"/>
                <w:sz w:val="20"/>
              </w:rPr>
            </w:pPr>
          </w:p>
        </w:tc>
      </w:tr>
    </w:tbl>
    <w:p w14:paraId="6F1AF3BE" w14:textId="77777777" w:rsidR="009C32A2" w:rsidRPr="009F440D" w:rsidRDefault="009C32A2" w:rsidP="009C32A2">
      <w:pPr>
        <w:pStyle w:val="aff5"/>
        <w:tabs>
          <w:tab w:val="left" w:pos="0"/>
        </w:tabs>
        <w:ind w:left="0" w:right="-56"/>
        <w:jc w:val="center"/>
        <w:rPr>
          <w:rFonts w:ascii="Times New Roman" w:hAnsi="Times New Roman"/>
          <w:sz w:val="20"/>
        </w:rPr>
      </w:pPr>
    </w:p>
    <w:p w14:paraId="7805B103" w14:textId="77777777" w:rsidR="009C32A2" w:rsidRPr="009F440D" w:rsidRDefault="009C32A2" w:rsidP="009C32A2">
      <w:pPr>
        <w:pStyle w:val="aff5"/>
        <w:tabs>
          <w:tab w:val="left" w:pos="0"/>
        </w:tabs>
        <w:ind w:left="0" w:right="-56"/>
        <w:jc w:val="center"/>
        <w:rPr>
          <w:rFonts w:ascii="Times New Roman" w:hAnsi="Times New Roman"/>
          <w:sz w:val="20"/>
        </w:rPr>
      </w:pPr>
    </w:p>
    <w:p w14:paraId="0D64BD00" w14:textId="77777777" w:rsidR="009C32A2" w:rsidRPr="009F440D" w:rsidRDefault="009C32A2" w:rsidP="009C32A2">
      <w:pPr>
        <w:pStyle w:val="aff5"/>
        <w:tabs>
          <w:tab w:val="left" w:pos="0"/>
        </w:tabs>
        <w:ind w:left="0" w:right="-56"/>
        <w:jc w:val="center"/>
        <w:rPr>
          <w:rFonts w:ascii="Times New Roman" w:hAnsi="Times New Roman"/>
          <w:sz w:val="20"/>
        </w:rPr>
      </w:pPr>
    </w:p>
    <w:p w14:paraId="6CB354AE" w14:textId="77777777" w:rsidR="009C32A2" w:rsidRPr="009F440D" w:rsidRDefault="009C32A2" w:rsidP="009C32A2">
      <w:pPr>
        <w:pStyle w:val="aff5"/>
        <w:tabs>
          <w:tab w:val="left" w:pos="0"/>
        </w:tabs>
        <w:ind w:left="0" w:right="-56"/>
        <w:jc w:val="center"/>
        <w:rPr>
          <w:rFonts w:ascii="Times New Roman" w:hAnsi="Times New Roman"/>
          <w:sz w:val="20"/>
        </w:rPr>
      </w:pPr>
    </w:p>
    <w:p w14:paraId="36C49371" w14:textId="77777777" w:rsidR="009C32A2" w:rsidRPr="009F440D" w:rsidRDefault="009C32A2" w:rsidP="009C32A2">
      <w:pPr>
        <w:pStyle w:val="aff5"/>
        <w:tabs>
          <w:tab w:val="left" w:pos="0"/>
        </w:tabs>
        <w:ind w:left="0" w:right="-56"/>
        <w:jc w:val="center"/>
        <w:rPr>
          <w:rFonts w:ascii="Times New Roman" w:hAnsi="Times New Roman"/>
          <w:sz w:val="20"/>
        </w:rPr>
      </w:pPr>
      <w:r w:rsidRPr="009F440D">
        <w:rPr>
          <w:rFonts w:ascii="Times New Roman" w:hAnsi="Times New Roman"/>
          <w:sz w:val="20"/>
        </w:rPr>
        <w:t>Директор                       _________________              /_________________/</w:t>
      </w:r>
    </w:p>
    <w:p w14:paraId="2E59362F" w14:textId="77777777" w:rsidR="009C32A2" w:rsidRPr="009F440D" w:rsidRDefault="009C32A2" w:rsidP="009C32A2">
      <w:pPr>
        <w:pStyle w:val="aff5"/>
        <w:tabs>
          <w:tab w:val="left" w:pos="0"/>
        </w:tabs>
        <w:ind w:left="0" w:right="-56"/>
        <w:jc w:val="center"/>
        <w:rPr>
          <w:rFonts w:ascii="Times New Roman" w:hAnsi="Times New Roman"/>
          <w:sz w:val="20"/>
        </w:rPr>
      </w:pPr>
      <w:r w:rsidRPr="009F440D">
        <w:rPr>
          <w:rFonts w:ascii="Times New Roman" w:hAnsi="Times New Roman"/>
          <w:sz w:val="20"/>
        </w:rPr>
        <w:t xml:space="preserve">                        подпись                                                     ФИО</w:t>
      </w:r>
    </w:p>
    <w:p w14:paraId="2F8084A3" w14:textId="77777777" w:rsidR="009C32A2" w:rsidRPr="009F440D" w:rsidRDefault="009C32A2" w:rsidP="009C32A2">
      <w:pPr>
        <w:ind w:left="5640"/>
        <w:jc w:val="center"/>
        <w:rPr>
          <w:sz w:val="20"/>
          <w:szCs w:val="20"/>
        </w:rPr>
      </w:pPr>
    </w:p>
    <w:p w14:paraId="706D39B4" w14:textId="77777777" w:rsidR="009C32A2" w:rsidRPr="009F440D" w:rsidRDefault="009C32A2" w:rsidP="009C32A2">
      <w:pPr>
        <w:ind w:left="5640"/>
        <w:jc w:val="center"/>
        <w:rPr>
          <w:sz w:val="20"/>
          <w:szCs w:val="20"/>
        </w:rPr>
      </w:pPr>
    </w:p>
    <w:p w14:paraId="294B9C16" w14:textId="77777777" w:rsidR="009C32A2" w:rsidRPr="009F440D" w:rsidRDefault="009C32A2" w:rsidP="009C32A2">
      <w:pPr>
        <w:ind w:left="5640"/>
        <w:jc w:val="center"/>
        <w:rPr>
          <w:sz w:val="20"/>
          <w:szCs w:val="20"/>
        </w:rPr>
        <w:sectPr w:rsidR="009C32A2" w:rsidRPr="009F440D" w:rsidSect="007812A7">
          <w:pgSz w:w="16838" w:h="11906" w:orient="landscape"/>
          <w:pgMar w:top="567" w:right="1134" w:bottom="1418" w:left="1134" w:header="709" w:footer="709" w:gutter="0"/>
          <w:cols w:space="708"/>
          <w:docGrid w:linePitch="360"/>
        </w:sectPr>
      </w:pPr>
    </w:p>
    <w:p w14:paraId="54AFCED5" w14:textId="77777777" w:rsidR="009C32A2" w:rsidRPr="009F440D" w:rsidRDefault="009C32A2" w:rsidP="009C32A2">
      <w:pPr>
        <w:ind w:left="5520"/>
        <w:jc w:val="center"/>
        <w:rPr>
          <w:sz w:val="20"/>
          <w:szCs w:val="20"/>
        </w:rPr>
      </w:pPr>
      <w:r w:rsidRPr="009F440D">
        <w:rPr>
          <w:sz w:val="20"/>
          <w:szCs w:val="20"/>
        </w:rPr>
        <w:lastRenderedPageBreak/>
        <w:t>Приложение №2</w:t>
      </w:r>
    </w:p>
    <w:p w14:paraId="779EAF39" w14:textId="77777777" w:rsidR="009C32A2" w:rsidRPr="009F440D" w:rsidRDefault="009C32A2" w:rsidP="009C32A2">
      <w:pPr>
        <w:ind w:left="5520"/>
        <w:jc w:val="center"/>
        <w:rPr>
          <w:sz w:val="20"/>
          <w:szCs w:val="20"/>
        </w:rPr>
      </w:pPr>
      <w:r w:rsidRPr="009F440D">
        <w:rPr>
          <w:sz w:val="20"/>
          <w:szCs w:val="20"/>
        </w:rPr>
        <w:t>к постановлению администрации</w:t>
      </w:r>
    </w:p>
    <w:p w14:paraId="1DB5027D" w14:textId="77777777" w:rsidR="009C32A2" w:rsidRPr="009F440D" w:rsidRDefault="009C32A2" w:rsidP="009C32A2">
      <w:pPr>
        <w:ind w:left="5520"/>
        <w:jc w:val="center"/>
        <w:rPr>
          <w:sz w:val="20"/>
          <w:szCs w:val="20"/>
        </w:rPr>
      </w:pPr>
      <w:r w:rsidRPr="009F440D">
        <w:rPr>
          <w:sz w:val="20"/>
          <w:szCs w:val="20"/>
        </w:rPr>
        <w:t xml:space="preserve">Куйбышевского муниципального района Новосибирской области </w:t>
      </w:r>
    </w:p>
    <w:p w14:paraId="442D34BA" w14:textId="77777777" w:rsidR="009C32A2" w:rsidRPr="009F440D" w:rsidRDefault="009C32A2" w:rsidP="009C32A2">
      <w:pPr>
        <w:ind w:left="5520"/>
        <w:jc w:val="center"/>
        <w:rPr>
          <w:sz w:val="20"/>
          <w:szCs w:val="20"/>
        </w:rPr>
      </w:pPr>
      <w:r w:rsidRPr="009F440D">
        <w:rPr>
          <w:sz w:val="20"/>
          <w:szCs w:val="20"/>
        </w:rPr>
        <w:t>от 01.02.2022 № 81</w:t>
      </w:r>
    </w:p>
    <w:p w14:paraId="154C89B5" w14:textId="77777777" w:rsidR="009C32A2" w:rsidRPr="009F440D" w:rsidRDefault="009C32A2" w:rsidP="009C32A2">
      <w:pPr>
        <w:ind w:left="5640"/>
        <w:jc w:val="center"/>
        <w:rPr>
          <w:sz w:val="20"/>
          <w:szCs w:val="20"/>
        </w:rPr>
      </w:pPr>
    </w:p>
    <w:p w14:paraId="344B98D5" w14:textId="77777777" w:rsidR="009C32A2" w:rsidRPr="009F440D" w:rsidRDefault="009C32A2" w:rsidP="009C32A2">
      <w:pPr>
        <w:pStyle w:val="aff6"/>
        <w:jc w:val="center"/>
        <w:rPr>
          <w:rFonts w:ascii="Times New Roman" w:hAnsi="Times New Roman"/>
          <w:sz w:val="20"/>
          <w:szCs w:val="20"/>
        </w:rPr>
      </w:pPr>
    </w:p>
    <w:p w14:paraId="5332E012" w14:textId="77777777" w:rsidR="009C32A2" w:rsidRPr="009F440D" w:rsidRDefault="009C32A2" w:rsidP="009C32A2">
      <w:pPr>
        <w:pStyle w:val="aff6"/>
        <w:jc w:val="center"/>
        <w:rPr>
          <w:rFonts w:ascii="Times New Roman" w:hAnsi="Times New Roman"/>
          <w:sz w:val="20"/>
          <w:szCs w:val="20"/>
        </w:rPr>
      </w:pPr>
      <w:r w:rsidRPr="009F440D">
        <w:rPr>
          <w:rFonts w:ascii="Times New Roman" w:hAnsi="Times New Roman"/>
          <w:sz w:val="20"/>
          <w:szCs w:val="20"/>
        </w:rPr>
        <w:t xml:space="preserve">Журнал передачи несовершеннолетнего родителями (законными представителями) иным лицам </w:t>
      </w:r>
    </w:p>
    <w:p w14:paraId="61CAF152" w14:textId="77777777" w:rsidR="009C32A2" w:rsidRPr="009F440D" w:rsidRDefault="009C32A2" w:rsidP="009C32A2">
      <w:pPr>
        <w:pStyle w:val="aff6"/>
        <w:jc w:val="center"/>
        <w:rPr>
          <w:rFonts w:ascii="Times New Roman" w:hAnsi="Times New Roman"/>
          <w:sz w:val="20"/>
          <w:szCs w:val="20"/>
        </w:rPr>
      </w:pPr>
      <w:r w:rsidRPr="009F440D">
        <w:rPr>
          <w:rFonts w:ascii="Times New Roman" w:hAnsi="Times New Roman"/>
          <w:sz w:val="20"/>
          <w:szCs w:val="20"/>
        </w:rPr>
        <w:t>____________________________________________</w:t>
      </w:r>
    </w:p>
    <w:p w14:paraId="4198CE60" w14:textId="77777777" w:rsidR="009C32A2" w:rsidRPr="009F440D" w:rsidRDefault="009C32A2" w:rsidP="009C32A2">
      <w:pPr>
        <w:pStyle w:val="aff6"/>
        <w:jc w:val="center"/>
        <w:rPr>
          <w:rFonts w:ascii="Times New Roman" w:hAnsi="Times New Roman"/>
          <w:sz w:val="20"/>
          <w:szCs w:val="20"/>
        </w:rPr>
      </w:pPr>
      <w:r w:rsidRPr="009F440D">
        <w:rPr>
          <w:rFonts w:ascii="Times New Roman" w:hAnsi="Times New Roman"/>
          <w:sz w:val="20"/>
          <w:szCs w:val="20"/>
        </w:rPr>
        <w:t>наименование организации отдыха детей и их оздоровления</w:t>
      </w:r>
    </w:p>
    <w:p w14:paraId="1E320ED2" w14:textId="77777777" w:rsidR="009C32A2" w:rsidRPr="009F440D" w:rsidRDefault="009C32A2" w:rsidP="009C32A2">
      <w:pPr>
        <w:pStyle w:val="aff6"/>
        <w:jc w:val="center"/>
        <w:rPr>
          <w:rFonts w:ascii="Times New Roman" w:hAnsi="Times New Roman"/>
          <w:sz w:val="20"/>
          <w:szCs w:val="20"/>
        </w:rPr>
      </w:pPr>
    </w:p>
    <w:p w14:paraId="016F4EE2" w14:textId="77777777" w:rsidR="009C32A2" w:rsidRPr="009F440D" w:rsidRDefault="009C32A2" w:rsidP="009C32A2">
      <w:pPr>
        <w:jc w:val="center"/>
        <w:rPr>
          <w:sz w:val="20"/>
          <w:szCs w:val="20"/>
        </w:rPr>
      </w:pPr>
    </w:p>
    <w:p w14:paraId="2631D73F" w14:textId="77777777" w:rsidR="009C32A2" w:rsidRPr="009F440D" w:rsidRDefault="009C32A2" w:rsidP="009C32A2">
      <w:pPr>
        <w:jc w:val="center"/>
        <w:rPr>
          <w:sz w:val="20"/>
          <w:szCs w:val="20"/>
        </w:rPr>
      </w:pPr>
      <w:r w:rsidRPr="009F440D">
        <w:rPr>
          <w:sz w:val="20"/>
          <w:szCs w:val="20"/>
        </w:rPr>
        <w:t>Дата выезда ЧЧ.ММ.ГГ</w:t>
      </w:r>
    </w:p>
    <w:p w14:paraId="611B46A1" w14:textId="77777777" w:rsidR="009C32A2" w:rsidRPr="009F440D" w:rsidRDefault="009C32A2" w:rsidP="009C32A2">
      <w:pPr>
        <w:jc w:val="center"/>
        <w:rPr>
          <w:sz w:val="20"/>
          <w:szCs w:val="2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402"/>
        <w:gridCol w:w="3260"/>
        <w:gridCol w:w="2410"/>
      </w:tblGrid>
      <w:tr w:rsidR="009C32A2" w:rsidRPr="009F440D" w14:paraId="7AB76332" w14:textId="77777777" w:rsidTr="007812A7">
        <w:tc>
          <w:tcPr>
            <w:tcW w:w="959" w:type="dxa"/>
          </w:tcPr>
          <w:p w14:paraId="6E718369" w14:textId="77777777" w:rsidR="009C32A2" w:rsidRPr="009F440D" w:rsidRDefault="009C32A2" w:rsidP="007812A7">
            <w:pPr>
              <w:jc w:val="center"/>
              <w:rPr>
                <w:sz w:val="20"/>
                <w:szCs w:val="20"/>
              </w:rPr>
            </w:pPr>
            <w:r w:rsidRPr="009F440D">
              <w:rPr>
                <w:sz w:val="20"/>
                <w:szCs w:val="20"/>
              </w:rPr>
              <w:t>№ п/п</w:t>
            </w:r>
          </w:p>
        </w:tc>
        <w:tc>
          <w:tcPr>
            <w:tcW w:w="3402" w:type="dxa"/>
          </w:tcPr>
          <w:p w14:paraId="13CB517A" w14:textId="77777777" w:rsidR="009C32A2" w:rsidRPr="009F440D" w:rsidRDefault="009C32A2" w:rsidP="007812A7">
            <w:pPr>
              <w:jc w:val="center"/>
              <w:rPr>
                <w:sz w:val="20"/>
                <w:szCs w:val="20"/>
              </w:rPr>
            </w:pPr>
            <w:r w:rsidRPr="009F440D">
              <w:rPr>
                <w:sz w:val="20"/>
                <w:szCs w:val="20"/>
              </w:rPr>
              <w:t>ФИО ребёнка</w:t>
            </w:r>
          </w:p>
        </w:tc>
        <w:tc>
          <w:tcPr>
            <w:tcW w:w="3260" w:type="dxa"/>
          </w:tcPr>
          <w:p w14:paraId="7A017262" w14:textId="77777777" w:rsidR="009C32A2" w:rsidRPr="009F440D" w:rsidRDefault="009C32A2" w:rsidP="007812A7">
            <w:pPr>
              <w:jc w:val="center"/>
              <w:rPr>
                <w:sz w:val="20"/>
                <w:szCs w:val="20"/>
              </w:rPr>
            </w:pPr>
            <w:r w:rsidRPr="009F440D">
              <w:rPr>
                <w:sz w:val="20"/>
                <w:szCs w:val="20"/>
              </w:rPr>
              <w:t>ФИО забравшего</w:t>
            </w:r>
          </w:p>
        </w:tc>
        <w:tc>
          <w:tcPr>
            <w:tcW w:w="2410" w:type="dxa"/>
          </w:tcPr>
          <w:p w14:paraId="248E1B3B" w14:textId="77777777" w:rsidR="009C32A2" w:rsidRPr="009F440D" w:rsidRDefault="009C32A2" w:rsidP="007812A7">
            <w:pPr>
              <w:jc w:val="center"/>
              <w:rPr>
                <w:sz w:val="20"/>
                <w:szCs w:val="20"/>
              </w:rPr>
            </w:pPr>
            <w:r w:rsidRPr="009F440D">
              <w:rPr>
                <w:sz w:val="20"/>
                <w:szCs w:val="20"/>
              </w:rPr>
              <w:t>Подпись</w:t>
            </w:r>
          </w:p>
        </w:tc>
      </w:tr>
      <w:tr w:rsidR="009C32A2" w:rsidRPr="009F440D" w14:paraId="7CA05683" w14:textId="77777777" w:rsidTr="007812A7">
        <w:tc>
          <w:tcPr>
            <w:tcW w:w="959" w:type="dxa"/>
          </w:tcPr>
          <w:p w14:paraId="68658147" w14:textId="77777777" w:rsidR="009C32A2" w:rsidRPr="009F440D" w:rsidRDefault="009C32A2" w:rsidP="007812A7">
            <w:pPr>
              <w:jc w:val="center"/>
              <w:rPr>
                <w:sz w:val="20"/>
                <w:szCs w:val="20"/>
              </w:rPr>
            </w:pPr>
          </w:p>
        </w:tc>
        <w:tc>
          <w:tcPr>
            <w:tcW w:w="3402" w:type="dxa"/>
          </w:tcPr>
          <w:p w14:paraId="191D7469" w14:textId="77777777" w:rsidR="009C32A2" w:rsidRPr="009F440D" w:rsidRDefault="009C32A2" w:rsidP="007812A7">
            <w:pPr>
              <w:jc w:val="center"/>
              <w:rPr>
                <w:sz w:val="20"/>
                <w:szCs w:val="20"/>
              </w:rPr>
            </w:pPr>
          </w:p>
        </w:tc>
        <w:tc>
          <w:tcPr>
            <w:tcW w:w="3260" w:type="dxa"/>
          </w:tcPr>
          <w:p w14:paraId="1A079E0A" w14:textId="77777777" w:rsidR="009C32A2" w:rsidRPr="009F440D" w:rsidRDefault="009C32A2" w:rsidP="007812A7">
            <w:pPr>
              <w:jc w:val="center"/>
              <w:rPr>
                <w:sz w:val="20"/>
                <w:szCs w:val="20"/>
              </w:rPr>
            </w:pPr>
          </w:p>
        </w:tc>
        <w:tc>
          <w:tcPr>
            <w:tcW w:w="2410" w:type="dxa"/>
          </w:tcPr>
          <w:p w14:paraId="31469A75" w14:textId="77777777" w:rsidR="009C32A2" w:rsidRPr="009F440D" w:rsidRDefault="009C32A2" w:rsidP="007812A7">
            <w:pPr>
              <w:jc w:val="center"/>
              <w:rPr>
                <w:sz w:val="20"/>
                <w:szCs w:val="20"/>
              </w:rPr>
            </w:pPr>
          </w:p>
        </w:tc>
      </w:tr>
      <w:tr w:rsidR="009C32A2" w:rsidRPr="009F440D" w14:paraId="5E6C8EF6" w14:textId="77777777" w:rsidTr="007812A7">
        <w:tc>
          <w:tcPr>
            <w:tcW w:w="959" w:type="dxa"/>
          </w:tcPr>
          <w:p w14:paraId="2E23E1E4" w14:textId="77777777" w:rsidR="009C32A2" w:rsidRPr="009F440D" w:rsidRDefault="009C32A2" w:rsidP="007812A7">
            <w:pPr>
              <w:jc w:val="center"/>
              <w:rPr>
                <w:sz w:val="20"/>
                <w:szCs w:val="20"/>
              </w:rPr>
            </w:pPr>
          </w:p>
        </w:tc>
        <w:tc>
          <w:tcPr>
            <w:tcW w:w="3402" w:type="dxa"/>
          </w:tcPr>
          <w:p w14:paraId="319DBCDF" w14:textId="77777777" w:rsidR="009C32A2" w:rsidRPr="009F440D" w:rsidRDefault="009C32A2" w:rsidP="007812A7">
            <w:pPr>
              <w:jc w:val="center"/>
              <w:rPr>
                <w:sz w:val="20"/>
                <w:szCs w:val="20"/>
              </w:rPr>
            </w:pPr>
          </w:p>
        </w:tc>
        <w:tc>
          <w:tcPr>
            <w:tcW w:w="3260" w:type="dxa"/>
          </w:tcPr>
          <w:p w14:paraId="0B639713" w14:textId="77777777" w:rsidR="009C32A2" w:rsidRPr="009F440D" w:rsidRDefault="009C32A2" w:rsidP="007812A7">
            <w:pPr>
              <w:jc w:val="center"/>
              <w:rPr>
                <w:sz w:val="20"/>
                <w:szCs w:val="20"/>
              </w:rPr>
            </w:pPr>
          </w:p>
        </w:tc>
        <w:tc>
          <w:tcPr>
            <w:tcW w:w="2410" w:type="dxa"/>
          </w:tcPr>
          <w:p w14:paraId="06A76223" w14:textId="77777777" w:rsidR="009C32A2" w:rsidRPr="009F440D" w:rsidRDefault="009C32A2" w:rsidP="007812A7">
            <w:pPr>
              <w:jc w:val="center"/>
              <w:rPr>
                <w:sz w:val="20"/>
                <w:szCs w:val="20"/>
              </w:rPr>
            </w:pPr>
          </w:p>
        </w:tc>
      </w:tr>
    </w:tbl>
    <w:p w14:paraId="05B560B1" w14:textId="77777777" w:rsidR="009C32A2" w:rsidRPr="009F440D" w:rsidRDefault="009C32A2" w:rsidP="009C32A2">
      <w:pPr>
        <w:jc w:val="center"/>
        <w:rPr>
          <w:sz w:val="20"/>
          <w:szCs w:val="20"/>
        </w:rPr>
      </w:pPr>
    </w:p>
    <w:p w14:paraId="74C2CCBF" w14:textId="78AAB95B" w:rsidR="009C32A2" w:rsidRPr="009F440D" w:rsidRDefault="009C32A2" w:rsidP="009C32A2">
      <w:pPr>
        <w:snapToGrid w:val="0"/>
        <w:rPr>
          <w:sz w:val="20"/>
          <w:szCs w:val="20"/>
        </w:rPr>
      </w:pPr>
    </w:p>
    <w:p w14:paraId="368745A3" w14:textId="77777777" w:rsidR="001D3D6D" w:rsidRPr="009F440D" w:rsidRDefault="001D3D6D" w:rsidP="001D3D6D">
      <w:pPr>
        <w:pStyle w:val="af5"/>
        <w:tabs>
          <w:tab w:val="left" w:pos="1146"/>
        </w:tabs>
        <w:ind w:right="103"/>
        <w:jc w:val="both"/>
        <w:rPr>
          <w:b w:val="0"/>
          <w:bCs w:val="0"/>
          <w:sz w:val="20"/>
          <w:szCs w:val="20"/>
        </w:rPr>
      </w:pPr>
    </w:p>
    <w:p w14:paraId="7954626D" w14:textId="7854CA95" w:rsidR="009F440D" w:rsidRPr="009F440D" w:rsidRDefault="009F440D" w:rsidP="009F440D">
      <w:pPr>
        <w:pStyle w:val="10"/>
        <w:jc w:val="center"/>
        <w:rPr>
          <w:sz w:val="20"/>
        </w:rPr>
      </w:pPr>
    </w:p>
    <w:p w14:paraId="3550FABE" w14:textId="77777777" w:rsidR="009F440D" w:rsidRPr="009F440D" w:rsidRDefault="009F440D" w:rsidP="009F440D">
      <w:pPr>
        <w:pStyle w:val="10"/>
        <w:jc w:val="center"/>
        <w:rPr>
          <w:sz w:val="20"/>
        </w:rPr>
      </w:pPr>
    </w:p>
    <w:p w14:paraId="7EB00A56" w14:textId="77777777" w:rsidR="009F440D" w:rsidRPr="009F440D" w:rsidRDefault="009F440D" w:rsidP="009F440D">
      <w:pPr>
        <w:pStyle w:val="10"/>
        <w:jc w:val="center"/>
        <w:rPr>
          <w:sz w:val="20"/>
        </w:rPr>
      </w:pPr>
      <w:r w:rsidRPr="009F440D">
        <w:rPr>
          <w:sz w:val="20"/>
        </w:rPr>
        <w:t>АДМИНИСТРАЦИЯ</w:t>
      </w:r>
    </w:p>
    <w:p w14:paraId="428971BD" w14:textId="77777777" w:rsidR="009F440D" w:rsidRPr="009F440D" w:rsidRDefault="009F440D" w:rsidP="009F440D">
      <w:pPr>
        <w:pStyle w:val="10"/>
        <w:jc w:val="center"/>
        <w:rPr>
          <w:sz w:val="20"/>
        </w:rPr>
      </w:pPr>
      <w:r w:rsidRPr="009F440D">
        <w:rPr>
          <w:sz w:val="20"/>
        </w:rPr>
        <w:t>КУЙБЫШЕВСКОГО МУНИЦИПАЛЬНОГО РАЙОНА</w:t>
      </w:r>
    </w:p>
    <w:p w14:paraId="2DDD3A1A" w14:textId="77777777" w:rsidR="009F440D" w:rsidRPr="009F440D" w:rsidRDefault="009F440D" w:rsidP="009F440D">
      <w:pPr>
        <w:pStyle w:val="10"/>
        <w:jc w:val="center"/>
        <w:rPr>
          <w:sz w:val="20"/>
        </w:rPr>
      </w:pPr>
      <w:r w:rsidRPr="009F440D">
        <w:rPr>
          <w:sz w:val="20"/>
        </w:rPr>
        <w:t>НОВОСИБИРСКОЙ ОБЛАСТИ</w:t>
      </w:r>
    </w:p>
    <w:p w14:paraId="1B0AB424" w14:textId="77777777" w:rsidR="009F440D" w:rsidRPr="009F440D" w:rsidRDefault="009F440D" w:rsidP="009F440D">
      <w:pPr>
        <w:pStyle w:val="20"/>
        <w:rPr>
          <w:sz w:val="20"/>
        </w:rPr>
      </w:pPr>
    </w:p>
    <w:p w14:paraId="04AD8181" w14:textId="77777777" w:rsidR="009F440D" w:rsidRPr="009F440D" w:rsidRDefault="009F440D" w:rsidP="009F440D">
      <w:pPr>
        <w:pStyle w:val="20"/>
        <w:ind w:firstLine="0"/>
        <w:jc w:val="center"/>
        <w:rPr>
          <w:sz w:val="20"/>
        </w:rPr>
      </w:pPr>
      <w:r w:rsidRPr="009F440D">
        <w:rPr>
          <w:sz w:val="20"/>
        </w:rPr>
        <w:t>ПОСТАНОВЛЕНИЕ</w:t>
      </w:r>
    </w:p>
    <w:p w14:paraId="0F4DDCBA" w14:textId="77777777" w:rsidR="009F440D" w:rsidRPr="009F440D" w:rsidRDefault="009F440D" w:rsidP="009F440D">
      <w:pPr>
        <w:jc w:val="center"/>
        <w:rPr>
          <w:sz w:val="20"/>
          <w:szCs w:val="20"/>
        </w:rPr>
      </w:pPr>
    </w:p>
    <w:p w14:paraId="39197B27" w14:textId="77777777" w:rsidR="009F440D" w:rsidRPr="009F440D" w:rsidRDefault="009F440D" w:rsidP="009F440D">
      <w:pPr>
        <w:jc w:val="center"/>
        <w:rPr>
          <w:sz w:val="20"/>
          <w:szCs w:val="20"/>
        </w:rPr>
      </w:pPr>
      <w:r w:rsidRPr="009F440D">
        <w:rPr>
          <w:sz w:val="20"/>
          <w:szCs w:val="20"/>
        </w:rPr>
        <w:t xml:space="preserve">г. Куйбышев </w:t>
      </w:r>
    </w:p>
    <w:p w14:paraId="219647C2" w14:textId="77777777" w:rsidR="009F440D" w:rsidRPr="009F440D" w:rsidRDefault="009F440D" w:rsidP="009F440D">
      <w:pPr>
        <w:jc w:val="center"/>
        <w:rPr>
          <w:sz w:val="20"/>
          <w:szCs w:val="20"/>
        </w:rPr>
      </w:pPr>
      <w:r w:rsidRPr="009F440D">
        <w:rPr>
          <w:sz w:val="20"/>
          <w:szCs w:val="20"/>
        </w:rPr>
        <w:t>Новосибирская область</w:t>
      </w:r>
    </w:p>
    <w:p w14:paraId="1D4BA6FC" w14:textId="77777777" w:rsidR="009F440D" w:rsidRPr="009F440D" w:rsidRDefault="009F440D" w:rsidP="009F440D">
      <w:pPr>
        <w:pStyle w:val="30"/>
        <w:rPr>
          <w:b w:val="0"/>
          <w:sz w:val="20"/>
        </w:rPr>
      </w:pPr>
    </w:p>
    <w:p w14:paraId="7A51CC4A" w14:textId="77777777" w:rsidR="009F440D" w:rsidRPr="009F440D" w:rsidRDefault="009F440D" w:rsidP="009F440D">
      <w:pPr>
        <w:jc w:val="center"/>
        <w:rPr>
          <w:sz w:val="20"/>
          <w:szCs w:val="20"/>
        </w:rPr>
      </w:pPr>
      <w:r w:rsidRPr="009F440D">
        <w:rPr>
          <w:sz w:val="20"/>
          <w:szCs w:val="20"/>
        </w:rPr>
        <w:t>03.02.2022 № 88</w:t>
      </w:r>
    </w:p>
    <w:p w14:paraId="2F171C4F" w14:textId="77777777" w:rsidR="009F440D" w:rsidRPr="009F440D" w:rsidRDefault="009F440D" w:rsidP="009F440D">
      <w:pPr>
        <w:rPr>
          <w:sz w:val="20"/>
          <w:szCs w:val="20"/>
        </w:rPr>
      </w:pPr>
    </w:p>
    <w:p w14:paraId="24A5CC0E" w14:textId="77777777" w:rsidR="009F440D" w:rsidRPr="009F440D" w:rsidRDefault="009F440D" w:rsidP="009F440D">
      <w:pPr>
        <w:jc w:val="center"/>
        <w:rPr>
          <w:sz w:val="20"/>
          <w:szCs w:val="20"/>
        </w:rPr>
      </w:pPr>
      <w:r w:rsidRPr="009F440D">
        <w:rPr>
          <w:sz w:val="20"/>
          <w:szCs w:val="20"/>
        </w:rPr>
        <w:t>О внесении изменений в постановление администрации Куйбышевского района от 11.02.2020 № 98</w:t>
      </w:r>
    </w:p>
    <w:p w14:paraId="07920843" w14:textId="77777777" w:rsidR="009F440D" w:rsidRPr="009F440D" w:rsidRDefault="009F440D" w:rsidP="009F440D">
      <w:pPr>
        <w:jc w:val="center"/>
        <w:rPr>
          <w:sz w:val="20"/>
          <w:szCs w:val="20"/>
        </w:rPr>
      </w:pPr>
    </w:p>
    <w:p w14:paraId="08539749" w14:textId="77777777" w:rsidR="009F440D" w:rsidRPr="009F440D" w:rsidRDefault="009F440D" w:rsidP="009F440D">
      <w:pPr>
        <w:widowControl w:val="0"/>
        <w:tabs>
          <w:tab w:val="left" w:pos="709"/>
        </w:tabs>
        <w:autoSpaceDE w:val="0"/>
        <w:autoSpaceDN w:val="0"/>
        <w:adjustRightInd w:val="0"/>
        <w:jc w:val="both"/>
        <w:rPr>
          <w:sz w:val="20"/>
          <w:szCs w:val="20"/>
        </w:rPr>
      </w:pPr>
      <w:r w:rsidRPr="009F440D">
        <w:rPr>
          <w:color w:val="000000"/>
          <w:sz w:val="20"/>
          <w:szCs w:val="20"/>
        </w:rPr>
        <w:t>А</w:t>
      </w:r>
      <w:r w:rsidRPr="009F440D">
        <w:rPr>
          <w:sz w:val="20"/>
          <w:szCs w:val="20"/>
        </w:rPr>
        <w:t xml:space="preserve">дминистрация Куйбышевского муниципального района Новосибирской области </w:t>
      </w:r>
    </w:p>
    <w:p w14:paraId="09DF6DB1" w14:textId="77777777" w:rsidR="009F440D" w:rsidRPr="009F440D" w:rsidRDefault="009F440D" w:rsidP="009F440D">
      <w:pPr>
        <w:pStyle w:val="ConsPlusNormal"/>
        <w:jc w:val="both"/>
        <w:rPr>
          <w:rFonts w:ascii="Times New Roman" w:hAnsi="Times New Roman" w:cs="Times New Roman"/>
        </w:rPr>
      </w:pPr>
      <w:r w:rsidRPr="009F440D">
        <w:rPr>
          <w:rFonts w:ascii="Times New Roman" w:hAnsi="Times New Roman" w:cs="Times New Roman"/>
        </w:rPr>
        <w:t>ПОСТАНОВЛЯЕТ:</w:t>
      </w:r>
    </w:p>
    <w:p w14:paraId="5B7FCC2E" w14:textId="77777777" w:rsidR="009F440D" w:rsidRPr="009F440D" w:rsidRDefault="009F440D" w:rsidP="009F440D">
      <w:pPr>
        <w:ind w:right="21"/>
        <w:jc w:val="both"/>
        <w:rPr>
          <w:sz w:val="20"/>
          <w:szCs w:val="20"/>
        </w:rPr>
      </w:pPr>
      <w:r w:rsidRPr="009F440D">
        <w:rPr>
          <w:sz w:val="20"/>
          <w:szCs w:val="20"/>
        </w:rPr>
        <w:t xml:space="preserve">1. Внести в постановление администрации Куйбышевского района от 11.02.2020 № 98 «Об утверждении 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 на 2020-2022 годы» </w:t>
      </w:r>
      <w:r w:rsidRPr="009F440D">
        <w:rPr>
          <w:sz w:val="20"/>
          <w:szCs w:val="20"/>
        </w:rPr>
        <w:t>следующие изменения:</w:t>
      </w:r>
    </w:p>
    <w:p w14:paraId="50C8F958" w14:textId="77777777" w:rsidR="009F440D" w:rsidRPr="009F440D" w:rsidRDefault="009F440D" w:rsidP="009F440D">
      <w:pPr>
        <w:jc w:val="both"/>
        <w:rPr>
          <w:sz w:val="20"/>
          <w:szCs w:val="20"/>
        </w:rPr>
      </w:pPr>
      <w:r w:rsidRPr="009F440D">
        <w:rPr>
          <w:sz w:val="20"/>
          <w:szCs w:val="20"/>
        </w:rPr>
        <w:t xml:space="preserve">1) приложение № 1 изложить в редакции приложения № 1 к настоящему постановлению. </w:t>
      </w:r>
    </w:p>
    <w:p w14:paraId="49128FBE" w14:textId="77777777" w:rsidR="009F440D" w:rsidRPr="009F440D" w:rsidRDefault="009F440D" w:rsidP="009F440D">
      <w:pPr>
        <w:jc w:val="both"/>
        <w:rPr>
          <w:sz w:val="20"/>
          <w:szCs w:val="20"/>
        </w:rPr>
      </w:pPr>
      <w:r w:rsidRPr="009F440D">
        <w:rPr>
          <w:sz w:val="20"/>
          <w:szCs w:val="20"/>
        </w:rPr>
        <w:t xml:space="preserve">2) приложение № 2 изложить в редакции приложения № 2 к настоящему постановлению. </w:t>
      </w:r>
    </w:p>
    <w:p w14:paraId="68213FA4" w14:textId="77777777" w:rsidR="009F440D" w:rsidRPr="009F440D" w:rsidRDefault="009F440D" w:rsidP="009F440D">
      <w:pPr>
        <w:jc w:val="both"/>
        <w:rPr>
          <w:sz w:val="20"/>
          <w:szCs w:val="20"/>
        </w:rPr>
      </w:pPr>
      <w:r w:rsidRPr="009F440D">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p>
    <w:p w14:paraId="5E936BB1" w14:textId="77777777" w:rsidR="009F440D" w:rsidRPr="009F440D" w:rsidRDefault="009F440D" w:rsidP="009F440D">
      <w:pPr>
        <w:pStyle w:val="aff6"/>
        <w:tabs>
          <w:tab w:val="left" w:pos="709"/>
        </w:tabs>
        <w:jc w:val="both"/>
        <w:rPr>
          <w:rFonts w:ascii="Times New Roman" w:hAnsi="Times New Roman"/>
          <w:sz w:val="20"/>
          <w:szCs w:val="20"/>
        </w:rPr>
      </w:pPr>
      <w:r w:rsidRPr="009F440D">
        <w:rPr>
          <w:rFonts w:ascii="Times New Roman" w:hAnsi="Times New Roman"/>
          <w:sz w:val="20"/>
          <w:szCs w:val="20"/>
        </w:rPr>
        <w:t xml:space="preserve">          3. Контроль за исполнением настоящего постановления возложить на    </w:t>
      </w:r>
      <w:r w:rsidRPr="009F440D">
        <w:rPr>
          <w:rFonts w:ascii="Times New Roman" w:hAnsi="Times New Roman"/>
          <w:spacing w:val="-2"/>
          <w:sz w:val="20"/>
          <w:szCs w:val="20"/>
        </w:rPr>
        <w:br/>
      </w:r>
      <w:r w:rsidRPr="009F440D">
        <w:rPr>
          <w:rFonts w:ascii="Times New Roman" w:hAnsi="Times New Roman"/>
          <w:spacing w:val="-4"/>
          <w:sz w:val="20"/>
          <w:szCs w:val="20"/>
        </w:rPr>
        <w:t xml:space="preserve">Первого заместителя   главы администрации </w:t>
      </w:r>
      <w:r w:rsidRPr="009F440D">
        <w:rPr>
          <w:rFonts w:ascii="Times New Roman" w:hAnsi="Times New Roman"/>
          <w:spacing w:val="-6"/>
          <w:sz w:val="20"/>
          <w:szCs w:val="20"/>
        </w:rPr>
        <w:t>Куйбышевского муниципального района Новосибирской области Колганову Н.В.</w:t>
      </w:r>
    </w:p>
    <w:p w14:paraId="3CD14016" w14:textId="77777777" w:rsidR="009F440D" w:rsidRPr="009F440D" w:rsidRDefault="009F440D" w:rsidP="009F440D">
      <w:pPr>
        <w:jc w:val="both"/>
        <w:rPr>
          <w:sz w:val="20"/>
          <w:szCs w:val="20"/>
        </w:rPr>
      </w:pPr>
    </w:p>
    <w:p w14:paraId="42946F7F" w14:textId="77777777" w:rsidR="009F440D" w:rsidRPr="009F440D" w:rsidRDefault="009F440D" w:rsidP="009F440D">
      <w:pPr>
        <w:jc w:val="both"/>
        <w:rPr>
          <w:sz w:val="20"/>
          <w:szCs w:val="20"/>
        </w:rPr>
      </w:pPr>
      <w:r w:rsidRPr="009F440D">
        <w:rPr>
          <w:sz w:val="20"/>
          <w:szCs w:val="20"/>
        </w:rPr>
        <w:t xml:space="preserve">Глава Куйбышевского муниципального </w:t>
      </w:r>
    </w:p>
    <w:p w14:paraId="53863D5E" w14:textId="28A77AC2" w:rsidR="009F440D" w:rsidRDefault="009F440D" w:rsidP="009F440D">
      <w:pPr>
        <w:jc w:val="both"/>
        <w:rPr>
          <w:sz w:val="20"/>
          <w:szCs w:val="20"/>
        </w:rPr>
      </w:pPr>
      <w:r w:rsidRPr="009F440D">
        <w:rPr>
          <w:sz w:val="20"/>
          <w:szCs w:val="20"/>
        </w:rPr>
        <w:t xml:space="preserve">района Новосибирской области                                   </w:t>
      </w:r>
      <w:r>
        <w:rPr>
          <w:sz w:val="20"/>
          <w:szCs w:val="20"/>
        </w:rPr>
        <w:t xml:space="preserve">                                              </w:t>
      </w:r>
      <w:r w:rsidRPr="009F440D">
        <w:rPr>
          <w:sz w:val="20"/>
          <w:szCs w:val="20"/>
        </w:rPr>
        <w:t xml:space="preserve">                              </w:t>
      </w:r>
      <w:proofErr w:type="spellStart"/>
      <w:r w:rsidRPr="009F440D">
        <w:rPr>
          <w:sz w:val="20"/>
          <w:szCs w:val="20"/>
        </w:rPr>
        <w:t>О.В.Караваев</w:t>
      </w:r>
      <w:proofErr w:type="spellEnd"/>
    </w:p>
    <w:p w14:paraId="3C1D2F68" w14:textId="77777777" w:rsidR="009F440D" w:rsidRPr="009F440D" w:rsidRDefault="009F440D" w:rsidP="009F440D">
      <w:pPr>
        <w:jc w:val="both"/>
        <w:rPr>
          <w:sz w:val="20"/>
          <w:szCs w:val="20"/>
        </w:rPr>
      </w:pPr>
    </w:p>
    <w:p w14:paraId="5FED1E02" w14:textId="77777777" w:rsidR="009F440D" w:rsidRPr="009F440D" w:rsidRDefault="009F440D" w:rsidP="009F440D">
      <w:pPr>
        <w:spacing w:after="160" w:line="259" w:lineRule="auto"/>
        <w:jc w:val="right"/>
        <w:rPr>
          <w:sz w:val="20"/>
          <w:szCs w:val="20"/>
        </w:rPr>
      </w:pPr>
      <w:r w:rsidRPr="009F440D">
        <w:rPr>
          <w:sz w:val="20"/>
          <w:szCs w:val="20"/>
        </w:rPr>
        <w:t xml:space="preserve">                                                                               ПРИЛОЖЕНИЕ № 1</w:t>
      </w:r>
    </w:p>
    <w:p w14:paraId="26A50AEB" w14:textId="77777777" w:rsidR="009F440D" w:rsidRPr="009F440D" w:rsidRDefault="009F440D" w:rsidP="009F440D">
      <w:pPr>
        <w:autoSpaceDE w:val="0"/>
        <w:autoSpaceDN w:val="0"/>
        <w:jc w:val="right"/>
        <w:rPr>
          <w:sz w:val="20"/>
          <w:szCs w:val="20"/>
        </w:rPr>
      </w:pPr>
      <w:r w:rsidRPr="009F440D">
        <w:rPr>
          <w:sz w:val="20"/>
          <w:szCs w:val="20"/>
        </w:rPr>
        <w:t xml:space="preserve">                                                                                   к постановлению администрации</w:t>
      </w:r>
    </w:p>
    <w:p w14:paraId="24A0AB32" w14:textId="77777777" w:rsidR="009F440D" w:rsidRPr="009F440D" w:rsidRDefault="009F440D" w:rsidP="009F440D">
      <w:pPr>
        <w:autoSpaceDE w:val="0"/>
        <w:autoSpaceDN w:val="0"/>
        <w:jc w:val="right"/>
        <w:rPr>
          <w:sz w:val="20"/>
          <w:szCs w:val="20"/>
        </w:rPr>
      </w:pPr>
      <w:r w:rsidRPr="009F440D">
        <w:rPr>
          <w:sz w:val="20"/>
          <w:szCs w:val="20"/>
        </w:rPr>
        <w:t xml:space="preserve">                                                                                   Куйбышевского муниципального                                   </w:t>
      </w:r>
    </w:p>
    <w:p w14:paraId="42D45E21" w14:textId="77777777" w:rsidR="009F440D" w:rsidRPr="009F440D" w:rsidRDefault="009F440D" w:rsidP="009F440D">
      <w:pPr>
        <w:autoSpaceDE w:val="0"/>
        <w:autoSpaceDN w:val="0"/>
        <w:jc w:val="right"/>
        <w:rPr>
          <w:sz w:val="20"/>
          <w:szCs w:val="20"/>
        </w:rPr>
      </w:pPr>
      <w:r w:rsidRPr="009F440D">
        <w:rPr>
          <w:sz w:val="20"/>
          <w:szCs w:val="20"/>
        </w:rPr>
        <w:t xml:space="preserve">                                                                                   района Новосибирской области</w:t>
      </w:r>
    </w:p>
    <w:p w14:paraId="682BDDF8" w14:textId="77777777" w:rsidR="009F440D" w:rsidRPr="009F440D" w:rsidRDefault="009F440D" w:rsidP="009F440D">
      <w:pPr>
        <w:autoSpaceDE w:val="0"/>
        <w:autoSpaceDN w:val="0"/>
        <w:ind w:left="5954"/>
        <w:jc w:val="right"/>
        <w:rPr>
          <w:sz w:val="20"/>
          <w:szCs w:val="20"/>
        </w:rPr>
      </w:pPr>
      <w:r w:rsidRPr="009F440D">
        <w:rPr>
          <w:sz w:val="20"/>
          <w:szCs w:val="20"/>
        </w:rPr>
        <w:t xml:space="preserve">        от 03.02.2022 № 88</w:t>
      </w:r>
    </w:p>
    <w:p w14:paraId="75EF65F5" w14:textId="77777777" w:rsidR="009F440D" w:rsidRPr="009F440D" w:rsidRDefault="009F440D" w:rsidP="009F440D">
      <w:pPr>
        <w:autoSpaceDE w:val="0"/>
        <w:autoSpaceDN w:val="0"/>
        <w:ind w:left="5954"/>
        <w:rPr>
          <w:sz w:val="20"/>
          <w:szCs w:val="20"/>
          <w:lang w:eastAsia="en-US"/>
        </w:rPr>
      </w:pPr>
    </w:p>
    <w:p w14:paraId="02821812" w14:textId="77777777" w:rsidR="009F440D" w:rsidRPr="009F440D" w:rsidRDefault="009F440D" w:rsidP="009F440D">
      <w:pPr>
        <w:autoSpaceDE w:val="0"/>
        <w:autoSpaceDN w:val="0"/>
        <w:adjustRightInd w:val="0"/>
        <w:jc w:val="center"/>
        <w:rPr>
          <w:bCs/>
          <w:sz w:val="20"/>
          <w:szCs w:val="20"/>
        </w:rPr>
      </w:pPr>
      <w:r w:rsidRPr="009F440D">
        <w:rPr>
          <w:bCs/>
          <w:sz w:val="20"/>
          <w:szCs w:val="20"/>
        </w:rPr>
        <w:lastRenderedPageBreak/>
        <w:t xml:space="preserve">Муниципальная программа </w:t>
      </w:r>
    </w:p>
    <w:p w14:paraId="53E223EF" w14:textId="77777777" w:rsidR="009F440D" w:rsidRPr="009F440D" w:rsidRDefault="009F440D" w:rsidP="009F440D">
      <w:pPr>
        <w:spacing w:after="200"/>
        <w:contextualSpacing/>
        <w:jc w:val="center"/>
        <w:rPr>
          <w:color w:val="000000"/>
          <w:sz w:val="20"/>
          <w:szCs w:val="20"/>
          <w:u w:color="000000"/>
          <w:lang w:eastAsia="en-US"/>
        </w:rPr>
      </w:pPr>
      <w:r w:rsidRPr="009F440D">
        <w:rPr>
          <w:color w:val="000000"/>
          <w:sz w:val="20"/>
          <w:szCs w:val="20"/>
          <w:u w:color="000000"/>
          <w:lang w:eastAsia="en-US"/>
        </w:rPr>
        <w:t xml:space="preserve">«Муниципальная поддержка социально ориентированных некоммерческих организаций, общественных объединений и гражданских инициатив </w:t>
      </w:r>
    </w:p>
    <w:p w14:paraId="258966EA" w14:textId="77777777" w:rsidR="009F440D" w:rsidRPr="009F440D" w:rsidRDefault="009F440D" w:rsidP="009F440D">
      <w:pPr>
        <w:spacing w:after="200"/>
        <w:contextualSpacing/>
        <w:jc w:val="center"/>
        <w:rPr>
          <w:color w:val="000000"/>
          <w:sz w:val="20"/>
          <w:szCs w:val="20"/>
          <w:u w:color="000000"/>
          <w:lang w:eastAsia="en-US"/>
        </w:rPr>
      </w:pPr>
      <w:r w:rsidRPr="009F440D">
        <w:rPr>
          <w:color w:val="000000"/>
          <w:sz w:val="20"/>
          <w:szCs w:val="20"/>
          <w:u w:color="000000"/>
          <w:lang w:eastAsia="en-US"/>
        </w:rPr>
        <w:t xml:space="preserve">в Куйбышевском муниципальном районе Новосибирской области </w:t>
      </w:r>
    </w:p>
    <w:p w14:paraId="233DD662" w14:textId="77777777" w:rsidR="009F440D" w:rsidRPr="009F440D" w:rsidRDefault="009F440D" w:rsidP="009F440D">
      <w:pPr>
        <w:spacing w:after="200"/>
        <w:contextualSpacing/>
        <w:jc w:val="center"/>
        <w:rPr>
          <w:sz w:val="20"/>
          <w:szCs w:val="20"/>
          <w:lang w:eastAsia="en-US"/>
        </w:rPr>
      </w:pPr>
      <w:r w:rsidRPr="009F440D">
        <w:rPr>
          <w:color w:val="000000"/>
          <w:sz w:val="20"/>
          <w:szCs w:val="20"/>
          <w:u w:color="000000"/>
          <w:lang w:eastAsia="en-US"/>
        </w:rPr>
        <w:t>на 2020-2022 годы»</w:t>
      </w:r>
    </w:p>
    <w:p w14:paraId="165629FF" w14:textId="77777777" w:rsidR="009F440D" w:rsidRPr="009F440D" w:rsidRDefault="009F440D" w:rsidP="009F440D">
      <w:pPr>
        <w:autoSpaceDE w:val="0"/>
        <w:autoSpaceDN w:val="0"/>
        <w:adjustRightInd w:val="0"/>
        <w:jc w:val="center"/>
        <w:outlineLvl w:val="1"/>
        <w:rPr>
          <w:bCs/>
          <w:sz w:val="20"/>
          <w:szCs w:val="20"/>
        </w:rPr>
      </w:pPr>
    </w:p>
    <w:p w14:paraId="0295DE8D" w14:textId="77777777" w:rsidR="009F440D" w:rsidRPr="009F440D" w:rsidRDefault="009F440D" w:rsidP="009F440D">
      <w:pPr>
        <w:autoSpaceDE w:val="0"/>
        <w:autoSpaceDN w:val="0"/>
        <w:adjustRightInd w:val="0"/>
        <w:jc w:val="center"/>
        <w:outlineLvl w:val="1"/>
        <w:rPr>
          <w:bCs/>
          <w:sz w:val="20"/>
          <w:szCs w:val="20"/>
        </w:rPr>
      </w:pPr>
      <w:r w:rsidRPr="009F440D">
        <w:rPr>
          <w:bCs/>
          <w:sz w:val="20"/>
          <w:szCs w:val="20"/>
          <w:lang w:val="en-US"/>
        </w:rPr>
        <w:t>I. </w:t>
      </w:r>
      <w:r w:rsidRPr="009F440D">
        <w:rPr>
          <w:bCs/>
          <w:sz w:val="20"/>
          <w:szCs w:val="20"/>
        </w:rPr>
        <w:t>Паспорт</w:t>
      </w:r>
    </w:p>
    <w:p w14:paraId="4A878291" w14:textId="77777777" w:rsidR="009F440D" w:rsidRPr="009F440D" w:rsidRDefault="009F440D" w:rsidP="009F440D">
      <w:pPr>
        <w:autoSpaceDE w:val="0"/>
        <w:autoSpaceDN w:val="0"/>
        <w:adjustRightInd w:val="0"/>
        <w:jc w:val="center"/>
        <w:outlineLvl w:val="1"/>
        <w:rPr>
          <w:bCs/>
          <w:sz w:val="20"/>
          <w:szCs w:val="20"/>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6663"/>
      </w:tblGrid>
      <w:tr w:rsidR="009F440D" w:rsidRPr="009F440D" w14:paraId="05F6D6B0" w14:textId="77777777" w:rsidTr="009F440D">
        <w:trPr>
          <w:trHeight w:val="1290"/>
        </w:trPr>
        <w:tc>
          <w:tcPr>
            <w:tcW w:w="3402" w:type="dxa"/>
            <w:tcBorders>
              <w:top w:val="single" w:sz="4" w:space="0" w:color="auto"/>
              <w:left w:val="single" w:sz="4" w:space="0" w:color="auto"/>
              <w:bottom w:val="single" w:sz="4" w:space="0" w:color="auto"/>
              <w:right w:val="single" w:sz="4" w:space="0" w:color="auto"/>
            </w:tcBorders>
            <w:hideMark/>
          </w:tcPr>
          <w:p w14:paraId="4BA8C91F" w14:textId="77777777" w:rsidR="009F440D" w:rsidRPr="009F440D" w:rsidRDefault="009F440D" w:rsidP="009F440D">
            <w:pPr>
              <w:autoSpaceDE w:val="0"/>
              <w:autoSpaceDN w:val="0"/>
              <w:rPr>
                <w:sz w:val="20"/>
                <w:szCs w:val="20"/>
              </w:rPr>
            </w:pPr>
            <w:r w:rsidRPr="009F440D">
              <w:rPr>
                <w:sz w:val="20"/>
                <w:szCs w:val="20"/>
              </w:rPr>
              <w:t>Наименование муниципальной программы</w:t>
            </w:r>
          </w:p>
        </w:tc>
        <w:tc>
          <w:tcPr>
            <w:tcW w:w="6663" w:type="dxa"/>
            <w:tcBorders>
              <w:top w:val="single" w:sz="4" w:space="0" w:color="auto"/>
              <w:left w:val="single" w:sz="4" w:space="0" w:color="auto"/>
              <w:bottom w:val="single" w:sz="4" w:space="0" w:color="auto"/>
              <w:right w:val="single" w:sz="4" w:space="0" w:color="auto"/>
            </w:tcBorders>
            <w:hideMark/>
          </w:tcPr>
          <w:p w14:paraId="25388FF1" w14:textId="77777777" w:rsidR="009F440D" w:rsidRPr="009F440D" w:rsidRDefault="009F440D" w:rsidP="009F440D">
            <w:pPr>
              <w:spacing w:after="200"/>
              <w:rPr>
                <w:sz w:val="20"/>
                <w:szCs w:val="20"/>
              </w:rPr>
            </w:pPr>
            <w:r w:rsidRPr="009F440D">
              <w:rPr>
                <w:sz w:val="20"/>
                <w:szCs w:val="20"/>
                <w:u w:color="000000"/>
                <w:lang w:eastAsia="en-US"/>
              </w:rPr>
              <w:t xml:space="preserve">«Муниципальная поддержка социально </w:t>
            </w:r>
            <w:proofErr w:type="spellStart"/>
            <w:proofErr w:type="gramStart"/>
            <w:r w:rsidRPr="009F440D">
              <w:rPr>
                <w:sz w:val="20"/>
                <w:szCs w:val="20"/>
                <w:u w:color="000000"/>
                <w:lang w:eastAsia="en-US"/>
              </w:rPr>
              <w:t>ориентиро</w:t>
            </w:r>
            <w:proofErr w:type="spellEnd"/>
            <w:r w:rsidRPr="009F440D">
              <w:rPr>
                <w:sz w:val="20"/>
                <w:szCs w:val="20"/>
                <w:u w:color="000000"/>
                <w:lang w:eastAsia="en-US"/>
              </w:rPr>
              <w:t>-ванных</w:t>
            </w:r>
            <w:proofErr w:type="gramEnd"/>
            <w:r w:rsidRPr="009F440D">
              <w:rPr>
                <w:sz w:val="20"/>
                <w:szCs w:val="20"/>
                <w:u w:color="000000"/>
                <w:lang w:eastAsia="en-US"/>
              </w:rPr>
              <w:t xml:space="preserve"> некоммерческих организаций, общественных объединений и гражданских инициатив в Куйбышев-</w:t>
            </w:r>
            <w:proofErr w:type="spellStart"/>
            <w:r w:rsidRPr="009F440D">
              <w:rPr>
                <w:sz w:val="20"/>
                <w:szCs w:val="20"/>
                <w:u w:color="000000"/>
                <w:lang w:eastAsia="en-US"/>
              </w:rPr>
              <w:t>ском</w:t>
            </w:r>
            <w:proofErr w:type="spellEnd"/>
            <w:r w:rsidRPr="009F440D">
              <w:rPr>
                <w:sz w:val="20"/>
                <w:szCs w:val="20"/>
                <w:u w:color="000000"/>
                <w:lang w:eastAsia="en-US"/>
              </w:rPr>
              <w:t xml:space="preserve"> муниципальном районе Новосибирской области на 2020-2022 годы»</w:t>
            </w:r>
          </w:p>
        </w:tc>
      </w:tr>
      <w:tr w:rsidR="009F440D" w:rsidRPr="009F440D" w14:paraId="58238A39"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6996D203" w14:textId="77777777" w:rsidR="009F440D" w:rsidRPr="009F440D" w:rsidRDefault="009F440D" w:rsidP="009F440D">
            <w:pPr>
              <w:autoSpaceDE w:val="0"/>
              <w:autoSpaceDN w:val="0"/>
              <w:rPr>
                <w:sz w:val="20"/>
                <w:szCs w:val="20"/>
              </w:rPr>
            </w:pPr>
            <w:r w:rsidRPr="009F440D">
              <w:rPr>
                <w:sz w:val="20"/>
                <w:szCs w:val="20"/>
              </w:rPr>
              <w:t>Разработчики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5A03A025" w14:textId="77777777" w:rsidR="009F440D" w:rsidRPr="009F440D" w:rsidRDefault="009F440D" w:rsidP="009F440D">
            <w:pPr>
              <w:jc w:val="both"/>
              <w:rPr>
                <w:sz w:val="20"/>
                <w:szCs w:val="20"/>
              </w:rPr>
            </w:pPr>
            <w:r w:rsidRPr="009F440D">
              <w:rPr>
                <w:sz w:val="20"/>
                <w:szCs w:val="20"/>
                <w:lang w:eastAsia="en-US"/>
              </w:rPr>
              <w:t>Отдел организации социального обслуживания населения администрации Куйбышевского муниципального района Новосибирской области</w:t>
            </w:r>
          </w:p>
        </w:tc>
      </w:tr>
      <w:tr w:rsidR="009F440D" w:rsidRPr="009F440D" w14:paraId="6303C363"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667AA44A" w14:textId="77777777" w:rsidR="009F440D" w:rsidRPr="009F440D" w:rsidRDefault="009F440D" w:rsidP="009F440D">
            <w:pPr>
              <w:autoSpaceDE w:val="0"/>
              <w:autoSpaceDN w:val="0"/>
              <w:rPr>
                <w:sz w:val="20"/>
                <w:szCs w:val="20"/>
              </w:rPr>
            </w:pPr>
            <w:r w:rsidRPr="009F440D">
              <w:rPr>
                <w:sz w:val="20"/>
                <w:szCs w:val="20"/>
              </w:rPr>
              <w:t>Заказчик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09FDA731" w14:textId="77777777" w:rsidR="009F440D" w:rsidRPr="009F440D" w:rsidRDefault="009F440D" w:rsidP="009F440D">
            <w:pPr>
              <w:jc w:val="both"/>
              <w:rPr>
                <w:sz w:val="20"/>
                <w:szCs w:val="20"/>
                <w:lang w:eastAsia="en-US"/>
              </w:rPr>
            </w:pPr>
            <w:r w:rsidRPr="009F440D">
              <w:rPr>
                <w:sz w:val="20"/>
                <w:szCs w:val="20"/>
                <w:lang w:eastAsia="en-US"/>
              </w:rPr>
              <w:t>Администрация Куйбышевского муниципального района Новосибирской области</w:t>
            </w:r>
          </w:p>
        </w:tc>
      </w:tr>
      <w:tr w:rsidR="009F440D" w:rsidRPr="009F440D" w14:paraId="7D571678"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226B9CD6" w14:textId="77777777" w:rsidR="009F440D" w:rsidRPr="009F440D" w:rsidRDefault="009F440D" w:rsidP="009F440D">
            <w:pPr>
              <w:autoSpaceDE w:val="0"/>
              <w:autoSpaceDN w:val="0"/>
              <w:rPr>
                <w:sz w:val="20"/>
                <w:szCs w:val="20"/>
              </w:rPr>
            </w:pPr>
            <w:r w:rsidRPr="009F440D">
              <w:rPr>
                <w:sz w:val="20"/>
                <w:szCs w:val="20"/>
              </w:rPr>
              <w:t>Руководитель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156C787D" w14:textId="77777777" w:rsidR="009F440D" w:rsidRPr="009F440D" w:rsidRDefault="009F440D" w:rsidP="009F440D">
            <w:pPr>
              <w:jc w:val="both"/>
              <w:rPr>
                <w:sz w:val="20"/>
                <w:szCs w:val="20"/>
                <w:lang w:eastAsia="en-US"/>
              </w:rPr>
            </w:pPr>
            <w:r w:rsidRPr="009F440D">
              <w:rPr>
                <w:sz w:val="20"/>
                <w:szCs w:val="20"/>
              </w:rPr>
              <w:t>Караваев Олег Васильевич - Глава Куйбышевского муниципального района Новосибирской области</w:t>
            </w:r>
          </w:p>
        </w:tc>
      </w:tr>
      <w:tr w:rsidR="009F440D" w:rsidRPr="009F440D" w14:paraId="6AA3D3A3"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1105E93D" w14:textId="77777777" w:rsidR="009F440D" w:rsidRPr="009F440D" w:rsidRDefault="009F440D" w:rsidP="009F440D">
            <w:pPr>
              <w:autoSpaceDE w:val="0"/>
              <w:autoSpaceDN w:val="0"/>
              <w:rPr>
                <w:sz w:val="20"/>
                <w:szCs w:val="20"/>
              </w:rPr>
            </w:pPr>
            <w:r w:rsidRPr="009F440D">
              <w:rPr>
                <w:sz w:val="20"/>
                <w:szCs w:val="20"/>
              </w:rPr>
              <w:t>Исполнители мероприятий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2AD19584" w14:textId="77777777" w:rsidR="009F440D" w:rsidRPr="009F440D" w:rsidRDefault="009F440D" w:rsidP="009F440D">
            <w:pPr>
              <w:jc w:val="both"/>
              <w:rPr>
                <w:sz w:val="20"/>
                <w:szCs w:val="20"/>
                <w:lang w:eastAsia="en-US"/>
              </w:rPr>
            </w:pPr>
            <w:r w:rsidRPr="009F440D">
              <w:rPr>
                <w:sz w:val="20"/>
                <w:szCs w:val="20"/>
                <w:lang w:eastAsia="en-US"/>
              </w:rPr>
              <w:t xml:space="preserve">- Отдел организации социального обслуживания населения администрации Куйбышевского муниципального района Новосибирской области; </w:t>
            </w:r>
          </w:p>
          <w:p w14:paraId="45619FF3" w14:textId="77777777" w:rsidR="009F440D" w:rsidRPr="009F440D" w:rsidRDefault="009F440D" w:rsidP="009F440D">
            <w:pPr>
              <w:jc w:val="both"/>
              <w:rPr>
                <w:sz w:val="20"/>
                <w:szCs w:val="20"/>
                <w:lang w:eastAsia="en-US"/>
              </w:rPr>
            </w:pPr>
            <w:r w:rsidRPr="009F440D">
              <w:rPr>
                <w:sz w:val="20"/>
                <w:szCs w:val="20"/>
                <w:lang w:eastAsia="en-US"/>
              </w:rPr>
              <w:t xml:space="preserve">- Муниципальное бюджетное учреждение «Комплексный центр социального обслуживания населения» Куйбышевского района; </w:t>
            </w:r>
          </w:p>
          <w:p w14:paraId="4D42138E" w14:textId="77777777" w:rsidR="009F440D" w:rsidRPr="009F440D" w:rsidRDefault="009F440D" w:rsidP="009F440D">
            <w:pPr>
              <w:jc w:val="both"/>
              <w:rPr>
                <w:sz w:val="20"/>
                <w:szCs w:val="20"/>
                <w:lang w:eastAsia="en-US"/>
              </w:rPr>
            </w:pPr>
            <w:r w:rsidRPr="009F440D">
              <w:rPr>
                <w:sz w:val="20"/>
                <w:szCs w:val="20"/>
                <w:lang w:eastAsia="en-US"/>
              </w:rPr>
              <w:t>- Управление культуры, спорта, молодежной политики и туризма администрации Куйбышевского муниципального района Новосибирской области;</w:t>
            </w:r>
          </w:p>
          <w:p w14:paraId="7AF50619" w14:textId="77777777" w:rsidR="009F440D" w:rsidRPr="009F440D" w:rsidRDefault="009F440D" w:rsidP="009F440D">
            <w:pPr>
              <w:jc w:val="both"/>
              <w:rPr>
                <w:sz w:val="20"/>
                <w:szCs w:val="20"/>
                <w:lang w:eastAsia="en-US"/>
              </w:rPr>
            </w:pPr>
            <w:r w:rsidRPr="009F440D">
              <w:rPr>
                <w:sz w:val="20"/>
                <w:szCs w:val="20"/>
                <w:lang w:eastAsia="en-US"/>
              </w:rPr>
              <w:t>- Муниципальное бюджетное учреждение культуры Куйбышевского района «Культурно-досуговый центр»;</w:t>
            </w:r>
          </w:p>
          <w:p w14:paraId="24F7F348" w14:textId="77777777" w:rsidR="009F440D" w:rsidRPr="009F440D" w:rsidRDefault="009F440D" w:rsidP="009F440D">
            <w:pPr>
              <w:jc w:val="both"/>
              <w:rPr>
                <w:sz w:val="20"/>
                <w:szCs w:val="20"/>
                <w:lang w:eastAsia="en-US"/>
              </w:rPr>
            </w:pPr>
            <w:r w:rsidRPr="009F440D">
              <w:rPr>
                <w:sz w:val="20"/>
                <w:szCs w:val="20"/>
                <w:lang w:eastAsia="en-US"/>
              </w:rPr>
              <w:t>- Местная общественная организация Куйбышевского района Новосибирской области «Ресурсный центр по поддержке общественных объединений»; - Куйбышевский районный Совет ветеранов-пенсионеров войны, труда, военной службы и правоохранительных органов;</w:t>
            </w:r>
          </w:p>
          <w:p w14:paraId="573CD0EB" w14:textId="77777777" w:rsidR="009F440D" w:rsidRPr="009F440D" w:rsidRDefault="009F440D" w:rsidP="009F440D">
            <w:pPr>
              <w:jc w:val="both"/>
              <w:rPr>
                <w:color w:val="000000"/>
                <w:sz w:val="20"/>
                <w:szCs w:val="20"/>
                <w:shd w:val="clear" w:color="auto" w:fill="FFFFFF"/>
                <w:lang w:eastAsia="en-US"/>
              </w:rPr>
            </w:pPr>
            <w:r w:rsidRPr="009F440D">
              <w:rPr>
                <w:sz w:val="20"/>
                <w:szCs w:val="20"/>
                <w:lang w:eastAsia="en-US"/>
              </w:rPr>
              <w:t>- Куйбышевская местная организация Всероссийского общества инвалидов;</w:t>
            </w:r>
            <w:r w:rsidRPr="009F440D">
              <w:rPr>
                <w:color w:val="000000"/>
                <w:sz w:val="20"/>
                <w:szCs w:val="20"/>
                <w:shd w:val="clear" w:color="auto" w:fill="FFFFFF"/>
                <w:lang w:eastAsia="en-US"/>
              </w:rPr>
              <w:t xml:space="preserve"> </w:t>
            </w:r>
          </w:p>
          <w:p w14:paraId="5327B750" w14:textId="77777777" w:rsidR="009F440D" w:rsidRPr="009F440D" w:rsidRDefault="009F440D" w:rsidP="009F440D">
            <w:pPr>
              <w:jc w:val="both"/>
              <w:rPr>
                <w:color w:val="000000"/>
                <w:sz w:val="20"/>
                <w:szCs w:val="20"/>
                <w:shd w:val="clear" w:color="auto" w:fill="FFFFFF"/>
                <w:lang w:eastAsia="en-US"/>
              </w:rPr>
            </w:pPr>
            <w:r w:rsidRPr="009F440D">
              <w:rPr>
                <w:color w:val="000000"/>
                <w:sz w:val="20"/>
                <w:szCs w:val="20"/>
                <w:shd w:val="clear" w:color="auto" w:fill="FFFFFF"/>
                <w:lang w:eastAsia="en-US"/>
              </w:rPr>
              <w:t>- Местная общественная организация Куйбышевского района Новосибирской области по поддержке женских инициатив (МОО «Совет женщин Куйбышевского района»);</w:t>
            </w:r>
          </w:p>
          <w:p w14:paraId="35B06024" w14:textId="77777777" w:rsidR="009F440D" w:rsidRPr="009F440D" w:rsidRDefault="009F440D" w:rsidP="009F440D">
            <w:pPr>
              <w:jc w:val="both"/>
              <w:rPr>
                <w:sz w:val="20"/>
                <w:szCs w:val="20"/>
                <w:lang w:eastAsia="en-US"/>
              </w:rPr>
            </w:pPr>
            <w:r w:rsidRPr="009F440D">
              <w:rPr>
                <w:color w:val="000000"/>
                <w:sz w:val="20"/>
                <w:szCs w:val="20"/>
                <w:shd w:val="clear" w:color="auto" w:fill="FFFFFF"/>
                <w:lang w:eastAsia="en-US"/>
              </w:rPr>
              <w:t>- </w:t>
            </w:r>
            <w:r w:rsidRPr="009F440D">
              <w:rPr>
                <w:sz w:val="20"/>
                <w:szCs w:val="20"/>
                <w:lang w:eastAsia="en-US"/>
              </w:rPr>
              <w:t xml:space="preserve">Куйбышевская районная общественная казачья организация «Станица «Каинская»»; </w:t>
            </w:r>
          </w:p>
          <w:p w14:paraId="4A650405" w14:textId="77777777" w:rsidR="009F440D" w:rsidRPr="009F440D" w:rsidRDefault="009F440D" w:rsidP="009F440D">
            <w:pPr>
              <w:jc w:val="both"/>
              <w:rPr>
                <w:sz w:val="20"/>
                <w:szCs w:val="20"/>
                <w:lang w:eastAsia="en-US"/>
              </w:rPr>
            </w:pPr>
            <w:r w:rsidRPr="009F440D">
              <w:rPr>
                <w:sz w:val="20"/>
                <w:szCs w:val="20"/>
                <w:lang w:eastAsia="en-US"/>
              </w:rPr>
              <w:t>«Местная национально-культурная автономия российских немцев Куйбышевского района Новосибирской области»;</w:t>
            </w:r>
          </w:p>
          <w:p w14:paraId="2057FD79" w14:textId="77777777" w:rsidR="009F440D" w:rsidRPr="009F440D" w:rsidRDefault="009F440D" w:rsidP="009F440D">
            <w:pPr>
              <w:jc w:val="both"/>
              <w:rPr>
                <w:sz w:val="20"/>
                <w:szCs w:val="20"/>
              </w:rPr>
            </w:pPr>
            <w:r w:rsidRPr="009F440D">
              <w:rPr>
                <w:sz w:val="20"/>
                <w:szCs w:val="20"/>
                <w:lang w:eastAsia="en-US"/>
              </w:rPr>
              <w:t xml:space="preserve">- Местное отделение Общероссийской общественно-государственной организации «Добровольное </w:t>
            </w:r>
            <w:proofErr w:type="gramStart"/>
            <w:r w:rsidRPr="009F440D">
              <w:rPr>
                <w:sz w:val="20"/>
                <w:szCs w:val="20"/>
                <w:lang w:eastAsia="en-US"/>
              </w:rPr>
              <w:t>обще-</w:t>
            </w:r>
            <w:proofErr w:type="spellStart"/>
            <w:r w:rsidRPr="009F440D">
              <w:rPr>
                <w:sz w:val="20"/>
                <w:szCs w:val="20"/>
                <w:lang w:eastAsia="en-US"/>
              </w:rPr>
              <w:t>ство</w:t>
            </w:r>
            <w:proofErr w:type="spellEnd"/>
            <w:proofErr w:type="gramEnd"/>
            <w:r w:rsidRPr="009F440D">
              <w:rPr>
                <w:sz w:val="20"/>
                <w:szCs w:val="20"/>
                <w:lang w:eastAsia="en-US"/>
              </w:rPr>
              <w:t xml:space="preserve"> содействия армии, авиации и флоту России» Куйбышевского района Новосибирской области</w:t>
            </w:r>
          </w:p>
        </w:tc>
      </w:tr>
      <w:tr w:rsidR="009F440D" w:rsidRPr="009F440D" w14:paraId="19F736C1"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29FAF566" w14:textId="77777777" w:rsidR="009F440D" w:rsidRPr="009F440D" w:rsidRDefault="009F440D" w:rsidP="009F440D">
            <w:pPr>
              <w:autoSpaceDE w:val="0"/>
              <w:autoSpaceDN w:val="0"/>
              <w:rPr>
                <w:sz w:val="20"/>
                <w:szCs w:val="20"/>
              </w:rPr>
            </w:pPr>
            <w:r w:rsidRPr="009F440D">
              <w:rPr>
                <w:sz w:val="20"/>
                <w:szCs w:val="20"/>
              </w:rPr>
              <w:t>Цели и задачи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1BA51416" w14:textId="77777777" w:rsidR="009F440D" w:rsidRPr="009F440D" w:rsidRDefault="009F440D" w:rsidP="009F440D">
            <w:pPr>
              <w:jc w:val="both"/>
              <w:outlineLvl w:val="0"/>
              <w:rPr>
                <w:color w:val="000000"/>
                <w:sz w:val="20"/>
                <w:szCs w:val="20"/>
                <w:u w:color="000000"/>
                <w:lang w:eastAsia="en-US"/>
              </w:rPr>
            </w:pPr>
            <w:r w:rsidRPr="009F440D">
              <w:rPr>
                <w:sz w:val="20"/>
                <w:szCs w:val="20"/>
                <w:lang w:eastAsia="en-US"/>
              </w:rPr>
              <w:t xml:space="preserve">Цель –совершенствование системы поддержки деятельности социально ориентированных некоммерческих организаций, </w:t>
            </w:r>
            <w:r w:rsidRPr="009F440D">
              <w:rPr>
                <w:color w:val="000000"/>
                <w:sz w:val="20"/>
                <w:szCs w:val="20"/>
                <w:u w:color="000000"/>
                <w:lang w:eastAsia="en-US"/>
              </w:rPr>
              <w:t xml:space="preserve">общественных объединений и гражданских инициатив, </w:t>
            </w:r>
            <w:r w:rsidRPr="009F440D">
              <w:rPr>
                <w:sz w:val="20"/>
                <w:szCs w:val="20"/>
                <w:lang w:eastAsia="en-US"/>
              </w:rPr>
              <w:t xml:space="preserve">осуществляющих деятельность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w:t>
            </w:r>
          </w:p>
          <w:p w14:paraId="27005527" w14:textId="77777777" w:rsidR="009F440D" w:rsidRPr="009F440D" w:rsidRDefault="009F440D" w:rsidP="009F440D">
            <w:pPr>
              <w:jc w:val="both"/>
              <w:outlineLvl w:val="0"/>
              <w:rPr>
                <w:sz w:val="20"/>
                <w:szCs w:val="20"/>
                <w:lang w:eastAsia="en-US"/>
              </w:rPr>
            </w:pPr>
            <w:r w:rsidRPr="009F440D">
              <w:rPr>
                <w:color w:val="000000"/>
                <w:sz w:val="20"/>
                <w:szCs w:val="20"/>
                <w:u w:color="000000"/>
                <w:lang w:eastAsia="en-US"/>
              </w:rPr>
              <w:t xml:space="preserve">Задачи: </w:t>
            </w:r>
          </w:p>
          <w:p w14:paraId="52CF85BE" w14:textId="77777777" w:rsidR="009F440D" w:rsidRPr="009F440D" w:rsidRDefault="009F440D" w:rsidP="009F440D">
            <w:pPr>
              <w:contextualSpacing/>
              <w:jc w:val="both"/>
              <w:rPr>
                <w:sz w:val="20"/>
                <w:szCs w:val="20"/>
                <w:lang w:eastAsia="en-US"/>
              </w:rPr>
            </w:pPr>
            <w:r w:rsidRPr="009F440D">
              <w:rPr>
                <w:sz w:val="20"/>
                <w:szCs w:val="20"/>
                <w:lang w:eastAsia="en-US"/>
              </w:rPr>
              <w:t xml:space="preserve">- развитие механизмов поддержки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w:t>
            </w:r>
          </w:p>
          <w:p w14:paraId="7E4ABC49" w14:textId="77777777" w:rsidR="009F440D" w:rsidRPr="009F440D" w:rsidRDefault="009F440D" w:rsidP="009F440D">
            <w:pPr>
              <w:contextualSpacing/>
              <w:jc w:val="both"/>
              <w:rPr>
                <w:sz w:val="20"/>
                <w:szCs w:val="20"/>
                <w:lang w:eastAsia="en-US"/>
              </w:rPr>
            </w:pPr>
            <w:r w:rsidRPr="009F440D">
              <w:rPr>
                <w:sz w:val="20"/>
                <w:szCs w:val="20"/>
                <w:lang w:eastAsia="en-US"/>
              </w:rPr>
              <w:t xml:space="preserve">- обеспечение доступа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к реализации услуг в социальной сфере за счет бюджетных средств;</w:t>
            </w:r>
          </w:p>
          <w:p w14:paraId="14263CCD" w14:textId="77777777" w:rsidR="009F440D" w:rsidRPr="009F440D" w:rsidRDefault="009F440D" w:rsidP="009F440D">
            <w:pPr>
              <w:jc w:val="both"/>
              <w:rPr>
                <w:sz w:val="20"/>
                <w:szCs w:val="20"/>
                <w:lang w:eastAsia="en-US"/>
              </w:rPr>
            </w:pPr>
            <w:r w:rsidRPr="009F440D">
              <w:rPr>
                <w:sz w:val="20"/>
                <w:szCs w:val="20"/>
                <w:lang w:eastAsia="en-US"/>
              </w:rPr>
              <w:t xml:space="preserve">-  активизация деятельности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на территории Куйбышевского муниципального района Новосибирской области.</w:t>
            </w:r>
          </w:p>
        </w:tc>
      </w:tr>
      <w:tr w:rsidR="009F440D" w:rsidRPr="009F440D" w14:paraId="483B281A"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3BFC3905" w14:textId="77777777" w:rsidR="009F440D" w:rsidRPr="009F440D" w:rsidRDefault="009F440D" w:rsidP="009F440D">
            <w:pPr>
              <w:autoSpaceDE w:val="0"/>
              <w:autoSpaceDN w:val="0"/>
              <w:rPr>
                <w:sz w:val="20"/>
                <w:szCs w:val="20"/>
              </w:rPr>
            </w:pPr>
            <w:r w:rsidRPr="009F440D">
              <w:rPr>
                <w:sz w:val="20"/>
                <w:szCs w:val="20"/>
              </w:rPr>
              <w:lastRenderedPageBreak/>
              <w:t>Перечень подпрограмм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5624436A" w14:textId="77777777" w:rsidR="009F440D" w:rsidRPr="009F440D" w:rsidRDefault="009F440D" w:rsidP="009F440D">
            <w:pPr>
              <w:jc w:val="both"/>
              <w:rPr>
                <w:sz w:val="20"/>
                <w:szCs w:val="20"/>
                <w:lang w:eastAsia="en-US"/>
              </w:rPr>
            </w:pPr>
            <w:r w:rsidRPr="009F440D">
              <w:rPr>
                <w:sz w:val="20"/>
                <w:szCs w:val="20"/>
                <w:lang w:eastAsia="en-US"/>
              </w:rPr>
              <w:t>Подпрограммы не выделяются</w:t>
            </w:r>
          </w:p>
        </w:tc>
      </w:tr>
      <w:tr w:rsidR="009F440D" w:rsidRPr="009F440D" w14:paraId="165FEC82"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207E4B2F" w14:textId="77777777" w:rsidR="009F440D" w:rsidRPr="009F440D" w:rsidRDefault="009F440D" w:rsidP="009F440D">
            <w:pPr>
              <w:autoSpaceDE w:val="0"/>
              <w:autoSpaceDN w:val="0"/>
              <w:rPr>
                <w:sz w:val="20"/>
                <w:szCs w:val="20"/>
              </w:rPr>
            </w:pPr>
            <w:r w:rsidRPr="009F440D">
              <w:rPr>
                <w:sz w:val="20"/>
                <w:szCs w:val="20"/>
              </w:rPr>
              <w:t>Сроки (этапы) реализации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28170678" w14:textId="77777777" w:rsidR="009F440D" w:rsidRPr="009F440D" w:rsidRDefault="009F440D" w:rsidP="009F440D">
            <w:pPr>
              <w:jc w:val="both"/>
              <w:rPr>
                <w:sz w:val="20"/>
                <w:szCs w:val="20"/>
                <w:lang w:eastAsia="en-US"/>
              </w:rPr>
            </w:pPr>
            <w:r w:rsidRPr="009F440D">
              <w:rPr>
                <w:sz w:val="20"/>
                <w:szCs w:val="20"/>
              </w:rPr>
              <w:t>2020-2022 годы (этапы не выделяются)</w:t>
            </w:r>
          </w:p>
        </w:tc>
      </w:tr>
      <w:tr w:rsidR="009F440D" w:rsidRPr="009F440D" w14:paraId="500F6F5B"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7900F291" w14:textId="77777777" w:rsidR="009F440D" w:rsidRPr="009F440D" w:rsidRDefault="009F440D" w:rsidP="009F440D">
            <w:pPr>
              <w:autoSpaceDE w:val="0"/>
              <w:autoSpaceDN w:val="0"/>
              <w:rPr>
                <w:sz w:val="20"/>
                <w:szCs w:val="20"/>
              </w:rPr>
            </w:pPr>
            <w:r w:rsidRPr="009F440D">
              <w:rPr>
                <w:sz w:val="20"/>
                <w:szCs w:val="20"/>
              </w:rPr>
              <w:t>Объемы финансирования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34669F7C" w14:textId="77777777" w:rsidR="009F440D" w:rsidRPr="009F440D" w:rsidRDefault="009F440D" w:rsidP="009F440D">
            <w:pPr>
              <w:jc w:val="both"/>
              <w:rPr>
                <w:sz w:val="20"/>
                <w:szCs w:val="20"/>
                <w:lang w:eastAsia="en-US"/>
              </w:rPr>
            </w:pPr>
            <w:r w:rsidRPr="009F440D">
              <w:rPr>
                <w:sz w:val="20"/>
                <w:szCs w:val="20"/>
                <w:lang w:eastAsia="en-US"/>
              </w:rPr>
              <w:t>Общий объём финансирования программы 2394,3 тыс. рублей, в том числе, финансирование по годам:</w:t>
            </w:r>
          </w:p>
          <w:p w14:paraId="600126CB"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2020 год- всего: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 xml:space="preserve">., </w:t>
            </w:r>
          </w:p>
          <w:p w14:paraId="273A3647"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из них:</w:t>
            </w:r>
          </w:p>
          <w:p w14:paraId="7F411748"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7F272F05"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2021 год- всего: 1144,3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 xml:space="preserve">., </w:t>
            </w:r>
          </w:p>
          <w:p w14:paraId="1D43DB6A"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из них:</w:t>
            </w:r>
          </w:p>
          <w:p w14:paraId="4F452A14"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2B6C206D"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Местный бюджет – 644,3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6E24C34C"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2022 год- всего: 750,0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13652250"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из них:</w:t>
            </w:r>
          </w:p>
          <w:p w14:paraId="29E21987"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61FA07F0" w14:textId="77777777" w:rsidR="009F440D" w:rsidRPr="009F440D" w:rsidRDefault="009F440D" w:rsidP="009F440D">
            <w:pPr>
              <w:jc w:val="both"/>
              <w:rPr>
                <w:sz w:val="20"/>
                <w:szCs w:val="20"/>
                <w:highlight w:val="yellow"/>
                <w:lang w:eastAsia="en-US"/>
              </w:rPr>
            </w:pPr>
            <w:r w:rsidRPr="009F440D">
              <w:rPr>
                <w:color w:val="000000" w:themeColor="text1"/>
                <w:sz w:val="20"/>
                <w:szCs w:val="20"/>
                <w:lang w:eastAsia="en-US"/>
              </w:rPr>
              <w:t xml:space="preserve">Местный бюджет – 250,0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tc>
      </w:tr>
      <w:tr w:rsidR="009F440D" w:rsidRPr="009F440D" w14:paraId="37A31FA6"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7B2FE8D8" w14:textId="77777777" w:rsidR="009F440D" w:rsidRPr="009F440D" w:rsidRDefault="009F440D" w:rsidP="009F440D">
            <w:pPr>
              <w:autoSpaceDE w:val="0"/>
              <w:autoSpaceDN w:val="0"/>
              <w:rPr>
                <w:sz w:val="20"/>
                <w:szCs w:val="20"/>
              </w:rPr>
            </w:pPr>
            <w:r w:rsidRPr="009F440D">
              <w:rPr>
                <w:sz w:val="20"/>
                <w:szCs w:val="20"/>
              </w:rPr>
              <w:t>Основные целевые индикаторы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7804B128"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число публикаций в СМИ в течение календарного года;</w:t>
            </w:r>
          </w:p>
          <w:p w14:paraId="670D5420"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оказание методической поддержки руководителям СО НКО;</w:t>
            </w:r>
          </w:p>
          <w:p w14:paraId="05612E90"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xml:space="preserve">- количество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-получателей финансовой поддержки;</w:t>
            </w:r>
          </w:p>
          <w:p w14:paraId="7C44031B"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количество проведенных благотворительных, общественных акций и мероприятий;</w:t>
            </w:r>
          </w:p>
          <w:p w14:paraId="583816DF" w14:textId="77777777" w:rsidR="009F440D" w:rsidRPr="009F440D" w:rsidRDefault="009F440D" w:rsidP="009F440D">
            <w:pPr>
              <w:spacing w:after="200"/>
              <w:contextualSpacing/>
              <w:jc w:val="both"/>
              <w:rPr>
                <w:color w:val="000000"/>
                <w:sz w:val="20"/>
                <w:szCs w:val="20"/>
                <w:u w:color="000000"/>
                <w:lang w:eastAsia="en-US"/>
              </w:rPr>
            </w:pPr>
            <w:r w:rsidRPr="009F440D">
              <w:rPr>
                <w:sz w:val="20"/>
                <w:szCs w:val="20"/>
                <w:lang w:eastAsia="en-US"/>
              </w:rPr>
              <w:t xml:space="preserve">- количество граждан, принимающих участие в мероприятиях, проводимых социально ориентированными некоммерческими организациями, </w:t>
            </w:r>
            <w:r w:rsidRPr="009F440D">
              <w:rPr>
                <w:color w:val="000000"/>
                <w:sz w:val="20"/>
                <w:szCs w:val="20"/>
                <w:u w:color="000000"/>
                <w:lang w:eastAsia="en-US"/>
              </w:rPr>
              <w:t xml:space="preserve">общественными объединениями;          </w:t>
            </w:r>
          </w:p>
          <w:p w14:paraId="7AD250C9" w14:textId="77777777" w:rsidR="009F440D" w:rsidRPr="009F440D" w:rsidRDefault="009F440D" w:rsidP="009F440D">
            <w:pPr>
              <w:spacing w:after="200"/>
              <w:contextualSpacing/>
              <w:jc w:val="both"/>
              <w:rPr>
                <w:sz w:val="20"/>
                <w:szCs w:val="20"/>
                <w:lang w:eastAsia="en-US"/>
              </w:rPr>
            </w:pPr>
            <w:r w:rsidRPr="009F440D">
              <w:rPr>
                <w:color w:val="000000"/>
                <w:sz w:val="20"/>
                <w:szCs w:val="20"/>
                <w:u w:color="000000"/>
                <w:lang w:eastAsia="en-US"/>
              </w:rPr>
              <w:t xml:space="preserve"> </w:t>
            </w:r>
            <w:r w:rsidRPr="009F440D">
              <w:rPr>
                <w:sz w:val="20"/>
                <w:szCs w:val="20"/>
                <w:lang w:eastAsia="en-US"/>
              </w:rPr>
              <w:t xml:space="preserve">- количество </w:t>
            </w:r>
            <w:proofErr w:type="gramStart"/>
            <w:r w:rsidRPr="009F440D">
              <w:rPr>
                <w:sz w:val="20"/>
                <w:szCs w:val="20"/>
                <w:lang w:eastAsia="en-US"/>
              </w:rPr>
              <w:t>граждан</w:t>
            </w:r>
            <w:proofErr w:type="gramEnd"/>
            <w:r w:rsidRPr="009F440D">
              <w:rPr>
                <w:sz w:val="20"/>
                <w:szCs w:val="20"/>
                <w:lang w:eastAsia="en-US"/>
              </w:rPr>
              <w:t xml:space="preserve"> принявших участие в областных и районных конкурсах грантов (субсидий);</w:t>
            </w:r>
          </w:p>
          <w:p w14:paraId="71721ECF"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xml:space="preserve">- общая сумма </w:t>
            </w:r>
            <w:proofErr w:type="spellStart"/>
            <w:r w:rsidRPr="009F440D">
              <w:rPr>
                <w:sz w:val="20"/>
                <w:szCs w:val="20"/>
                <w:lang w:eastAsia="en-US"/>
              </w:rPr>
              <w:t>грантовой</w:t>
            </w:r>
            <w:proofErr w:type="spellEnd"/>
            <w:r w:rsidRPr="009F440D">
              <w:rPr>
                <w:sz w:val="20"/>
                <w:szCs w:val="20"/>
                <w:lang w:eastAsia="en-US"/>
              </w:rPr>
              <w:t xml:space="preserve"> поддержки полученная СО НКО и активистами в течение календарного года;</w:t>
            </w:r>
          </w:p>
          <w:p w14:paraId="4214EBB4" w14:textId="77777777" w:rsidR="009F440D" w:rsidRPr="009F440D" w:rsidRDefault="009F440D" w:rsidP="009F440D">
            <w:pPr>
              <w:spacing w:after="200"/>
              <w:contextualSpacing/>
              <w:jc w:val="both"/>
              <w:rPr>
                <w:color w:val="000000" w:themeColor="text1"/>
                <w:sz w:val="20"/>
                <w:szCs w:val="20"/>
                <w:lang w:eastAsia="en-US"/>
              </w:rPr>
            </w:pPr>
            <w:r w:rsidRPr="009F440D">
              <w:rPr>
                <w:sz w:val="20"/>
                <w:szCs w:val="20"/>
                <w:lang w:eastAsia="en-US"/>
              </w:rPr>
              <w:t>- объем финансовых средств, направленных на 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tc>
      </w:tr>
      <w:tr w:rsidR="009F440D" w:rsidRPr="009F440D" w14:paraId="2023FC51"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0801F32F" w14:textId="77777777" w:rsidR="009F440D" w:rsidRPr="009F440D" w:rsidRDefault="009F440D" w:rsidP="009F440D">
            <w:pPr>
              <w:autoSpaceDE w:val="0"/>
              <w:autoSpaceDN w:val="0"/>
              <w:rPr>
                <w:sz w:val="20"/>
                <w:szCs w:val="20"/>
              </w:rPr>
            </w:pPr>
            <w:r w:rsidRPr="009F440D">
              <w:rPr>
                <w:sz w:val="20"/>
                <w:szCs w:val="20"/>
              </w:rPr>
              <w:t>Ожидаемые результаты реализации муниципальной программы, выраженные в количественно измеримых показателях</w:t>
            </w:r>
          </w:p>
        </w:tc>
        <w:tc>
          <w:tcPr>
            <w:tcW w:w="6663" w:type="dxa"/>
            <w:tcBorders>
              <w:top w:val="single" w:sz="4" w:space="0" w:color="auto"/>
              <w:left w:val="single" w:sz="4" w:space="0" w:color="auto"/>
              <w:bottom w:val="single" w:sz="4" w:space="0" w:color="auto"/>
              <w:right w:val="single" w:sz="4" w:space="0" w:color="auto"/>
            </w:tcBorders>
          </w:tcPr>
          <w:p w14:paraId="4DDAF750" w14:textId="77777777" w:rsidR="009F440D" w:rsidRPr="009F440D" w:rsidRDefault="009F440D" w:rsidP="009F440D">
            <w:pPr>
              <w:spacing w:line="240" w:lineRule="atLeast"/>
              <w:ind w:right="175"/>
              <w:jc w:val="both"/>
              <w:rPr>
                <w:sz w:val="20"/>
                <w:szCs w:val="20"/>
                <w:lang w:eastAsia="en-US"/>
              </w:rPr>
            </w:pPr>
            <w:r w:rsidRPr="009F440D">
              <w:rPr>
                <w:sz w:val="20"/>
                <w:szCs w:val="20"/>
                <w:lang w:eastAsia="en-US"/>
              </w:rPr>
              <w:t>В результате реализации Программы к 2022 году предполагается:</w:t>
            </w:r>
          </w:p>
          <w:p w14:paraId="644E9C77" w14:textId="77777777" w:rsidR="009F440D" w:rsidRPr="009F440D" w:rsidRDefault="009F440D" w:rsidP="009F440D">
            <w:pPr>
              <w:jc w:val="both"/>
              <w:rPr>
                <w:sz w:val="20"/>
                <w:szCs w:val="20"/>
                <w:lang w:eastAsia="en-US"/>
              </w:rPr>
            </w:pPr>
            <w:r w:rsidRPr="009F440D">
              <w:rPr>
                <w:sz w:val="20"/>
                <w:szCs w:val="20"/>
                <w:lang w:eastAsia="en-US"/>
              </w:rPr>
              <w:t>-</w:t>
            </w:r>
            <w:r w:rsidRPr="009F440D">
              <w:rPr>
                <w:color w:val="000000"/>
                <w:sz w:val="20"/>
                <w:szCs w:val="20"/>
                <w:u w:color="000000"/>
                <w:lang w:eastAsia="en-US"/>
              </w:rPr>
              <w:t xml:space="preserve"> создать систему эффективного взаимодействия </w:t>
            </w:r>
            <w:r w:rsidRPr="009F440D">
              <w:rPr>
                <w:sz w:val="20"/>
                <w:szCs w:val="20"/>
                <w:lang w:eastAsia="en-US"/>
              </w:rPr>
              <w:t>администрации Куйбышевского муниципального района Новосибирской области</w:t>
            </w:r>
            <w:r w:rsidRPr="009F440D">
              <w:rPr>
                <w:color w:val="000000"/>
                <w:sz w:val="20"/>
                <w:szCs w:val="20"/>
                <w:u w:color="000000"/>
                <w:lang w:eastAsia="en-US"/>
              </w:rPr>
              <w:t xml:space="preserve"> с общественными объединениями, некоммерческими организациями, инициативными гражданами;</w:t>
            </w:r>
          </w:p>
          <w:p w14:paraId="36D56A5B" w14:textId="77777777" w:rsidR="009F440D" w:rsidRPr="009F440D" w:rsidRDefault="009F440D" w:rsidP="009F440D">
            <w:pPr>
              <w:jc w:val="both"/>
              <w:rPr>
                <w:sz w:val="20"/>
                <w:szCs w:val="20"/>
                <w:lang w:eastAsia="en-US"/>
              </w:rPr>
            </w:pPr>
            <w:r w:rsidRPr="009F440D">
              <w:rPr>
                <w:color w:val="000000"/>
                <w:sz w:val="20"/>
                <w:szCs w:val="20"/>
                <w:u w:color="000000"/>
                <w:lang w:eastAsia="en-US"/>
              </w:rPr>
              <w:t xml:space="preserve">- апробировать новые социальные технологии и </w:t>
            </w:r>
            <w:proofErr w:type="gramStart"/>
            <w:r w:rsidRPr="009F440D">
              <w:rPr>
                <w:color w:val="000000"/>
                <w:sz w:val="20"/>
                <w:szCs w:val="20"/>
                <w:u w:color="000000"/>
                <w:lang w:eastAsia="en-US"/>
              </w:rPr>
              <w:t>реализовать  эффективные</w:t>
            </w:r>
            <w:proofErr w:type="gramEnd"/>
            <w:r w:rsidRPr="009F440D">
              <w:rPr>
                <w:color w:val="000000"/>
                <w:sz w:val="20"/>
                <w:szCs w:val="20"/>
                <w:u w:color="000000"/>
                <w:lang w:eastAsia="en-US"/>
              </w:rPr>
              <w:t xml:space="preserve"> механизмы взаимодействия </w:t>
            </w:r>
            <w:r w:rsidRPr="009F440D">
              <w:rPr>
                <w:sz w:val="20"/>
                <w:szCs w:val="20"/>
                <w:lang w:eastAsia="en-US"/>
              </w:rPr>
              <w:t>администрации Куйбышевского муниципального района Новосибирской области</w:t>
            </w:r>
            <w:r w:rsidRPr="009F440D">
              <w:rPr>
                <w:color w:val="000000"/>
                <w:sz w:val="20"/>
                <w:szCs w:val="20"/>
                <w:u w:color="000000"/>
                <w:lang w:eastAsia="en-US"/>
              </w:rPr>
              <w:t xml:space="preserve"> с общественными объединениями, некоммерческими организациями, инициативными гражданами;</w:t>
            </w:r>
          </w:p>
          <w:p w14:paraId="345DF8D4" w14:textId="77777777" w:rsidR="009F440D" w:rsidRPr="009F440D" w:rsidRDefault="009F440D" w:rsidP="009F440D">
            <w:pPr>
              <w:jc w:val="both"/>
              <w:outlineLvl w:val="0"/>
              <w:rPr>
                <w:sz w:val="20"/>
                <w:szCs w:val="20"/>
                <w:lang w:eastAsia="en-US"/>
              </w:rPr>
            </w:pPr>
            <w:r w:rsidRPr="009F440D">
              <w:rPr>
                <w:color w:val="000000"/>
                <w:sz w:val="20"/>
                <w:szCs w:val="20"/>
                <w:u w:color="000000"/>
                <w:lang w:eastAsia="en-US"/>
              </w:rPr>
              <w:t>- создать условия для выявления социально- значимых инициатив общественных объединений, некоммерческих организаций, инициативных граждан и их реализации;</w:t>
            </w:r>
          </w:p>
          <w:p w14:paraId="141FB9B4" w14:textId="77777777" w:rsidR="009F440D" w:rsidRPr="009F440D" w:rsidRDefault="009F440D" w:rsidP="009F440D">
            <w:pPr>
              <w:ind w:right="175"/>
              <w:jc w:val="both"/>
              <w:rPr>
                <w:color w:val="000000" w:themeColor="text1"/>
                <w:sz w:val="20"/>
                <w:szCs w:val="20"/>
                <w:lang w:eastAsia="en-US"/>
              </w:rPr>
            </w:pPr>
            <w:r w:rsidRPr="009F440D">
              <w:rPr>
                <w:color w:val="000000"/>
                <w:sz w:val="20"/>
                <w:szCs w:val="20"/>
                <w:u w:color="000000"/>
                <w:lang w:eastAsia="en-US"/>
              </w:rPr>
              <w:t xml:space="preserve">- сформировать единое информационное </w:t>
            </w:r>
            <w:proofErr w:type="spellStart"/>
            <w:proofErr w:type="gramStart"/>
            <w:r w:rsidRPr="009F440D">
              <w:rPr>
                <w:color w:val="000000"/>
                <w:sz w:val="20"/>
                <w:szCs w:val="20"/>
                <w:u w:color="000000"/>
                <w:lang w:eastAsia="en-US"/>
              </w:rPr>
              <w:t>простран-ство</w:t>
            </w:r>
            <w:proofErr w:type="spellEnd"/>
            <w:proofErr w:type="gramEnd"/>
            <w:r w:rsidRPr="009F440D">
              <w:rPr>
                <w:color w:val="000000"/>
                <w:sz w:val="20"/>
                <w:szCs w:val="20"/>
                <w:u w:color="000000"/>
                <w:lang w:eastAsia="en-US"/>
              </w:rPr>
              <w:t xml:space="preserve"> о социально-значимой деятельности общественных объединений, некоммерческих организаций, инициативных граждан. </w:t>
            </w:r>
          </w:p>
        </w:tc>
      </w:tr>
      <w:tr w:rsidR="009F440D" w:rsidRPr="009F440D" w14:paraId="6C090045" w14:textId="77777777" w:rsidTr="009F440D">
        <w:trPr>
          <w:trHeight w:val="145"/>
        </w:trPr>
        <w:tc>
          <w:tcPr>
            <w:tcW w:w="3402" w:type="dxa"/>
            <w:tcBorders>
              <w:top w:val="single" w:sz="4" w:space="0" w:color="auto"/>
              <w:left w:val="single" w:sz="4" w:space="0" w:color="auto"/>
              <w:bottom w:val="single" w:sz="4" w:space="0" w:color="auto"/>
              <w:right w:val="single" w:sz="4" w:space="0" w:color="auto"/>
            </w:tcBorders>
          </w:tcPr>
          <w:p w14:paraId="1F9385AC" w14:textId="77777777" w:rsidR="009F440D" w:rsidRPr="009F440D" w:rsidRDefault="009F440D" w:rsidP="009F440D">
            <w:pPr>
              <w:autoSpaceDE w:val="0"/>
              <w:autoSpaceDN w:val="0"/>
              <w:rPr>
                <w:sz w:val="20"/>
                <w:szCs w:val="20"/>
              </w:rPr>
            </w:pPr>
            <w:r w:rsidRPr="009F440D">
              <w:rPr>
                <w:sz w:val="20"/>
                <w:szCs w:val="20"/>
              </w:rPr>
              <w:t>Электронный адрес размещения муниципальной программы в сети Интернет</w:t>
            </w:r>
          </w:p>
        </w:tc>
        <w:tc>
          <w:tcPr>
            <w:tcW w:w="6663" w:type="dxa"/>
            <w:tcBorders>
              <w:top w:val="single" w:sz="4" w:space="0" w:color="auto"/>
              <w:left w:val="single" w:sz="4" w:space="0" w:color="auto"/>
              <w:bottom w:val="single" w:sz="4" w:space="0" w:color="auto"/>
              <w:right w:val="single" w:sz="4" w:space="0" w:color="auto"/>
            </w:tcBorders>
          </w:tcPr>
          <w:p w14:paraId="797BCD94" w14:textId="77777777" w:rsidR="009F440D" w:rsidRPr="009F440D" w:rsidRDefault="009F440D" w:rsidP="009F440D">
            <w:pPr>
              <w:autoSpaceDE w:val="0"/>
              <w:autoSpaceDN w:val="0"/>
              <w:adjustRightInd w:val="0"/>
              <w:jc w:val="both"/>
              <w:rPr>
                <w:sz w:val="20"/>
                <w:szCs w:val="20"/>
              </w:rPr>
            </w:pPr>
            <w:hyperlink r:id="rId23" w:history="1">
              <w:r w:rsidRPr="009F440D">
                <w:rPr>
                  <w:color w:val="0000FF"/>
                  <w:sz w:val="20"/>
                  <w:szCs w:val="20"/>
                  <w:u w:val="single"/>
                </w:rPr>
                <w:t>https://kuibyshev.nso.ru</w:t>
              </w:r>
            </w:hyperlink>
          </w:p>
          <w:p w14:paraId="1D8AAC84" w14:textId="77777777" w:rsidR="009F440D" w:rsidRPr="009F440D" w:rsidRDefault="009F440D" w:rsidP="009F440D">
            <w:pPr>
              <w:jc w:val="both"/>
              <w:rPr>
                <w:sz w:val="20"/>
                <w:szCs w:val="20"/>
              </w:rPr>
            </w:pPr>
          </w:p>
        </w:tc>
      </w:tr>
    </w:tbl>
    <w:p w14:paraId="305C3960" w14:textId="77777777" w:rsidR="009F440D" w:rsidRPr="009F440D" w:rsidRDefault="009F440D" w:rsidP="009F440D">
      <w:pPr>
        <w:autoSpaceDE w:val="0"/>
        <w:autoSpaceDN w:val="0"/>
        <w:jc w:val="center"/>
        <w:rPr>
          <w:sz w:val="20"/>
          <w:szCs w:val="20"/>
        </w:rPr>
      </w:pPr>
    </w:p>
    <w:p w14:paraId="5D11D756" w14:textId="77777777" w:rsidR="009F440D" w:rsidRPr="009F440D" w:rsidRDefault="009F440D" w:rsidP="009F440D">
      <w:pPr>
        <w:spacing w:after="200" w:line="276" w:lineRule="auto"/>
        <w:jc w:val="center"/>
        <w:rPr>
          <w:sz w:val="20"/>
          <w:szCs w:val="20"/>
          <w:lang w:eastAsia="en-US"/>
        </w:rPr>
      </w:pPr>
      <w:r w:rsidRPr="009F440D">
        <w:rPr>
          <w:sz w:val="20"/>
          <w:szCs w:val="20"/>
          <w:lang w:val="en-US" w:eastAsia="en-US"/>
        </w:rPr>
        <w:t>II</w:t>
      </w:r>
      <w:r w:rsidRPr="009F440D">
        <w:rPr>
          <w:sz w:val="20"/>
          <w:szCs w:val="20"/>
          <w:lang w:eastAsia="en-US"/>
        </w:rPr>
        <w:t>. Обоснование необходимости реализации муниципальной программы</w:t>
      </w:r>
    </w:p>
    <w:p w14:paraId="107EF8AE" w14:textId="77777777" w:rsidR="009F440D" w:rsidRPr="009F440D" w:rsidRDefault="009F440D" w:rsidP="009F440D">
      <w:pPr>
        <w:ind w:firstLine="708"/>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Развитие Куйбышевского муниципального района Новосибирской области, обеспечение его социальной стабильности во многом зависит от активного включения в решение проблем района творческого, интеллектуального, культурного потенциала и инициативы жителей. </w:t>
      </w:r>
    </w:p>
    <w:p w14:paraId="7216D70B" w14:textId="77777777" w:rsidR="009F440D" w:rsidRPr="009F440D" w:rsidRDefault="009F440D" w:rsidP="009F440D">
      <w:pPr>
        <w:adjustRightInd w:val="0"/>
        <w:jc w:val="both"/>
        <w:rPr>
          <w:color w:val="1D2129"/>
          <w:sz w:val="20"/>
          <w:szCs w:val="20"/>
          <w:lang w:eastAsia="en-US"/>
        </w:rPr>
      </w:pPr>
      <w:r w:rsidRPr="009F440D">
        <w:rPr>
          <w:sz w:val="20"/>
          <w:szCs w:val="20"/>
          <w:lang w:eastAsia="en-US"/>
        </w:rPr>
        <w:t xml:space="preserve">         В настоящее время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действуют 7 социально ориентированных некоммерческих организаций с образованием  юридического лица: </w:t>
      </w:r>
      <w:r w:rsidRPr="009F440D">
        <w:rPr>
          <w:sz w:val="20"/>
          <w:szCs w:val="20"/>
          <w:lang w:eastAsia="en-US"/>
        </w:rPr>
        <w:lastRenderedPageBreak/>
        <w:t>Куйбышевский районный Совет ветеранов-пенсионеров войны, труда, военной службы и правоохранительных органов, Куйбышевская местная организация Всероссийского общества инвалидов,</w:t>
      </w:r>
      <w:r w:rsidRPr="009F440D">
        <w:rPr>
          <w:color w:val="000000"/>
          <w:sz w:val="20"/>
          <w:szCs w:val="20"/>
          <w:shd w:val="clear" w:color="auto" w:fill="FFFFFF"/>
          <w:lang w:eastAsia="en-US"/>
        </w:rPr>
        <w:t xml:space="preserve"> Местная общественная организация Куйбышевского района Новосибирской области по поддержке женских инициатив (МОО «Совет женщин Куйбышевского района»), </w:t>
      </w:r>
      <w:r w:rsidRPr="009F440D">
        <w:rPr>
          <w:sz w:val="20"/>
          <w:szCs w:val="20"/>
          <w:lang w:eastAsia="en-US"/>
        </w:rPr>
        <w:t xml:space="preserve">Куйбышевская районная общественная казачья организация «Станица «Каинская»», «Местная национально-культурная автономия российских немцев Куйбышевского района Новосибирской области», Местное отделение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 Местная общественная организация Куйбышевского муниципального района Новосибирской области «Ресурсный центр по поддержке общественных объединений». Но данные общественные организации </w:t>
      </w:r>
      <w:r w:rsidRPr="009F440D">
        <w:rPr>
          <w:color w:val="1D2129"/>
          <w:sz w:val="20"/>
          <w:szCs w:val="20"/>
          <w:lang w:eastAsia="en-US"/>
        </w:rPr>
        <w:t xml:space="preserve">не включены в реестр некоммерческих организаций – исполнителей общественно полезных услуг. </w:t>
      </w:r>
    </w:p>
    <w:p w14:paraId="7144A4CC" w14:textId="77777777" w:rsidR="009F440D" w:rsidRPr="009F440D" w:rsidRDefault="009F440D" w:rsidP="009F440D">
      <w:pPr>
        <w:tabs>
          <w:tab w:val="left" w:pos="709"/>
        </w:tabs>
        <w:adjustRightInd w:val="0"/>
        <w:jc w:val="both"/>
        <w:rPr>
          <w:color w:val="1D2129"/>
          <w:sz w:val="20"/>
          <w:szCs w:val="20"/>
          <w:lang w:eastAsia="en-US"/>
        </w:rPr>
      </w:pPr>
      <w:r w:rsidRPr="009F440D">
        <w:rPr>
          <w:sz w:val="20"/>
          <w:szCs w:val="20"/>
          <w:lang w:eastAsia="en-US"/>
        </w:rPr>
        <w:t xml:space="preserve">          Кроме этого,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осуществляют свою деятельность 47 территориальных общественных самоуправлений (ТОС). Общественно полезные услуги в социальной сфере для граждан пожилого возраста, инвалидов, ветеранов военной службы, детей различных категорий оказывают не только НКО, имеющие статус юридического лица, но и другие общественные организации: Куйбышевское отделение Новосибирской областной организации Общероссийской общественной организации «Российский Союз ветеранов Афганистана», 2 НКО этнической направленности, 5 спортивных клубов патриотической направленности, 3 детские и молодежные организации. Активно работают на территории района волонтерские и добровольческие организации, в которых состоит более 500 человек: Волонтерский отряд Куйбышевского Дома детского творчества, Волонтерский корпус Куйбышевского района, Добровольная общественная дружина Куйбышевского района, Волонтерский отряд «Парус надежды», Всероссийская молодежная организация «Молодая гвардия Куйбышевского района» партии «Единая Россия», Волонтерский отряд Куйбышевского медицинского техникума, Волонтерский отряд «</w:t>
      </w:r>
      <w:proofErr w:type="spellStart"/>
      <w:r w:rsidRPr="009F440D">
        <w:rPr>
          <w:sz w:val="20"/>
          <w:szCs w:val="20"/>
          <w:lang w:eastAsia="en-US"/>
        </w:rPr>
        <w:t>Сестричество</w:t>
      </w:r>
      <w:proofErr w:type="spellEnd"/>
      <w:r w:rsidRPr="009F440D">
        <w:rPr>
          <w:sz w:val="20"/>
          <w:szCs w:val="20"/>
          <w:lang w:eastAsia="en-US"/>
        </w:rPr>
        <w:t xml:space="preserve">» при храме Иоанна Предтечи.  </w:t>
      </w:r>
    </w:p>
    <w:p w14:paraId="71732436" w14:textId="77777777" w:rsidR="009F440D" w:rsidRPr="009F440D" w:rsidRDefault="009F440D" w:rsidP="009F440D">
      <w:pPr>
        <w:ind w:firstLine="709"/>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Общественные объединения и некоммерческие организации объединяют самую активную и образованную часть населения и способны не только профессионально участвовать в решении актуальных задач районного сообщества и оказывать услуги населению, но и выражать интересы жителей города и района, организовывать людей для участия в решении важнейших проблем города и района, обеспечивать обратную связь общественности с органами местного самоуправления.  </w:t>
      </w:r>
    </w:p>
    <w:p w14:paraId="6941206E" w14:textId="77777777" w:rsidR="009F440D" w:rsidRPr="009F440D" w:rsidRDefault="009F440D" w:rsidP="009F440D">
      <w:pPr>
        <w:ind w:firstLine="708"/>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С целью создания условий для деятельности общественных организаций и поддержки общественных инициатив в решении социально-значимых вопросов Куйбышевского муниципального района Новосибирской области определены основные направления и формы взаимодействия с общественными объединениями: конкурс социально-значимых проектов общественных объединений, некоммерческих организаций, инициативных граждан, общественные слушания, форумы, информационные встречи, «круглые столы», семинары, индивидуальные консультации с лидерами общественных объединений, и другие.</w:t>
      </w:r>
    </w:p>
    <w:p w14:paraId="0285FCB3" w14:textId="77777777" w:rsidR="009F440D" w:rsidRPr="009F440D" w:rsidRDefault="009F440D" w:rsidP="009F440D">
      <w:pPr>
        <w:ind w:firstLine="709"/>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Общественные объединения, некоммерческие организации, инициативные граждане участвуют в реализации большинства муниципальных программ, действующих на территории района.</w:t>
      </w:r>
    </w:p>
    <w:p w14:paraId="693BFF3F" w14:textId="77777777" w:rsidR="009F440D" w:rsidRPr="009F440D" w:rsidRDefault="009F440D" w:rsidP="009F440D">
      <w:pPr>
        <w:ind w:firstLine="540"/>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 Практика показывает, насколько эффективней решаются многие актуальные проблемы района, когда общественные объединения получают поддержку органов местного самоуправления. Так, с целью выявления и поддержки общественных инициатив планируется ежегодный районный конкурс социально-значимых проектов общественных объединений, некоммерческих организаций. Финансирование проектов на конкурсной основе создает условия для совершенствования системы социального партнерства Куйбышевского муниципального района Новосибирской области с общественными объединениями, инициативными гражданами, что позволяет осуществлять передачу им части управленческих функций. </w:t>
      </w:r>
    </w:p>
    <w:p w14:paraId="3DBBF1C6" w14:textId="77777777" w:rsidR="009F440D" w:rsidRPr="009F440D" w:rsidRDefault="009F440D" w:rsidP="009F440D">
      <w:pPr>
        <w:ind w:firstLine="540"/>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Формирующееся сегодня районное сообщество СО НКО стало заметным и важным фактором общественной жизни нашего района и его дальнейшее развитие зависит от эффективного взаимодействия органов местного самоуправления, общественных объединений, от укрепления доверия жителей города и района к органам местного самоуправления, совершенствования демократических форм управления, совершенствования механизмов </w:t>
      </w:r>
      <w:proofErr w:type="spellStart"/>
      <w:r w:rsidRPr="009F440D">
        <w:rPr>
          <w:rFonts w:eastAsia="Arial Unicode MS"/>
          <w:color w:val="000000"/>
          <w:sz w:val="20"/>
          <w:szCs w:val="20"/>
          <w:u w:color="000000"/>
          <w:lang w:eastAsia="en-US"/>
        </w:rPr>
        <w:t>муниципально</w:t>
      </w:r>
      <w:proofErr w:type="spellEnd"/>
      <w:r w:rsidRPr="009F440D">
        <w:rPr>
          <w:rFonts w:eastAsia="Arial Unicode MS"/>
          <w:color w:val="000000"/>
          <w:sz w:val="20"/>
          <w:szCs w:val="20"/>
          <w:u w:color="000000"/>
          <w:lang w:eastAsia="en-US"/>
        </w:rPr>
        <w:t>-частного партнерства.</w:t>
      </w:r>
    </w:p>
    <w:p w14:paraId="6E371A42" w14:textId="77777777" w:rsidR="009F440D" w:rsidRPr="009F440D" w:rsidRDefault="009F440D" w:rsidP="009F440D">
      <w:pPr>
        <w:ind w:firstLine="540"/>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Однако, на сегодня выявлен ряд существующих проблем, затрудняющий дальнейшее развитие «организованной» общественности и более эффективное взаимодействие администрации Куйбышевского муниципального района Новосибирской области с общественными объединениями, некоммерческими организациями, инициативными гражданами: </w:t>
      </w:r>
    </w:p>
    <w:p w14:paraId="52F7544E" w14:textId="77777777" w:rsidR="009F440D" w:rsidRPr="009F440D" w:rsidRDefault="009F440D" w:rsidP="009F440D">
      <w:pPr>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  недостаточное информационное освещение деятельности общественных объединений, некоммерческих организаций, инициативных граждан; </w:t>
      </w:r>
    </w:p>
    <w:p w14:paraId="756A17C3" w14:textId="77777777" w:rsidR="009F440D" w:rsidRPr="009F440D" w:rsidRDefault="009F440D" w:rsidP="009F440D">
      <w:pPr>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необходимость поиска новых более эффективных механизмов и форм выявления и поддержки общественных инициатив, а также взаимодействия с общественными объединениями, некоммерческими организациями для решения задач на современном этапе развития района;</w:t>
      </w:r>
    </w:p>
    <w:p w14:paraId="021E9578" w14:textId="77777777" w:rsidR="009F440D" w:rsidRPr="009F440D" w:rsidRDefault="009F440D" w:rsidP="009F440D">
      <w:pPr>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обеспечение доступа социально ориентированных некоммерческих организаций к реализации услуг в социальной сфере за счет средств местного бюджета.</w:t>
      </w:r>
    </w:p>
    <w:p w14:paraId="6A58D95C" w14:textId="77777777" w:rsidR="009F440D" w:rsidRPr="009F440D" w:rsidRDefault="009F440D" w:rsidP="009F440D">
      <w:pPr>
        <w:ind w:firstLine="540"/>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t xml:space="preserve">Сегодня имеется объективная необходимость в создании эффективной системы взаимоотношений Куйбышевского муниципального района Новосибирской области с общественными объединениями, некоммерческими организациями, инициативными гражданами, формировании новых механизмов и подходов к сотрудничеству, от которого зависят социальная и экономическая стабильность в районном сообществе. </w:t>
      </w:r>
    </w:p>
    <w:p w14:paraId="6D97842D" w14:textId="77777777" w:rsidR="009F440D" w:rsidRPr="009F440D" w:rsidRDefault="009F440D" w:rsidP="009F440D">
      <w:pPr>
        <w:ind w:firstLine="709"/>
        <w:jc w:val="both"/>
        <w:outlineLvl w:val="0"/>
        <w:rPr>
          <w:rFonts w:eastAsia="Arial Unicode MS"/>
          <w:color w:val="000000"/>
          <w:sz w:val="20"/>
          <w:szCs w:val="20"/>
          <w:u w:color="000000"/>
          <w:lang w:eastAsia="en-US"/>
        </w:rPr>
      </w:pPr>
      <w:r w:rsidRPr="009F440D">
        <w:rPr>
          <w:rFonts w:eastAsia="Arial Unicode MS"/>
          <w:color w:val="000000"/>
          <w:sz w:val="20"/>
          <w:szCs w:val="20"/>
          <w:u w:color="000000"/>
          <w:lang w:eastAsia="en-US"/>
        </w:rPr>
        <w:lastRenderedPageBreak/>
        <w:t>Необходимость участия жителей Куйбышевского муниципального района Новосибирской области Куйбышевского района в решении существующих проблем совместно с органами местного самоуправления становится неотъемлемой составляющей общественного развития нашего района.</w:t>
      </w:r>
    </w:p>
    <w:p w14:paraId="68B69673" w14:textId="77777777" w:rsidR="009F440D" w:rsidRPr="009F440D" w:rsidRDefault="009F440D" w:rsidP="009F440D">
      <w:pPr>
        <w:tabs>
          <w:tab w:val="left" w:pos="709"/>
        </w:tabs>
        <w:jc w:val="both"/>
        <w:textAlignment w:val="baseline"/>
        <w:rPr>
          <w:color w:val="000000"/>
          <w:sz w:val="20"/>
          <w:szCs w:val="20"/>
          <w:bdr w:val="none" w:sz="0" w:space="0" w:color="auto" w:frame="1"/>
        </w:rPr>
      </w:pPr>
    </w:p>
    <w:p w14:paraId="3FB6AD64" w14:textId="77777777" w:rsidR="009F440D" w:rsidRPr="009F440D" w:rsidRDefault="009F440D" w:rsidP="009F440D">
      <w:pPr>
        <w:spacing w:line="276" w:lineRule="auto"/>
        <w:ind w:firstLine="709"/>
        <w:jc w:val="center"/>
        <w:rPr>
          <w:sz w:val="20"/>
          <w:szCs w:val="20"/>
          <w:lang w:eastAsia="en-US"/>
        </w:rPr>
      </w:pPr>
      <w:r w:rsidRPr="009F440D">
        <w:rPr>
          <w:sz w:val="20"/>
          <w:szCs w:val="20"/>
          <w:lang w:val="en-US" w:eastAsia="en-US"/>
        </w:rPr>
        <w:t>III</w:t>
      </w:r>
      <w:r w:rsidRPr="009F440D">
        <w:rPr>
          <w:sz w:val="20"/>
          <w:szCs w:val="20"/>
          <w:lang w:eastAsia="en-US"/>
        </w:rPr>
        <w:t xml:space="preserve">. Цели и задачи, важнейшие целевые индикаторы </w:t>
      </w:r>
    </w:p>
    <w:p w14:paraId="5E26B995" w14:textId="77777777" w:rsidR="009F440D" w:rsidRPr="009F440D" w:rsidRDefault="009F440D" w:rsidP="009F440D">
      <w:pPr>
        <w:spacing w:line="276" w:lineRule="auto"/>
        <w:ind w:firstLine="709"/>
        <w:jc w:val="center"/>
        <w:rPr>
          <w:sz w:val="20"/>
          <w:szCs w:val="20"/>
          <w:lang w:eastAsia="en-US"/>
        </w:rPr>
      </w:pPr>
      <w:r w:rsidRPr="009F440D">
        <w:rPr>
          <w:sz w:val="20"/>
          <w:szCs w:val="20"/>
          <w:lang w:eastAsia="en-US"/>
        </w:rPr>
        <w:t>муниципальной программы</w:t>
      </w:r>
    </w:p>
    <w:p w14:paraId="0EAA6452" w14:textId="77777777" w:rsidR="009F440D" w:rsidRPr="009F440D" w:rsidRDefault="009F440D" w:rsidP="009F440D">
      <w:pPr>
        <w:spacing w:line="276" w:lineRule="auto"/>
        <w:ind w:firstLine="709"/>
        <w:jc w:val="center"/>
        <w:rPr>
          <w:sz w:val="20"/>
          <w:szCs w:val="20"/>
          <w:lang w:eastAsia="en-US"/>
        </w:rPr>
      </w:pPr>
    </w:p>
    <w:p w14:paraId="39D75370" w14:textId="77777777" w:rsidR="009F440D" w:rsidRPr="009F440D" w:rsidRDefault="009F440D" w:rsidP="009F440D">
      <w:pPr>
        <w:tabs>
          <w:tab w:val="left" w:pos="709"/>
        </w:tabs>
        <w:jc w:val="both"/>
        <w:textAlignment w:val="baseline"/>
        <w:rPr>
          <w:rFonts w:eastAsia="Arial Unicode MS"/>
          <w:color w:val="000000"/>
          <w:sz w:val="20"/>
          <w:szCs w:val="20"/>
          <w:u w:color="000000"/>
          <w:lang w:eastAsia="en-US"/>
        </w:rPr>
      </w:pPr>
      <w:r w:rsidRPr="009F440D">
        <w:rPr>
          <w:color w:val="000000"/>
          <w:sz w:val="20"/>
          <w:szCs w:val="20"/>
          <w:bdr w:val="none" w:sz="0" w:space="0" w:color="auto" w:frame="1"/>
        </w:rPr>
        <w:t xml:space="preserve">          </w:t>
      </w:r>
      <w:r w:rsidRPr="009F440D">
        <w:rPr>
          <w:sz w:val="20"/>
          <w:szCs w:val="20"/>
          <w:bdr w:val="none" w:sz="0" w:space="0" w:color="auto" w:frame="1"/>
        </w:rPr>
        <w:t>Цели, задачи и мероприятия настоящей программы направлены на </w:t>
      </w:r>
      <w:hyperlink r:id="rId24" w:tooltip="Социально-экономическое развитие" w:history="1">
        <w:r w:rsidRPr="009F440D">
          <w:rPr>
            <w:sz w:val="20"/>
            <w:szCs w:val="20"/>
            <w:bdr w:val="none" w:sz="0" w:space="0" w:color="auto" w:frame="1"/>
          </w:rPr>
          <w:t>социально-экономическое развитие</w:t>
        </w:r>
      </w:hyperlink>
      <w:r w:rsidRPr="009F440D">
        <w:rPr>
          <w:sz w:val="20"/>
          <w:szCs w:val="20"/>
          <w:bdr w:val="none" w:sz="0" w:space="0" w:color="auto" w:frame="1"/>
        </w:rPr>
        <w:t>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color w:val="000000"/>
          <w:sz w:val="20"/>
          <w:szCs w:val="20"/>
          <w:bdr w:val="none" w:sz="0" w:space="0" w:color="auto" w:frame="1"/>
        </w:rPr>
        <w:t xml:space="preserve">, </w:t>
      </w:r>
      <w:r w:rsidRPr="009F440D">
        <w:rPr>
          <w:rFonts w:eastAsia="Arial Unicode MS"/>
          <w:color w:val="000000"/>
          <w:sz w:val="20"/>
          <w:szCs w:val="20"/>
          <w:u w:color="000000"/>
          <w:lang w:eastAsia="en-US"/>
        </w:rPr>
        <w:t>обеспечение его социальной стабильности.</w:t>
      </w:r>
    </w:p>
    <w:p w14:paraId="14A8CBA1" w14:textId="77777777" w:rsidR="009F440D" w:rsidRPr="009F440D" w:rsidRDefault="009F440D" w:rsidP="009F440D">
      <w:pPr>
        <w:tabs>
          <w:tab w:val="left" w:pos="709"/>
        </w:tabs>
        <w:jc w:val="both"/>
        <w:textAlignment w:val="baseline"/>
        <w:rPr>
          <w:color w:val="000000"/>
          <w:sz w:val="20"/>
          <w:szCs w:val="20"/>
          <w:u w:color="000000"/>
          <w:lang w:eastAsia="en-US"/>
        </w:rPr>
      </w:pPr>
      <w:r w:rsidRPr="009F440D">
        <w:rPr>
          <w:sz w:val="20"/>
          <w:szCs w:val="20"/>
          <w:lang w:eastAsia="en-US"/>
        </w:rPr>
        <w:t xml:space="preserve">          Цель муниципальной программы - совершенствование системы поддержки деятельности социально ориентированных некоммерческих организаций, </w:t>
      </w:r>
      <w:r w:rsidRPr="009F440D">
        <w:rPr>
          <w:color w:val="000000"/>
          <w:sz w:val="20"/>
          <w:szCs w:val="20"/>
          <w:u w:color="000000"/>
          <w:lang w:eastAsia="en-US"/>
        </w:rPr>
        <w:t xml:space="preserve">общественных объединений и гражданских инициатив, </w:t>
      </w:r>
      <w:r w:rsidRPr="009F440D">
        <w:rPr>
          <w:sz w:val="20"/>
          <w:szCs w:val="20"/>
          <w:lang w:eastAsia="en-US"/>
        </w:rPr>
        <w:t xml:space="preserve">осуществляющих деятельность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w:t>
      </w:r>
    </w:p>
    <w:p w14:paraId="2A988E18" w14:textId="77777777" w:rsidR="009F440D" w:rsidRPr="009F440D" w:rsidRDefault="009F440D" w:rsidP="009F440D">
      <w:pPr>
        <w:tabs>
          <w:tab w:val="left" w:pos="709"/>
        </w:tabs>
        <w:jc w:val="both"/>
        <w:rPr>
          <w:sz w:val="20"/>
          <w:szCs w:val="20"/>
          <w:lang w:eastAsia="en-US"/>
        </w:rPr>
      </w:pPr>
      <w:r w:rsidRPr="009F440D">
        <w:rPr>
          <w:sz w:val="20"/>
          <w:szCs w:val="20"/>
          <w:lang w:eastAsia="en-US"/>
        </w:rPr>
        <w:t xml:space="preserve">          Задачи муниципальной программы: </w:t>
      </w:r>
    </w:p>
    <w:p w14:paraId="399007CF" w14:textId="77777777" w:rsidR="009F440D" w:rsidRPr="009F440D" w:rsidRDefault="009F440D" w:rsidP="009F440D">
      <w:pPr>
        <w:contextualSpacing/>
        <w:jc w:val="both"/>
        <w:rPr>
          <w:sz w:val="20"/>
          <w:szCs w:val="20"/>
          <w:lang w:eastAsia="en-US"/>
        </w:rPr>
      </w:pPr>
      <w:r w:rsidRPr="009F440D">
        <w:rPr>
          <w:sz w:val="20"/>
          <w:szCs w:val="20"/>
          <w:lang w:eastAsia="en-US"/>
        </w:rPr>
        <w:t xml:space="preserve">1. Развитие механизмов поддержки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w:t>
      </w:r>
    </w:p>
    <w:p w14:paraId="658868EA" w14:textId="77777777" w:rsidR="009F440D" w:rsidRPr="009F440D" w:rsidRDefault="009F440D" w:rsidP="009F440D">
      <w:pPr>
        <w:contextualSpacing/>
        <w:jc w:val="both"/>
        <w:rPr>
          <w:sz w:val="20"/>
          <w:szCs w:val="20"/>
          <w:lang w:eastAsia="en-US"/>
        </w:rPr>
      </w:pPr>
      <w:r w:rsidRPr="009F440D">
        <w:rPr>
          <w:sz w:val="20"/>
          <w:szCs w:val="20"/>
          <w:lang w:eastAsia="en-US"/>
        </w:rPr>
        <w:t xml:space="preserve">2. Обеспечение доступа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 xml:space="preserve"> к реализации услуг в социальной сфере за счет бюджетных средств;</w:t>
      </w:r>
    </w:p>
    <w:p w14:paraId="3D2DB53F"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 xml:space="preserve">3. Активизация деятельности социально ориентированных некоммерческих организаций, </w:t>
      </w:r>
      <w:r w:rsidRPr="009F440D">
        <w:rPr>
          <w:color w:val="000000"/>
          <w:sz w:val="20"/>
          <w:szCs w:val="20"/>
          <w:u w:color="000000"/>
        </w:rPr>
        <w:t>общественных объединений и гражданских инициатив</w:t>
      </w:r>
      <w:r w:rsidRPr="009F440D">
        <w:rPr>
          <w:sz w:val="20"/>
          <w:szCs w:val="20"/>
        </w:rPr>
        <w:t xml:space="preserve"> на территории Куйбышевского муниципального района Новосибирской области.</w:t>
      </w:r>
    </w:p>
    <w:p w14:paraId="1D8EFC5E" w14:textId="77777777" w:rsidR="009F440D" w:rsidRPr="009F440D" w:rsidRDefault="009F440D" w:rsidP="009F440D">
      <w:pPr>
        <w:widowControl w:val="0"/>
        <w:tabs>
          <w:tab w:val="left" w:pos="709"/>
        </w:tabs>
        <w:autoSpaceDE w:val="0"/>
        <w:autoSpaceDN w:val="0"/>
        <w:adjustRightInd w:val="0"/>
        <w:jc w:val="both"/>
        <w:rPr>
          <w:sz w:val="20"/>
          <w:szCs w:val="20"/>
        </w:rPr>
      </w:pPr>
      <w:r w:rsidRPr="009F440D">
        <w:rPr>
          <w:sz w:val="20"/>
          <w:szCs w:val="20"/>
        </w:rPr>
        <w:t xml:space="preserve">          Основными целевыми индикаторами муниципальной программы являются:</w:t>
      </w:r>
    </w:p>
    <w:p w14:paraId="11746AC2" w14:textId="77777777" w:rsidR="009F440D" w:rsidRPr="009F440D" w:rsidRDefault="009F440D" w:rsidP="009F440D">
      <w:pPr>
        <w:spacing w:after="200"/>
        <w:contextualSpacing/>
        <w:jc w:val="both"/>
        <w:rPr>
          <w:sz w:val="20"/>
          <w:szCs w:val="20"/>
          <w:lang w:eastAsia="en-US"/>
        </w:rPr>
      </w:pPr>
      <w:r w:rsidRPr="009F440D">
        <w:rPr>
          <w:sz w:val="20"/>
          <w:szCs w:val="20"/>
          <w:lang w:eastAsia="en-US"/>
        </w:rPr>
        <w:t>1. Число публикаций в СМИ в течение календарного года;</w:t>
      </w:r>
    </w:p>
    <w:p w14:paraId="3A304854" w14:textId="77777777" w:rsidR="009F440D" w:rsidRPr="009F440D" w:rsidRDefault="009F440D" w:rsidP="009F440D">
      <w:pPr>
        <w:spacing w:after="200"/>
        <w:contextualSpacing/>
        <w:jc w:val="both"/>
        <w:rPr>
          <w:sz w:val="20"/>
          <w:szCs w:val="20"/>
          <w:lang w:eastAsia="en-US"/>
        </w:rPr>
      </w:pPr>
      <w:r w:rsidRPr="009F440D">
        <w:rPr>
          <w:sz w:val="20"/>
          <w:szCs w:val="20"/>
          <w:lang w:eastAsia="en-US"/>
        </w:rPr>
        <w:t>2. Оказание методической поддержки руководителям СО НКО;</w:t>
      </w:r>
    </w:p>
    <w:p w14:paraId="69538CAA" w14:textId="77777777" w:rsidR="009F440D" w:rsidRPr="009F440D" w:rsidRDefault="009F440D" w:rsidP="009F440D">
      <w:pPr>
        <w:spacing w:after="200"/>
        <w:contextualSpacing/>
        <w:jc w:val="both"/>
        <w:rPr>
          <w:sz w:val="20"/>
          <w:szCs w:val="20"/>
          <w:lang w:eastAsia="en-US"/>
        </w:rPr>
      </w:pPr>
      <w:r w:rsidRPr="009F440D">
        <w:rPr>
          <w:sz w:val="20"/>
          <w:szCs w:val="20"/>
          <w:lang w:eastAsia="en-US"/>
        </w:rPr>
        <w:t xml:space="preserve">3. Количество социально ориентированных некоммерческих организаций, </w:t>
      </w:r>
      <w:r w:rsidRPr="009F440D">
        <w:rPr>
          <w:color w:val="000000"/>
          <w:sz w:val="20"/>
          <w:szCs w:val="20"/>
          <w:u w:color="000000"/>
          <w:lang w:eastAsia="en-US"/>
        </w:rPr>
        <w:t>общественных объединений и гражданских инициатив</w:t>
      </w:r>
      <w:r w:rsidRPr="009F440D">
        <w:rPr>
          <w:sz w:val="20"/>
          <w:szCs w:val="20"/>
          <w:lang w:eastAsia="en-US"/>
        </w:rPr>
        <w:t>-получателей финансовой поддержки;</w:t>
      </w:r>
    </w:p>
    <w:p w14:paraId="454840E8" w14:textId="77777777" w:rsidR="009F440D" w:rsidRPr="009F440D" w:rsidRDefault="009F440D" w:rsidP="009F440D">
      <w:pPr>
        <w:spacing w:after="200"/>
        <w:contextualSpacing/>
        <w:jc w:val="both"/>
        <w:rPr>
          <w:sz w:val="20"/>
          <w:szCs w:val="20"/>
          <w:lang w:eastAsia="en-US"/>
        </w:rPr>
      </w:pPr>
      <w:r w:rsidRPr="009F440D">
        <w:rPr>
          <w:sz w:val="20"/>
          <w:szCs w:val="20"/>
          <w:lang w:eastAsia="en-US"/>
        </w:rPr>
        <w:t>4. Количество проведенных благотворительных, общественных акций и мероприятий;</w:t>
      </w:r>
    </w:p>
    <w:p w14:paraId="7FEED460" w14:textId="77777777" w:rsidR="009F440D" w:rsidRPr="009F440D" w:rsidRDefault="009F440D" w:rsidP="009F440D">
      <w:pPr>
        <w:spacing w:after="200"/>
        <w:contextualSpacing/>
        <w:jc w:val="both"/>
        <w:rPr>
          <w:color w:val="000000"/>
          <w:sz w:val="20"/>
          <w:szCs w:val="20"/>
          <w:u w:color="000000"/>
          <w:lang w:eastAsia="en-US"/>
        </w:rPr>
      </w:pPr>
      <w:r w:rsidRPr="009F440D">
        <w:rPr>
          <w:sz w:val="20"/>
          <w:szCs w:val="20"/>
          <w:lang w:eastAsia="en-US"/>
        </w:rPr>
        <w:t xml:space="preserve">5. Количество граждан, принимающих участие в мероприятиях, </w:t>
      </w:r>
      <w:proofErr w:type="gramStart"/>
      <w:r w:rsidRPr="009F440D">
        <w:rPr>
          <w:sz w:val="20"/>
          <w:szCs w:val="20"/>
          <w:lang w:eastAsia="en-US"/>
        </w:rPr>
        <w:t>проводимых  социально</w:t>
      </w:r>
      <w:proofErr w:type="gramEnd"/>
      <w:r w:rsidRPr="009F440D">
        <w:rPr>
          <w:sz w:val="20"/>
          <w:szCs w:val="20"/>
          <w:lang w:eastAsia="en-US"/>
        </w:rPr>
        <w:t xml:space="preserve"> ориентированными некоммерческими организациями, </w:t>
      </w:r>
      <w:r w:rsidRPr="009F440D">
        <w:rPr>
          <w:color w:val="000000"/>
          <w:sz w:val="20"/>
          <w:szCs w:val="20"/>
          <w:u w:color="000000"/>
          <w:lang w:eastAsia="en-US"/>
        </w:rPr>
        <w:t xml:space="preserve">общественными объединениями;          </w:t>
      </w:r>
    </w:p>
    <w:p w14:paraId="08566DC0" w14:textId="77777777" w:rsidR="009F440D" w:rsidRPr="009F440D" w:rsidRDefault="009F440D" w:rsidP="009F440D">
      <w:pPr>
        <w:contextualSpacing/>
        <w:jc w:val="both"/>
        <w:rPr>
          <w:sz w:val="20"/>
          <w:szCs w:val="20"/>
          <w:lang w:eastAsia="en-US"/>
        </w:rPr>
      </w:pPr>
      <w:r w:rsidRPr="009F440D">
        <w:rPr>
          <w:color w:val="000000"/>
          <w:sz w:val="20"/>
          <w:szCs w:val="20"/>
          <w:u w:color="000000"/>
          <w:lang w:eastAsia="en-US"/>
        </w:rPr>
        <w:t>6. К</w:t>
      </w:r>
      <w:r w:rsidRPr="009F440D">
        <w:rPr>
          <w:sz w:val="20"/>
          <w:szCs w:val="20"/>
          <w:lang w:eastAsia="en-US"/>
        </w:rPr>
        <w:t xml:space="preserve">оличество </w:t>
      </w:r>
      <w:proofErr w:type="gramStart"/>
      <w:r w:rsidRPr="009F440D">
        <w:rPr>
          <w:sz w:val="20"/>
          <w:szCs w:val="20"/>
          <w:lang w:eastAsia="en-US"/>
        </w:rPr>
        <w:t>граждан</w:t>
      </w:r>
      <w:proofErr w:type="gramEnd"/>
      <w:r w:rsidRPr="009F440D">
        <w:rPr>
          <w:sz w:val="20"/>
          <w:szCs w:val="20"/>
          <w:lang w:eastAsia="en-US"/>
        </w:rPr>
        <w:t xml:space="preserve"> принявших участие в областных и районных конкурсах грантов (субсидий);</w:t>
      </w:r>
    </w:p>
    <w:p w14:paraId="76BD106D" w14:textId="77777777" w:rsidR="009F440D" w:rsidRPr="009F440D" w:rsidRDefault="009F440D" w:rsidP="009F440D">
      <w:pPr>
        <w:widowControl w:val="0"/>
        <w:tabs>
          <w:tab w:val="left" w:pos="709"/>
        </w:tabs>
        <w:autoSpaceDE w:val="0"/>
        <w:autoSpaceDN w:val="0"/>
        <w:adjustRightInd w:val="0"/>
        <w:jc w:val="both"/>
        <w:rPr>
          <w:sz w:val="20"/>
          <w:szCs w:val="20"/>
        </w:rPr>
      </w:pPr>
      <w:r w:rsidRPr="009F440D">
        <w:rPr>
          <w:sz w:val="20"/>
          <w:szCs w:val="20"/>
        </w:rPr>
        <w:t xml:space="preserve">7. Общая сумма </w:t>
      </w:r>
      <w:proofErr w:type="spellStart"/>
      <w:r w:rsidRPr="009F440D">
        <w:rPr>
          <w:sz w:val="20"/>
          <w:szCs w:val="20"/>
        </w:rPr>
        <w:t>грантовой</w:t>
      </w:r>
      <w:proofErr w:type="spellEnd"/>
      <w:r w:rsidRPr="009F440D">
        <w:rPr>
          <w:sz w:val="20"/>
          <w:szCs w:val="20"/>
        </w:rPr>
        <w:t xml:space="preserve"> поддержки полученная СО НКО и активистами в течение календарного года;</w:t>
      </w:r>
    </w:p>
    <w:p w14:paraId="4E2C0FD8" w14:textId="77777777" w:rsidR="009F440D" w:rsidRPr="009F440D" w:rsidRDefault="009F440D" w:rsidP="009F440D">
      <w:pPr>
        <w:widowControl w:val="0"/>
        <w:tabs>
          <w:tab w:val="left" w:pos="709"/>
        </w:tabs>
        <w:autoSpaceDE w:val="0"/>
        <w:autoSpaceDN w:val="0"/>
        <w:adjustRightInd w:val="0"/>
        <w:jc w:val="both"/>
        <w:rPr>
          <w:sz w:val="20"/>
          <w:szCs w:val="20"/>
        </w:rPr>
      </w:pPr>
      <w:r w:rsidRPr="009F440D">
        <w:rPr>
          <w:sz w:val="20"/>
          <w:szCs w:val="20"/>
        </w:rPr>
        <w:t>8. Объем финансовых средств, направленных на 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p w14:paraId="0B68C131"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 xml:space="preserve">          Цель и задачи муниципальной программы с указанием плановых значений целевых индикаторов по годам реализации муниципальной программы приведены в приложении № 1 к муниципальной программе.</w:t>
      </w:r>
    </w:p>
    <w:p w14:paraId="4CC8219C" w14:textId="77777777" w:rsidR="009F440D" w:rsidRPr="009F440D" w:rsidRDefault="009F440D" w:rsidP="009F440D">
      <w:pPr>
        <w:spacing w:after="200" w:line="276" w:lineRule="auto"/>
        <w:ind w:firstLine="709"/>
        <w:jc w:val="center"/>
        <w:rPr>
          <w:sz w:val="20"/>
          <w:szCs w:val="20"/>
          <w:lang w:eastAsia="en-US"/>
        </w:rPr>
      </w:pPr>
    </w:p>
    <w:p w14:paraId="34BE28FA" w14:textId="77777777" w:rsidR="009F440D" w:rsidRPr="009F440D" w:rsidRDefault="009F440D" w:rsidP="009F440D">
      <w:pPr>
        <w:spacing w:after="200" w:line="276" w:lineRule="auto"/>
        <w:ind w:firstLine="709"/>
        <w:jc w:val="center"/>
        <w:rPr>
          <w:sz w:val="20"/>
          <w:szCs w:val="20"/>
          <w:lang w:eastAsia="en-US"/>
        </w:rPr>
      </w:pPr>
      <w:r w:rsidRPr="009F440D">
        <w:rPr>
          <w:sz w:val="20"/>
          <w:szCs w:val="20"/>
          <w:lang w:val="en-US" w:eastAsia="en-US"/>
        </w:rPr>
        <w:t>IV</w:t>
      </w:r>
      <w:r w:rsidRPr="009F440D">
        <w:rPr>
          <w:sz w:val="20"/>
          <w:szCs w:val="20"/>
          <w:lang w:eastAsia="en-US"/>
        </w:rPr>
        <w:t>. Система основных мероприятий муниципальной программы</w:t>
      </w:r>
    </w:p>
    <w:p w14:paraId="7E36C759" w14:textId="77777777" w:rsidR="009F440D" w:rsidRPr="009F440D" w:rsidRDefault="009F440D" w:rsidP="009F440D">
      <w:pPr>
        <w:ind w:firstLine="709"/>
        <w:jc w:val="both"/>
        <w:rPr>
          <w:sz w:val="20"/>
          <w:szCs w:val="20"/>
          <w:lang w:eastAsia="en-US"/>
        </w:rPr>
      </w:pPr>
      <w:r w:rsidRPr="009F440D">
        <w:rPr>
          <w:sz w:val="20"/>
          <w:szCs w:val="20"/>
          <w:lang w:eastAsia="en-US"/>
        </w:rPr>
        <w:t xml:space="preserve">Система программных мероприятий состоит из перечня конкретных, увязанных с целью и задачами муниципальной программы основных мероприятий, представленных в приложении № 2 к муниципальной программе. </w:t>
      </w:r>
    </w:p>
    <w:p w14:paraId="168A9AF2" w14:textId="77777777" w:rsidR="009F440D" w:rsidRPr="009F440D" w:rsidRDefault="009F440D" w:rsidP="009F440D">
      <w:pPr>
        <w:ind w:firstLine="709"/>
        <w:jc w:val="both"/>
        <w:rPr>
          <w:sz w:val="20"/>
          <w:szCs w:val="20"/>
          <w:lang w:eastAsia="en-US"/>
        </w:rPr>
      </w:pPr>
      <w:r w:rsidRPr="009F440D">
        <w:rPr>
          <w:sz w:val="20"/>
          <w:szCs w:val="20"/>
          <w:lang w:eastAsia="en-US"/>
        </w:rPr>
        <w:t>К основным программным мероприятиям, запланированным к реализации в рамках муниципальной программы, относятся:</w:t>
      </w:r>
    </w:p>
    <w:p w14:paraId="5E66E1E5" w14:textId="77777777" w:rsidR="009F440D" w:rsidRPr="009F440D" w:rsidRDefault="009F440D" w:rsidP="009F440D">
      <w:pPr>
        <w:numPr>
          <w:ilvl w:val="0"/>
          <w:numId w:val="30"/>
        </w:numPr>
        <w:autoSpaceDE w:val="0"/>
        <w:autoSpaceDN w:val="0"/>
        <w:adjustRightInd w:val="0"/>
        <w:spacing w:after="200"/>
        <w:jc w:val="both"/>
        <w:rPr>
          <w:sz w:val="20"/>
          <w:szCs w:val="20"/>
          <w:lang w:eastAsia="en-US"/>
        </w:rPr>
      </w:pPr>
      <w:r w:rsidRPr="009F440D">
        <w:rPr>
          <w:sz w:val="20"/>
          <w:szCs w:val="20"/>
          <w:lang w:eastAsia="en-US"/>
        </w:rPr>
        <w:t>Освещение деятельности СО НКО в средствах массовой информации;</w:t>
      </w:r>
    </w:p>
    <w:p w14:paraId="2BF4FFEF" w14:textId="77777777" w:rsidR="009F440D" w:rsidRPr="009F440D" w:rsidRDefault="009F440D" w:rsidP="009F440D">
      <w:pPr>
        <w:numPr>
          <w:ilvl w:val="0"/>
          <w:numId w:val="30"/>
        </w:numPr>
        <w:autoSpaceDE w:val="0"/>
        <w:autoSpaceDN w:val="0"/>
        <w:adjustRightInd w:val="0"/>
        <w:spacing w:after="200"/>
        <w:jc w:val="both"/>
        <w:rPr>
          <w:sz w:val="20"/>
          <w:szCs w:val="20"/>
          <w:lang w:eastAsia="en-US"/>
        </w:rPr>
      </w:pPr>
      <w:r w:rsidRPr="009F440D">
        <w:rPr>
          <w:sz w:val="20"/>
          <w:szCs w:val="20"/>
          <w:lang w:eastAsia="en-US"/>
        </w:rPr>
        <w:t xml:space="preserve"> Организация и проведение методических мероприятий для руководителей и активистов СОНКО. Предоставление помещений СОНКО для безвозмездного пользования с целью оказания социальных услуг;</w:t>
      </w:r>
    </w:p>
    <w:p w14:paraId="710B4352" w14:textId="77777777" w:rsidR="009F440D" w:rsidRPr="009F440D" w:rsidRDefault="009F440D" w:rsidP="009F440D">
      <w:pPr>
        <w:numPr>
          <w:ilvl w:val="0"/>
          <w:numId w:val="30"/>
        </w:numPr>
        <w:autoSpaceDE w:val="0"/>
        <w:autoSpaceDN w:val="0"/>
        <w:adjustRightInd w:val="0"/>
        <w:spacing w:after="200"/>
        <w:jc w:val="both"/>
        <w:rPr>
          <w:sz w:val="20"/>
          <w:szCs w:val="20"/>
          <w:lang w:eastAsia="en-US"/>
        </w:rPr>
      </w:pPr>
      <w:r w:rsidRPr="009F440D">
        <w:rPr>
          <w:sz w:val="20"/>
          <w:szCs w:val="20"/>
          <w:lang w:eastAsia="en-US"/>
        </w:rPr>
        <w:t xml:space="preserve"> 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xml:space="preserve">.» для граждан 60+, привившихся от </w:t>
      </w:r>
      <w:r w:rsidRPr="009F440D">
        <w:rPr>
          <w:sz w:val="20"/>
          <w:szCs w:val="20"/>
          <w:lang w:val="en-US" w:eastAsia="en-US"/>
        </w:rPr>
        <w:t>Covid-19.</w:t>
      </w:r>
    </w:p>
    <w:p w14:paraId="58229647" w14:textId="77777777" w:rsidR="009F440D" w:rsidRPr="009F440D" w:rsidRDefault="009F440D" w:rsidP="009F440D">
      <w:pPr>
        <w:numPr>
          <w:ilvl w:val="0"/>
          <w:numId w:val="30"/>
        </w:numPr>
        <w:autoSpaceDE w:val="0"/>
        <w:autoSpaceDN w:val="0"/>
        <w:adjustRightInd w:val="0"/>
        <w:spacing w:after="200"/>
        <w:jc w:val="both"/>
        <w:rPr>
          <w:sz w:val="20"/>
          <w:szCs w:val="20"/>
          <w:lang w:eastAsia="en-US"/>
        </w:rPr>
      </w:pPr>
      <w:r w:rsidRPr="009F440D">
        <w:rPr>
          <w:sz w:val="20"/>
          <w:szCs w:val="20"/>
          <w:lang w:eastAsia="en-US"/>
        </w:rPr>
        <w:t xml:space="preserve">Привлечение СОНКО к участию в областных и районных конкурсах грантов. </w:t>
      </w:r>
    </w:p>
    <w:p w14:paraId="41EBF470"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t xml:space="preserve">      5.  Развитие материально-технической базы Местной общественной </w:t>
      </w:r>
      <w:proofErr w:type="spellStart"/>
      <w:r w:rsidRPr="009F440D">
        <w:rPr>
          <w:sz w:val="20"/>
          <w:szCs w:val="20"/>
          <w:lang w:eastAsia="en-US"/>
        </w:rPr>
        <w:t>организа</w:t>
      </w:r>
      <w:proofErr w:type="spellEnd"/>
      <w:r w:rsidRPr="009F440D">
        <w:rPr>
          <w:sz w:val="20"/>
          <w:szCs w:val="20"/>
          <w:lang w:eastAsia="en-US"/>
        </w:rPr>
        <w:t xml:space="preserve">-  </w:t>
      </w:r>
    </w:p>
    <w:p w14:paraId="140D53F1"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t xml:space="preserve">           </w:t>
      </w:r>
      <w:proofErr w:type="spellStart"/>
      <w:r w:rsidRPr="009F440D">
        <w:rPr>
          <w:sz w:val="20"/>
          <w:szCs w:val="20"/>
          <w:lang w:eastAsia="en-US"/>
        </w:rPr>
        <w:t>ции</w:t>
      </w:r>
      <w:proofErr w:type="spellEnd"/>
      <w:r w:rsidRPr="009F440D">
        <w:rPr>
          <w:sz w:val="20"/>
          <w:szCs w:val="20"/>
          <w:lang w:eastAsia="en-US"/>
        </w:rPr>
        <w:t xml:space="preserve"> Куйбышевского муниципального района Новосибирской области «Ре </w:t>
      </w:r>
    </w:p>
    <w:p w14:paraId="5E5A0390"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t xml:space="preserve">           </w:t>
      </w:r>
      <w:proofErr w:type="spellStart"/>
      <w:r w:rsidRPr="009F440D">
        <w:rPr>
          <w:sz w:val="20"/>
          <w:szCs w:val="20"/>
          <w:lang w:eastAsia="en-US"/>
        </w:rPr>
        <w:t>сурсный</w:t>
      </w:r>
      <w:proofErr w:type="spellEnd"/>
      <w:r w:rsidRPr="009F440D">
        <w:rPr>
          <w:sz w:val="20"/>
          <w:szCs w:val="20"/>
          <w:lang w:eastAsia="en-US"/>
        </w:rPr>
        <w:t xml:space="preserve"> центр по поддержке общественных объединений».</w:t>
      </w:r>
    </w:p>
    <w:p w14:paraId="3E47A24D" w14:textId="77777777" w:rsidR="009F440D" w:rsidRPr="009F440D" w:rsidRDefault="009F440D" w:rsidP="009F440D">
      <w:pPr>
        <w:autoSpaceDE w:val="0"/>
        <w:autoSpaceDN w:val="0"/>
        <w:adjustRightInd w:val="0"/>
        <w:jc w:val="both"/>
        <w:rPr>
          <w:sz w:val="20"/>
          <w:szCs w:val="20"/>
          <w:lang w:eastAsia="en-US"/>
        </w:rPr>
      </w:pPr>
    </w:p>
    <w:p w14:paraId="5D2A2888" w14:textId="77777777" w:rsidR="009F440D" w:rsidRPr="009F440D" w:rsidRDefault="009F440D" w:rsidP="009F440D">
      <w:pPr>
        <w:tabs>
          <w:tab w:val="left" w:pos="709"/>
        </w:tabs>
        <w:jc w:val="center"/>
        <w:rPr>
          <w:sz w:val="20"/>
          <w:szCs w:val="20"/>
          <w:lang w:eastAsia="en-US"/>
        </w:rPr>
      </w:pPr>
      <w:r w:rsidRPr="009F440D">
        <w:rPr>
          <w:sz w:val="20"/>
          <w:szCs w:val="20"/>
          <w:lang w:val="en-US" w:eastAsia="en-US"/>
        </w:rPr>
        <w:t>V</w:t>
      </w:r>
      <w:r w:rsidRPr="009F440D">
        <w:rPr>
          <w:sz w:val="20"/>
          <w:szCs w:val="20"/>
          <w:lang w:eastAsia="en-US"/>
        </w:rPr>
        <w:t>. Механизм реализации и система управления муниципальной программы.</w:t>
      </w:r>
    </w:p>
    <w:p w14:paraId="3561CAF7" w14:textId="77777777" w:rsidR="009F440D" w:rsidRPr="009F440D" w:rsidRDefault="009F440D" w:rsidP="009F440D">
      <w:pPr>
        <w:ind w:firstLine="709"/>
        <w:jc w:val="both"/>
        <w:rPr>
          <w:sz w:val="20"/>
          <w:szCs w:val="20"/>
          <w:lang w:eastAsia="en-US"/>
        </w:rPr>
      </w:pPr>
    </w:p>
    <w:p w14:paraId="03B42C3E" w14:textId="77777777" w:rsidR="009F440D" w:rsidRPr="009F440D" w:rsidRDefault="009F440D" w:rsidP="009F440D">
      <w:pPr>
        <w:ind w:firstLine="709"/>
        <w:jc w:val="both"/>
        <w:rPr>
          <w:sz w:val="20"/>
          <w:szCs w:val="20"/>
          <w:lang w:eastAsia="en-US"/>
        </w:rPr>
      </w:pPr>
      <w:r w:rsidRPr="009F440D">
        <w:rPr>
          <w:sz w:val="20"/>
          <w:szCs w:val="20"/>
          <w:lang w:eastAsia="en-US"/>
        </w:rPr>
        <w:t xml:space="preserve">Общее руководство и контроль за ходом реализации муниципальной программы осуществляет администрация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(далее Администрация). </w:t>
      </w:r>
    </w:p>
    <w:p w14:paraId="3211F714" w14:textId="77777777" w:rsidR="009F440D" w:rsidRPr="009F440D" w:rsidRDefault="009F440D" w:rsidP="009F440D">
      <w:pPr>
        <w:jc w:val="both"/>
        <w:rPr>
          <w:sz w:val="20"/>
          <w:szCs w:val="20"/>
          <w:lang w:eastAsia="en-US"/>
        </w:rPr>
      </w:pPr>
      <w:r w:rsidRPr="009F440D">
        <w:rPr>
          <w:sz w:val="20"/>
          <w:szCs w:val="20"/>
          <w:lang w:eastAsia="en-US"/>
        </w:rPr>
        <w:t xml:space="preserve">         Исполнители мероприятий муниципальной программы:</w:t>
      </w:r>
      <w:r w:rsidRPr="009F440D">
        <w:rPr>
          <w:color w:val="000000"/>
          <w:sz w:val="20"/>
          <w:szCs w:val="20"/>
          <w:lang w:eastAsia="en-US"/>
        </w:rPr>
        <w:t xml:space="preserve"> </w:t>
      </w:r>
      <w:r w:rsidRPr="009F440D">
        <w:rPr>
          <w:sz w:val="20"/>
          <w:szCs w:val="20"/>
          <w:lang w:eastAsia="en-US"/>
        </w:rPr>
        <w:t xml:space="preserve">Отдел организации социального обслуживания населения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Муниципальное бюджетное учреждение «Комплексный центр социального обслуживания населения» Куйбышевского района; Управление культуры, спорта, молодежной политики и туризма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Муниципальное бюджетное учреждение культуры Куйбышевского района «Культурно-досуговый центр»; Местная общественная организация Куйбышевского муниципального района Новосибирской области «Ресурсный центр по поддержке общественных объединений»; Куйбышевский районный Совет ветеранов-пенсионеров войны, труда, военной службы и правоохранительных органов; Куйбышевская местная организация Всероссийского общества инвалидов; </w:t>
      </w:r>
      <w:r w:rsidRPr="009F440D">
        <w:rPr>
          <w:color w:val="000000"/>
          <w:sz w:val="20"/>
          <w:szCs w:val="20"/>
          <w:shd w:val="clear" w:color="auto" w:fill="FFFFFF"/>
          <w:lang w:eastAsia="en-US"/>
        </w:rPr>
        <w:t xml:space="preserve">Местная общественная организация Куйбышевского района Новосибирской </w:t>
      </w:r>
      <w:r w:rsidRPr="009F440D">
        <w:rPr>
          <w:sz w:val="20"/>
          <w:szCs w:val="20"/>
          <w:lang w:eastAsia="en-US"/>
        </w:rPr>
        <w:t xml:space="preserve">области по поддержке женских инициатив (МОО «Совет женщин Куйбышевского района»);  Куйбышевская районная общественная казачья организация «Станица «Каинская»»; «Местная национально-культурная автономия российских немцев Куйбышевского района Новосибирской области»; Местное отделение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 другие </w:t>
      </w:r>
      <w:r w:rsidRPr="009F440D">
        <w:rPr>
          <w:sz w:val="20"/>
          <w:szCs w:val="20"/>
          <w:shd w:val="clear" w:color="auto" w:fill="FFFFFF"/>
          <w:lang w:eastAsia="en-US"/>
        </w:rPr>
        <w:t xml:space="preserve">общественные организации и волонтеры Куйбышевского района </w:t>
      </w:r>
      <w:r w:rsidRPr="009F440D">
        <w:rPr>
          <w:color w:val="000000"/>
          <w:sz w:val="20"/>
          <w:szCs w:val="20"/>
          <w:lang w:eastAsia="en-US"/>
        </w:rPr>
        <w:t>(далее-Исполнители)</w:t>
      </w:r>
      <w:r w:rsidRPr="009F440D">
        <w:rPr>
          <w:sz w:val="20"/>
          <w:szCs w:val="20"/>
          <w:lang w:eastAsia="en-US"/>
        </w:rPr>
        <w:t xml:space="preserve"> осуществляют проведение программных мероприятий.</w:t>
      </w:r>
    </w:p>
    <w:p w14:paraId="764088B6" w14:textId="77777777" w:rsidR="009F440D" w:rsidRPr="009F440D" w:rsidRDefault="009F440D" w:rsidP="009F440D">
      <w:pPr>
        <w:ind w:firstLine="709"/>
        <w:jc w:val="both"/>
        <w:rPr>
          <w:sz w:val="20"/>
          <w:szCs w:val="20"/>
          <w:lang w:eastAsia="en-US"/>
        </w:rPr>
      </w:pPr>
      <w:r w:rsidRPr="009F440D">
        <w:rPr>
          <w:sz w:val="20"/>
          <w:szCs w:val="20"/>
          <w:lang w:eastAsia="en-US"/>
        </w:rPr>
        <w:t>Реализация муниципальной программы осуществляется в соответствии с планом реализации муниципальной программы (далее - план реализации), содержащим перечень наиболее важных, социально значимых контрольных событий муниципальной программы с указанием сроков их выполнения.</w:t>
      </w:r>
    </w:p>
    <w:p w14:paraId="24C9B524" w14:textId="77777777" w:rsidR="009F440D" w:rsidRPr="009F440D" w:rsidRDefault="009F440D" w:rsidP="009F440D">
      <w:pPr>
        <w:ind w:firstLine="709"/>
        <w:jc w:val="both"/>
        <w:rPr>
          <w:sz w:val="20"/>
          <w:szCs w:val="20"/>
          <w:lang w:eastAsia="en-US"/>
        </w:rPr>
      </w:pPr>
      <w:r w:rsidRPr="009F440D">
        <w:rPr>
          <w:sz w:val="20"/>
          <w:szCs w:val="20"/>
          <w:lang w:eastAsia="en-US"/>
        </w:rPr>
        <w:t>Администрация при реализации муниципальной программы:</w:t>
      </w:r>
    </w:p>
    <w:p w14:paraId="6936E5D7" w14:textId="77777777" w:rsidR="009F440D" w:rsidRPr="009F440D" w:rsidRDefault="009F440D" w:rsidP="009F440D">
      <w:pPr>
        <w:ind w:firstLine="709"/>
        <w:jc w:val="both"/>
        <w:rPr>
          <w:sz w:val="20"/>
          <w:szCs w:val="20"/>
          <w:lang w:eastAsia="en-US"/>
        </w:rPr>
      </w:pPr>
      <w:r w:rsidRPr="009F440D">
        <w:rPr>
          <w:sz w:val="20"/>
          <w:szCs w:val="20"/>
          <w:lang w:eastAsia="en-US"/>
        </w:rPr>
        <w:t>1. Осуществляет контроль за реализацией муниципальной программы и координацию действий участников муниципальной программы в пределах своей компетенции.</w:t>
      </w:r>
    </w:p>
    <w:p w14:paraId="7A1C590C" w14:textId="77777777" w:rsidR="009F440D" w:rsidRPr="009F440D" w:rsidRDefault="009F440D" w:rsidP="009F440D">
      <w:pPr>
        <w:ind w:firstLine="709"/>
        <w:jc w:val="both"/>
        <w:rPr>
          <w:sz w:val="20"/>
          <w:szCs w:val="20"/>
          <w:lang w:eastAsia="en-US"/>
        </w:rPr>
      </w:pPr>
      <w:r w:rsidRPr="009F440D">
        <w:rPr>
          <w:sz w:val="20"/>
          <w:szCs w:val="20"/>
          <w:lang w:eastAsia="en-US"/>
        </w:rPr>
        <w:t>2. Ежегодно формирует проект плана реализации и утверждает проект плана реализации в срок до 31 декабря года, предшествующего очередному финансовому году, в целях определения достаточности планируемых мероприятий для достижения поставленных в муниципальной программе целей и решения задач.</w:t>
      </w:r>
    </w:p>
    <w:p w14:paraId="2C910970" w14:textId="77777777" w:rsidR="009F440D" w:rsidRPr="009F440D" w:rsidRDefault="009F440D" w:rsidP="009F440D">
      <w:pPr>
        <w:ind w:firstLine="709"/>
        <w:jc w:val="both"/>
        <w:rPr>
          <w:sz w:val="20"/>
          <w:szCs w:val="20"/>
          <w:lang w:eastAsia="en-US"/>
        </w:rPr>
      </w:pPr>
      <w:r w:rsidRPr="009F440D">
        <w:rPr>
          <w:sz w:val="20"/>
          <w:szCs w:val="20"/>
          <w:lang w:eastAsia="en-US"/>
        </w:rPr>
        <w:t xml:space="preserve">3. В течение 5 рабочих дней после утверждения плана реализации размещает план реализации в актуальной редакции на официальном сайте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Уведомляет управление экономического развития и труда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управление финансов и налоговой политики Куйбышевского района Новосибирской области о реквизитах соответствующего нормативного акта, которым утвержден план реализации.</w:t>
      </w:r>
    </w:p>
    <w:p w14:paraId="5323CCB4" w14:textId="77777777" w:rsidR="009F440D" w:rsidRPr="009F440D" w:rsidRDefault="009F440D" w:rsidP="009F440D">
      <w:pPr>
        <w:ind w:firstLine="709"/>
        <w:jc w:val="both"/>
        <w:rPr>
          <w:sz w:val="20"/>
          <w:szCs w:val="20"/>
          <w:lang w:eastAsia="en-US"/>
        </w:rPr>
      </w:pPr>
      <w:r w:rsidRPr="009F440D">
        <w:rPr>
          <w:sz w:val="20"/>
          <w:szCs w:val="20"/>
          <w:lang w:eastAsia="en-US"/>
        </w:rPr>
        <w:t xml:space="preserve">4. Представляет годовой отчет о реализации муниципальной программы с приложением аналитической записки в срок до 01 марта года, следующего за отчетным годом, в управление экономического развития и труда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p>
    <w:p w14:paraId="1F70E604" w14:textId="77777777" w:rsidR="009F440D" w:rsidRPr="009F440D" w:rsidRDefault="009F440D" w:rsidP="009F440D">
      <w:pPr>
        <w:ind w:firstLine="709"/>
        <w:jc w:val="both"/>
        <w:rPr>
          <w:sz w:val="20"/>
          <w:szCs w:val="20"/>
          <w:lang w:eastAsia="en-US"/>
        </w:rPr>
      </w:pPr>
      <w:r w:rsidRPr="009F440D">
        <w:rPr>
          <w:sz w:val="20"/>
          <w:szCs w:val="20"/>
          <w:lang w:eastAsia="en-US"/>
        </w:rPr>
        <w:t xml:space="preserve">5.  Проводит оценку эффективности реализации муниципальной программы и предоставляет отчетность в адрес управления экономического развития и труда администрации </w:t>
      </w:r>
      <w:r w:rsidRPr="009F440D">
        <w:rPr>
          <w:rFonts w:eastAsia="Arial Unicode MS"/>
          <w:color w:val="000000"/>
          <w:sz w:val="20"/>
          <w:szCs w:val="20"/>
          <w:u w:color="000000"/>
          <w:lang w:eastAsia="en-US"/>
        </w:rPr>
        <w:t xml:space="preserve">Куйбышевского муниципального района Новосибирской </w:t>
      </w:r>
      <w:proofErr w:type="gramStart"/>
      <w:r w:rsidRPr="009F440D">
        <w:rPr>
          <w:rFonts w:eastAsia="Arial Unicode MS"/>
          <w:color w:val="000000"/>
          <w:sz w:val="20"/>
          <w:szCs w:val="20"/>
          <w:u w:color="000000"/>
          <w:lang w:eastAsia="en-US"/>
        </w:rPr>
        <w:t>области</w:t>
      </w:r>
      <w:r w:rsidRPr="009F440D">
        <w:rPr>
          <w:sz w:val="20"/>
          <w:szCs w:val="20"/>
          <w:lang w:eastAsia="en-US"/>
        </w:rPr>
        <w:t>,  в</w:t>
      </w:r>
      <w:proofErr w:type="gramEnd"/>
      <w:r w:rsidRPr="009F440D">
        <w:rPr>
          <w:sz w:val="20"/>
          <w:szCs w:val="20"/>
          <w:lang w:eastAsia="en-US"/>
        </w:rPr>
        <w:t xml:space="preserve"> сроки и в форме, предусмотренные Порядком принятия решений о разработке муниципальных программ Куйбышевского района, а также формирования и реализации указанных программ, утвержденным постановлением администрации Куйбышевского района от 26.12.2018 №1312.</w:t>
      </w:r>
    </w:p>
    <w:p w14:paraId="4934EC03" w14:textId="77777777" w:rsidR="009F440D" w:rsidRPr="009F440D" w:rsidRDefault="009F440D" w:rsidP="009F440D">
      <w:pPr>
        <w:ind w:firstLine="709"/>
        <w:jc w:val="both"/>
        <w:rPr>
          <w:sz w:val="20"/>
          <w:szCs w:val="20"/>
          <w:lang w:eastAsia="en-US"/>
        </w:rPr>
      </w:pPr>
      <w:r w:rsidRPr="009F440D">
        <w:rPr>
          <w:sz w:val="20"/>
          <w:szCs w:val="20"/>
          <w:lang w:eastAsia="en-US"/>
        </w:rPr>
        <w:t>Исполнители представляют в Администрацию в срок до 20 февраля, следующего за отчетным годом:</w:t>
      </w:r>
    </w:p>
    <w:p w14:paraId="0E4F10A6" w14:textId="77777777" w:rsidR="009F440D" w:rsidRPr="009F440D" w:rsidRDefault="009F440D" w:rsidP="009F440D">
      <w:pPr>
        <w:ind w:firstLine="709"/>
        <w:jc w:val="both"/>
        <w:rPr>
          <w:sz w:val="20"/>
          <w:szCs w:val="20"/>
          <w:lang w:eastAsia="en-US"/>
        </w:rPr>
      </w:pPr>
      <w:r w:rsidRPr="009F440D">
        <w:rPr>
          <w:sz w:val="20"/>
          <w:szCs w:val="20"/>
          <w:lang w:eastAsia="en-US"/>
        </w:rPr>
        <w:t>1) годовой отчет о ходе реализации муниципальной программы, информацию о достижении конечных результатов, с приложением аналитической записки, содержащей:</w:t>
      </w:r>
    </w:p>
    <w:p w14:paraId="0A3E76D1" w14:textId="77777777" w:rsidR="009F440D" w:rsidRPr="009F440D" w:rsidRDefault="009F440D" w:rsidP="009F440D">
      <w:pPr>
        <w:ind w:firstLine="709"/>
        <w:jc w:val="both"/>
        <w:rPr>
          <w:sz w:val="20"/>
          <w:szCs w:val="20"/>
          <w:lang w:eastAsia="en-US"/>
        </w:rPr>
      </w:pPr>
      <w:r w:rsidRPr="009F440D">
        <w:rPr>
          <w:sz w:val="20"/>
          <w:szCs w:val="20"/>
          <w:lang w:eastAsia="en-US"/>
        </w:rPr>
        <w:t>конкретные результаты реализации муниципальной программы, достигнутые за отчетный период;</w:t>
      </w:r>
    </w:p>
    <w:p w14:paraId="1960E07B" w14:textId="77777777" w:rsidR="009F440D" w:rsidRPr="009F440D" w:rsidRDefault="009F440D" w:rsidP="009F440D">
      <w:pPr>
        <w:ind w:firstLine="709"/>
        <w:jc w:val="both"/>
        <w:rPr>
          <w:sz w:val="20"/>
          <w:szCs w:val="20"/>
          <w:lang w:eastAsia="en-US"/>
        </w:rPr>
      </w:pPr>
      <w:r w:rsidRPr="009F440D">
        <w:rPr>
          <w:sz w:val="20"/>
          <w:szCs w:val="20"/>
          <w:lang w:eastAsia="en-US"/>
        </w:rPr>
        <w:t>сведения о достижении (не достижении) плановых значений целевых индикаторов, анализ факторов, повлиявших на ход реализации муниципальной программы;</w:t>
      </w:r>
    </w:p>
    <w:p w14:paraId="34909D22" w14:textId="77777777" w:rsidR="009F440D" w:rsidRPr="009F440D" w:rsidRDefault="009F440D" w:rsidP="009F440D">
      <w:pPr>
        <w:ind w:firstLine="709"/>
        <w:jc w:val="both"/>
        <w:rPr>
          <w:sz w:val="20"/>
          <w:szCs w:val="20"/>
          <w:lang w:eastAsia="en-US"/>
        </w:rPr>
      </w:pPr>
      <w:r w:rsidRPr="009F440D">
        <w:rPr>
          <w:sz w:val="20"/>
          <w:szCs w:val="20"/>
          <w:lang w:eastAsia="en-US"/>
        </w:rPr>
        <w:t>перечень нереализованных или реализованных частично отдельных мероприятий муниципальной программы с указанием причин их реализации не в полном объеме, анализ последствий их не реализации;</w:t>
      </w:r>
    </w:p>
    <w:p w14:paraId="2AE90203" w14:textId="77777777" w:rsidR="009F440D" w:rsidRPr="009F440D" w:rsidRDefault="009F440D" w:rsidP="009F440D">
      <w:pPr>
        <w:ind w:firstLine="709"/>
        <w:jc w:val="both"/>
        <w:rPr>
          <w:sz w:val="20"/>
          <w:szCs w:val="20"/>
          <w:lang w:eastAsia="en-US"/>
        </w:rPr>
      </w:pPr>
      <w:r w:rsidRPr="009F440D">
        <w:rPr>
          <w:sz w:val="20"/>
          <w:szCs w:val="20"/>
          <w:lang w:eastAsia="en-US"/>
        </w:rPr>
        <w:t>предложения по дальнейшей реализации муниципальной программы;</w:t>
      </w:r>
    </w:p>
    <w:p w14:paraId="47FEECB4" w14:textId="77777777" w:rsidR="009F440D" w:rsidRPr="009F440D" w:rsidRDefault="009F440D" w:rsidP="009F440D">
      <w:pPr>
        <w:ind w:firstLine="709"/>
        <w:jc w:val="both"/>
        <w:rPr>
          <w:sz w:val="20"/>
          <w:szCs w:val="20"/>
          <w:lang w:eastAsia="en-US"/>
        </w:rPr>
      </w:pPr>
      <w:r w:rsidRPr="009F440D">
        <w:rPr>
          <w:sz w:val="20"/>
          <w:szCs w:val="20"/>
          <w:lang w:eastAsia="en-US"/>
        </w:rPr>
        <w:t>2) отчет о проведенной оценке эффективности реализации муниципальной программы.</w:t>
      </w:r>
    </w:p>
    <w:p w14:paraId="19CB9766" w14:textId="77777777" w:rsidR="009F440D" w:rsidRPr="009F440D" w:rsidRDefault="009F440D" w:rsidP="009F440D">
      <w:pPr>
        <w:ind w:firstLine="709"/>
        <w:jc w:val="both"/>
        <w:rPr>
          <w:sz w:val="20"/>
          <w:szCs w:val="20"/>
          <w:lang w:eastAsia="en-US"/>
        </w:rPr>
      </w:pPr>
      <w:r w:rsidRPr="009F440D">
        <w:rPr>
          <w:sz w:val="20"/>
          <w:szCs w:val="20"/>
          <w:lang w:eastAsia="en-US"/>
        </w:rPr>
        <w:t>Программа считается завершенной после выполнения программных мероприятий в полном объеме и достижения целей.</w:t>
      </w:r>
    </w:p>
    <w:p w14:paraId="327BEE03" w14:textId="77777777" w:rsidR="009F440D" w:rsidRPr="009F440D" w:rsidRDefault="009F440D" w:rsidP="009F440D">
      <w:pPr>
        <w:jc w:val="both"/>
        <w:rPr>
          <w:sz w:val="20"/>
          <w:szCs w:val="20"/>
          <w:lang w:eastAsia="en-US"/>
        </w:rPr>
      </w:pPr>
    </w:p>
    <w:p w14:paraId="5766A747" w14:textId="77777777" w:rsidR="009F440D" w:rsidRPr="009F440D" w:rsidRDefault="009F440D" w:rsidP="009F440D">
      <w:pPr>
        <w:ind w:firstLine="709"/>
        <w:jc w:val="center"/>
        <w:rPr>
          <w:sz w:val="20"/>
          <w:szCs w:val="20"/>
          <w:lang w:eastAsia="en-US"/>
        </w:rPr>
      </w:pPr>
      <w:r w:rsidRPr="009F440D">
        <w:rPr>
          <w:sz w:val="20"/>
          <w:szCs w:val="20"/>
          <w:lang w:val="en-US" w:eastAsia="en-US"/>
        </w:rPr>
        <w:t>VI</w:t>
      </w:r>
      <w:r w:rsidRPr="009F440D">
        <w:rPr>
          <w:sz w:val="20"/>
          <w:szCs w:val="20"/>
          <w:lang w:eastAsia="en-US"/>
        </w:rPr>
        <w:t>. Ресурсное обеспечение муниципальной программы</w:t>
      </w:r>
    </w:p>
    <w:p w14:paraId="182C45DB" w14:textId="77777777" w:rsidR="009F440D" w:rsidRPr="009F440D" w:rsidRDefault="009F440D" w:rsidP="009F440D">
      <w:pPr>
        <w:ind w:firstLine="709"/>
        <w:jc w:val="center"/>
        <w:rPr>
          <w:sz w:val="20"/>
          <w:szCs w:val="20"/>
          <w:lang w:eastAsia="en-US"/>
        </w:rPr>
      </w:pPr>
    </w:p>
    <w:p w14:paraId="7580AE15" w14:textId="77777777" w:rsidR="009F440D" w:rsidRPr="009F440D" w:rsidRDefault="009F440D" w:rsidP="009F440D">
      <w:pPr>
        <w:ind w:firstLine="709"/>
        <w:jc w:val="both"/>
        <w:rPr>
          <w:sz w:val="20"/>
          <w:szCs w:val="20"/>
          <w:lang w:eastAsia="en-US"/>
        </w:rPr>
      </w:pPr>
      <w:r w:rsidRPr="009F440D">
        <w:rPr>
          <w:sz w:val="20"/>
          <w:szCs w:val="20"/>
          <w:lang w:eastAsia="en-US"/>
        </w:rPr>
        <w:t xml:space="preserve">Реализация мероприятий муниципальной программы осуществляется за счет средств бюджета </w:t>
      </w:r>
      <w:r w:rsidRPr="009F440D">
        <w:rPr>
          <w:rFonts w:eastAsia="Arial Unicode MS"/>
          <w:color w:val="000000"/>
          <w:sz w:val="20"/>
          <w:szCs w:val="20"/>
          <w:u w:color="000000"/>
          <w:lang w:eastAsia="en-US"/>
        </w:rPr>
        <w:t xml:space="preserve">Куйбышевского муниципального района Новосибирской </w:t>
      </w:r>
      <w:proofErr w:type="gramStart"/>
      <w:r w:rsidRPr="009F440D">
        <w:rPr>
          <w:rFonts w:eastAsia="Arial Unicode MS"/>
          <w:color w:val="000000"/>
          <w:sz w:val="20"/>
          <w:szCs w:val="20"/>
          <w:u w:color="000000"/>
          <w:lang w:eastAsia="en-US"/>
        </w:rPr>
        <w:t>области</w:t>
      </w:r>
      <w:r w:rsidRPr="009F440D">
        <w:rPr>
          <w:sz w:val="20"/>
          <w:szCs w:val="20"/>
          <w:lang w:eastAsia="en-US"/>
        </w:rPr>
        <w:t xml:space="preserve">  и</w:t>
      </w:r>
      <w:proofErr w:type="gramEnd"/>
      <w:r w:rsidRPr="009F440D">
        <w:rPr>
          <w:sz w:val="20"/>
          <w:szCs w:val="20"/>
          <w:lang w:eastAsia="en-US"/>
        </w:rPr>
        <w:t xml:space="preserve"> внебюджетных средств (грантов), полученных по результатам участия в областных конкурсах.</w:t>
      </w:r>
    </w:p>
    <w:p w14:paraId="64A35F6D" w14:textId="77777777" w:rsidR="009F440D" w:rsidRPr="009F440D" w:rsidRDefault="009F440D" w:rsidP="009F440D">
      <w:pPr>
        <w:jc w:val="both"/>
        <w:rPr>
          <w:sz w:val="20"/>
          <w:szCs w:val="20"/>
          <w:lang w:eastAsia="en-US"/>
        </w:rPr>
      </w:pPr>
      <w:r w:rsidRPr="009F440D">
        <w:rPr>
          <w:sz w:val="20"/>
          <w:szCs w:val="20"/>
          <w:lang w:eastAsia="en-US"/>
        </w:rPr>
        <w:t xml:space="preserve">          Общий объём финансирования программы 2394,3 тыс. рублей, в том числе, финансирование по годам:</w:t>
      </w:r>
    </w:p>
    <w:p w14:paraId="6A90C5EA"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2020 год- всего: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 xml:space="preserve">., </w:t>
      </w:r>
    </w:p>
    <w:p w14:paraId="4F05A2BC"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lastRenderedPageBreak/>
        <w:t>из них:</w:t>
      </w:r>
    </w:p>
    <w:p w14:paraId="2640E263"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2239AC82"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2021 год- всего: 1144,3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 xml:space="preserve">., </w:t>
      </w:r>
    </w:p>
    <w:p w14:paraId="199BC814"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из них:</w:t>
      </w:r>
    </w:p>
    <w:p w14:paraId="08575A5F"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1A329D58"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Местный бюджет – 644,3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22CB009A"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2022 год- всего: 750,0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60E2E04C"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из них:</w:t>
      </w:r>
    </w:p>
    <w:p w14:paraId="7AC3A0F7"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Внебюджетные средства – 500,0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3E03305F" w14:textId="77777777" w:rsidR="009F440D" w:rsidRPr="009F440D" w:rsidRDefault="009F440D" w:rsidP="009F440D">
      <w:pPr>
        <w:jc w:val="both"/>
        <w:rPr>
          <w:color w:val="000000" w:themeColor="text1"/>
          <w:sz w:val="20"/>
          <w:szCs w:val="20"/>
          <w:lang w:eastAsia="en-US"/>
        </w:rPr>
      </w:pPr>
      <w:r w:rsidRPr="009F440D">
        <w:rPr>
          <w:color w:val="000000" w:themeColor="text1"/>
          <w:sz w:val="20"/>
          <w:szCs w:val="20"/>
          <w:lang w:eastAsia="en-US"/>
        </w:rPr>
        <w:t xml:space="preserve">Местный бюджет – 250,0 </w:t>
      </w:r>
      <w:proofErr w:type="spellStart"/>
      <w:r w:rsidRPr="009F440D">
        <w:rPr>
          <w:color w:val="000000" w:themeColor="text1"/>
          <w:sz w:val="20"/>
          <w:szCs w:val="20"/>
          <w:lang w:eastAsia="en-US"/>
        </w:rPr>
        <w:t>тыс.руб</w:t>
      </w:r>
      <w:proofErr w:type="spellEnd"/>
      <w:r w:rsidRPr="009F440D">
        <w:rPr>
          <w:color w:val="000000" w:themeColor="text1"/>
          <w:sz w:val="20"/>
          <w:szCs w:val="20"/>
          <w:lang w:eastAsia="en-US"/>
        </w:rPr>
        <w:t>.</w:t>
      </w:r>
    </w:p>
    <w:p w14:paraId="1B63841B" w14:textId="77777777" w:rsidR="009F440D" w:rsidRPr="009F440D" w:rsidRDefault="009F440D" w:rsidP="009F440D">
      <w:pPr>
        <w:tabs>
          <w:tab w:val="left" w:pos="709"/>
        </w:tabs>
        <w:jc w:val="both"/>
        <w:rPr>
          <w:sz w:val="20"/>
          <w:szCs w:val="20"/>
          <w:lang w:eastAsia="en-US"/>
        </w:rPr>
      </w:pPr>
      <w:r w:rsidRPr="009F440D">
        <w:rPr>
          <w:color w:val="000000" w:themeColor="text1"/>
          <w:sz w:val="20"/>
          <w:szCs w:val="20"/>
          <w:lang w:eastAsia="en-US"/>
        </w:rPr>
        <w:t xml:space="preserve">           </w:t>
      </w:r>
      <w:r w:rsidRPr="009F440D">
        <w:rPr>
          <w:sz w:val="20"/>
          <w:szCs w:val="20"/>
          <w:lang w:eastAsia="en-US"/>
        </w:rPr>
        <w:t xml:space="preserve">Сводные финансовые затраты муниципальной программы </w:t>
      </w:r>
      <w:r w:rsidRPr="009F440D">
        <w:rPr>
          <w:sz w:val="20"/>
          <w:szCs w:val="20"/>
          <w:u w:color="000000"/>
          <w:lang w:eastAsia="en-US"/>
        </w:rPr>
        <w:t>«Муниципальная поддержка социально-ориентированных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r w:rsidRPr="009F440D">
        <w:rPr>
          <w:sz w:val="20"/>
          <w:szCs w:val="20"/>
        </w:rPr>
        <w:t xml:space="preserve"> </w:t>
      </w:r>
      <w:r w:rsidRPr="009F440D">
        <w:rPr>
          <w:sz w:val="20"/>
          <w:szCs w:val="20"/>
          <w:lang w:eastAsia="en-US"/>
        </w:rPr>
        <w:t>представлены в приложении № 3 к муниципальной программе.</w:t>
      </w:r>
    </w:p>
    <w:p w14:paraId="53CFC03F" w14:textId="77777777" w:rsidR="009F440D" w:rsidRPr="009F440D" w:rsidRDefault="009F440D" w:rsidP="009F440D">
      <w:pPr>
        <w:ind w:firstLine="709"/>
        <w:jc w:val="center"/>
        <w:rPr>
          <w:sz w:val="20"/>
          <w:szCs w:val="20"/>
          <w:lang w:eastAsia="en-US"/>
        </w:rPr>
      </w:pPr>
    </w:p>
    <w:p w14:paraId="640F12D1" w14:textId="77777777" w:rsidR="009F440D" w:rsidRPr="009F440D" w:rsidRDefault="009F440D" w:rsidP="009F440D">
      <w:pPr>
        <w:ind w:firstLine="709"/>
        <w:jc w:val="center"/>
        <w:rPr>
          <w:sz w:val="20"/>
          <w:szCs w:val="20"/>
          <w:lang w:eastAsia="en-US"/>
        </w:rPr>
      </w:pPr>
    </w:p>
    <w:p w14:paraId="3151C547" w14:textId="77777777" w:rsidR="009F440D" w:rsidRPr="009F440D" w:rsidRDefault="009F440D" w:rsidP="009F440D">
      <w:pPr>
        <w:ind w:firstLine="709"/>
        <w:jc w:val="center"/>
        <w:rPr>
          <w:i/>
          <w:sz w:val="20"/>
          <w:szCs w:val="20"/>
          <w:lang w:eastAsia="en-US"/>
        </w:rPr>
      </w:pPr>
      <w:r w:rsidRPr="009F440D">
        <w:rPr>
          <w:sz w:val="20"/>
          <w:szCs w:val="20"/>
          <w:lang w:val="en-US" w:eastAsia="en-US"/>
        </w:rPr>
        <w:t>VII</w:t>
      </w:r>
      <w:r w:rsidRPr="009F440D">
        <w:rPr>
          <w:sz w:val="20"/>
          <w:szCs w:val="20"/>
          <w:lang w:eastAsia="en-US"/>
        </w:rPr>
        <w:t>. Ожидаемые результаты реализации муниципальной программы</w:t>
      </w:r>
    </w:p>
    <w:p w14:paraId="2909F71B" w14:textId="77777777" w:rsidR="009F440D" w:rsidRPr="009F440D" w:rsidRDefault="009F440D" w:rsidP="009F440D">
      <w:pPr>
        <w:ind w:left="-567" w:firstLine="709"/>
        <w:jc w:val="right"/>
        <w:rPr>
          <w:i/>
          <w:sz w:val="20"/>
          <w:szCs w:val="20"/>
          <w:lang w:eastAsia="en-US"/>
        </w:rPr>
      </w:pPr>
    </w:p>
    <w:p w14:paraId="7E599721" w14:textId="77777777" w:rsidR="009F440D" w:rsidRPr="009F440D" w:rsidRDefault="009F440D" w:rsidP="009F440D">
      <w:pPr>
        <w:spacing w:line="276" w:lineRule="auto"/>
        <w:jc w:val="both"/>
        <w:rPr>
          <w:sz w:val="20"/>
          <w:szCs w:val="20"/>
          <w:lang w:eastAsia="en-US"/>
        </w:rPr>
      </w:pPr>
      <w:r w:rsidRPr="009F440D">
        <w:rPr>
          <w:sz w:val="20"/>
          <w:szCs w:val="20"/>
          <w:lang w:eastAsia="en-US"/>
        </w:rPr>
        <w:t xml:space="preserve">         Программа носит ярко выраженный социально-значимый, межведомственный характер. </w:t>
      </w:r>
    </w:p>
    <w:p w14:paraId="4E07C266" w14:textId="77777777" w:rsidR="009F440D" w:rsidRPr="009F440D" w:rsidRDefault="009F440D" w:rsidP="009F440D">
      <w:pPr>
        <w:spacing w:line="276" w:lineRule="auto"/>
        <w:jc w:val="both"/>
        <w:rPr>
          <w:sz w:val="20"/>
          <w:szCs w:val="20"/>
          <w:lang w:eastAsia="en-US"/>
        </w:rPr>
      </w:pPr>
      <w:r w:rsidRPr="009F440D">
        <w:rPr>
          <w:sz w:val="20"/>
          <w:szCs w:val="20"/>
          <w:lang w:eastAsia="en-US"/>
        </w:rPr>
        <w:t xml:space="preserve">         Указанные основные результаты планируется достичь за счет решения задач, предусмотренных Программой:</w:t>
      </w:r>
    </w:p>
    <w:p w14:paraId="1AB9B52C" w14:textId="77777777" w:rsidR="009F440D" w:rsidRPr="009F440D" w:rsidRDefault="009F440D" w:rsidP="009F440D">
      <w:pPr>
        <w:tabs>
          <w:tab w:val="left" w:pos="709"/>
        </w:tabs>
        <w:autoSpaceDE w:val="0"/>
        <w:autoSpaceDN w:val="0"/>
        <w:adjustRightInd w:val="0"/>
        <w:jc w:val="both"/>
        <w:rPr>
          <w:sz w:val="20"/>
          <w:szCs w:val="20"/>
          <w:lang w:eastAsia="en-US"/>
        </w:rPr>
      </w:pPr>
      <w:r w:rsidRPr="009F440D">
        <w:rPr>
          <w:sz w:val="20"/>
          <w:szCs w:val="20"/>
          <w:lang w:eastAsia="en-US"/>
        </w:rPr>
        <w:t xml:space="preserve">          1. В рамках решения задачи по развитию механизмов поддержки социально ориентированных некоммерческих организаций, общественных объединений и гражданских инициатив необходимо освещение деятельности СОНКО в средствах массовой информации, а также организация и проведение методических мероприятий для руководителей и активистов СОНКО.</w:t>
      </w:r>
    </w:p>
    <w:p w14:paraId="616824F6"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t xml:space="preserve">         2. В рамках решения задачи по обеспечению доступа социально ориентированных некоммерческих организаций, общественных объединений и гражданских инициатив к реализации услуг в социальной сфере за счет бюджетных средств необходимо предоставление помещений СОНКО для безвозмездного пользования с целью оказания социальных услуг, 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xml:space="preserve">.» для граждан 60+, привившихся от </w:t>
      </w:r>
      <w:proofErr w:type="spellStart"/>
      <w:r w:rsidRPr="009F440D">
        <w:rPr>
          <w:sz w:val="20"/>
          <w:szCs w:val="20"/>
          <w:lang w:val="en-US" w:eastAsia="en-US"/>
        </w:rPr>
        <w:t>Covid</w:t>
      </w:r>
      <w:proofErr w:type="spellEnd"/>
      <w:r w:rsidRPr="009F440D">
        <w:rPr>
          <w:sz w:val="20"/>
          <w:szCs w:val="20"/>
          <w:lang w:eastAsia="en-US"/>
        </w:rPr>
        <w:t>-19, оказание материальной поддержки.</w:t>
      </w:r>
    </w:p>
    <w:p w14:paraId="735ED23F" w14:textId="77777777" w:rsidR="009F440D" w:rsidRPr="009F440D" w:rsidRDefault="009F440D" w:rsidP="009F440D">
      <w:pPr>
        <w:tabs>
          <w:tab w:val="left" w:pos="709"/>
        </w:tabs>
        <w:autoSpaceDE w:val="0"/>
        <w:autoSpaceDN w:val="0"/>
        <w:adjustRightInd w:val="0"/>
        <w:jc w:val="both"/>
        <w:rPr>
          <w:sz w:val="20"/>
          <w:szCs w:val="20"/>
          <w:lang w:eastAsia="en-US"/>
        </w:rPr>
      </w:pPr>
      <w:r w:rsidRPr="009F440D">
        <w:rPr>
          <w:sz w:val="20"/>
          <w:szCs w:val="20"/>
        </w:rPr>
        <w:t xml:space="preserve">          3. В рамках решения задачи по </w:t>
      </w:r>
      <w:r w:rsidRPr="009F440D">
        <w:rPr>
          <w:sz w:val="20"/>
          <w:szCs w:val="20"/>
          <w:lang w:eastAsia="en-US"/>
        </w:rPr>
        <w:t xml:space="preserve">активизация социально ориентированных некоммерческих организаций, общественных объединений и гражданских инициатив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необходимо привлечение к участию в областных и районных конкурсах грантов СОНКО и активных граждан Куйбышевского муниципального района Новосибирской области. </w:t>
      </w:r>
    </w:p>
    <w:p w14:paraId="17B4B5C6" w14:textId="77777777" w:rsidR="009F440D" w:rsidRPr="009F440D" w:rsidRDefault="009F440D" w:rsidP="009F440D">
      <w:pPr>
        <w:autoSpaceDE w:val="0"/>
        <w:autoSpaceDN w:val="0"/>
        <w:adjustRightInd w:val="0"/>
        <w:ind w:firstLine="539"/>
        <w:jc w:val="both"/>
        <w:rPr>
          <w:sz w:val="20"/>
          <w:szCs w:val="20"/>
        </w:rPr>
        <w:sectPr w:rsidR="009F440D" w:rsidRPr="009F440D" w:rsidSect="009F440D">
          <w:footerReference w:type="default" r:id="rId25"/>
          <w:pgSz w:w="11906" w:h="16838"/>
          <w:pgMar w:top="1134" w:right="567" w:bottom="1134" w:left="1418" w:header="709" w:footer="709" w:gutter="0"/>
          <w:cols w:space="708"/>
          <w:docGrid w:linePitch="360"/>
        </w:sectPr>
      </w:pPr>
      <w:r w:rsidRPr="009F440D">
        <w:rPr>
          <w:sz w:val="20"/>
          <w:szCs w:val="20"/>
          <w:lang w:eastAsia="en-US"/>
        </w:rPr>
        <w:t xml:space="preserve">    Реализация мероприятий муниципальной программы </w:t>
      </w:r>
      <w:bookmarkStart w:id="0" w:name="sub_404"/>
      <w:r w:rsidRPr="009F440D">
        <w:rPr>
          <w:sz w:val="20"/>
          <w:szCs w:val="20"/>
          <w:u w:color="000000"/>
          <w:lang w:eastAsia="en-US"/>
        </w:rPr>
        <w:t xml:space="preserve">«Муниципальная поддержка социально-ориентированных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 </w:t>
      </w:r>
      <w:r w:rsidRPr="009F440D">
        <w:rPr>
          <w:sz w:val="20"/>
          <w:szCs w:val="20"/>
          <w:lang w:eastAsia="en-US"/>
        </w:rPr>
        <w:t>приведет к повышению уровня развития граждан, принимающих участие в деятельности СОНКО, что будет способствовать экономическому росту муниципального района, устойчивости социального благополучия и согласия в обществе.</w:t>
      </w:r>
      <w:bookmarkEnd w:id="0"/>
    </w:p>
    <w:p w14:paraId="0AAE1C37" w14:textId="77777777" w:rsidR="009F440D" w:rsidRPr="009F440D" w:rsidRDefault="009F440D" w:rsidP="009F440D">
      <w:pPr>
        <w:spacing w:after="200" w:line="276" w:lineRule="auto"/>
        <w:ind w:left="2105"/>
        <w:jc w:val="right"/>
        <w:rPr>
          <w:sz w:val="20"/>
          <w:szCs w:val="20"/>
          <w:lang w:eastAsia="en-US"/>
        </w:rPr>
      </w:pPr>
      <w:r w:rsidRPr="009F440D">
        <w:rPr>
          <w:sz w:val="20"/>
          <w:szCs w:val="20"/>
          <w:lang w:eastAsia="en-US"/>
        </w:rPr>
        <w:lastRenderedPageBreak/>
        <w:t xml:space="preserve">                                                                                               ПРИЛОЖЕНИЕ № 1</w:t>
      </w:r>
    </w:p>
    <w:p w14:paraId="547D0EB2" w14:textId="77777777" w:rsidR="009F440D" w:rsidRPr="009F440D" w:rsidRDefault="009F440D" w:rsidP="009F440D">
      <w:pPr>
        <w:ind w:left="2105"/>
        <w:jc w:val="right"/>
        <w:rPr>
          <w:sz w:val="20"/>
          <w:szCs w:val="20"/>
          <w:lang w:eastAsia="en-US"/>
        </w:rPr>
      </w:pPr>
      <w:r w:rsidRPr="009F440D">
        <w:rPr>
          <w:sz w:val="20"/>
          <w:szCs w:val="20"/>
          <w:lang w:eastAsia="en-US"/>
        </w:rPr>
        <w:t xml:space="preserve">                                                                                               к муниципальной программе                                       </w:t>
      </w:r>
    </w:p>
    <w:p w14:paraId="5CA99CA7" w14:textId="77777777" w:rsidR="009F440D" w:rsidRPr="009F440D" w:rsidRDefault="009F440D" w:rsidP="009F440D">
      <w:pPr>
        <w:ind w:left="2105"/>
        <w:jc w:val="right"/>
        <w:rPr>
          <w:sz w:val="20"/>
          <w:szCs w:val="20"/>
          <w:u w:color="000000"/>
          <w:lang w:eastAsia="en-US"/>
        </w:rPr>
      </w:pPr>
      <w:r w:rsidRPr="009F440D">
        <w:rPr>
          <w:sz w:val="20"/>
          <w:szCs w:val="20"/>
          <w:lang w:eastAsia="en-US"/>
        </w:rPr>
        <w:t xml:space="preserve">                                                                                             </w:t>
      </w:r>
      <w:r w:rsidRPr="009F440D">
        <w:rPr>
          <w:sz w:val="20"/>
          <w:szCs w:val="20"/>
          <w:u w:color="000000"/>
          <w:lang w:eastAsia="en-US"/>
        </w:rPr>
        <w:t xml:space="preserve">«Муниципальная поддержка социально                   </w:t>
      </w:r>
    </w:p>
    <w:p w14:paraId="71EB9246" w14:textId="77777777" w:rsidR="009F440D" w:rsidRPr="009F440D" w:rsidRDefault="009F440D" w:rsidP="009F440D">
      <w:pPr>
        <w:ind w:left="2105"/>
        <w:jc w:val="right"/>
        <w:rPr>
          <w:sz w:val="20"/>
          <w:szCs w:val="20"/>
          <w:u w:color="000000"/>
          <w:lang w:eastAsia="en-US"/>
        </w:rPr>
      </w:pPr>
      <w:r w:rsidRPr="009F440D">
        <w:rPr>
          <w:sz w:val="20"/>
          <w:szCs w:val="20"/>
          <w:u w:color="000000"/>
          <w:lang w:eastAsia="en-US"/>
        </w:rPr>
        <w:t xml:space="preserve">                                                                                           ориентированных некоммерческих организаций,      </w:t>
      </w:r>
    </w:p>
    <w:p w14:paraId="75577EF0" w14:textId="77777777" w:rsidR="009F440D" w:rsidRPr="009F440D" w:rsidRDefault="009F440D" w:rsidP="009F440D">
      <w:pPr>
        <w:ind w:left="2105"/>
        <w:jc w:val="right"/>
        <w:rPr>
          <w:sz w:val="20"/>
          <w:szCs w:val="20"/>
          <w:u w:color="000000"/>
          <w:lang w:eastAsia="en-US"/>
        </w:rPr>
      </w:pPr>
      <w:r w:rsidRPr="009F440D">
        <w:rPr>
          <w:sz w:val="20"/>
          <w:szCs w:val="20"/>
          <w:u w:color="000000"/>
          <w:lang w:eastAsia="en-US"/>
        </w:rPr>
        <w:t xml:space="preserve">                                                                                        общественных объединений и гражданских инициатив                     </w:t>
      </w:r>
    </w:p>
    <w:p w14:paraId="38ADB29A" w14:textId="77777777" w:rsidR="009F440D" w:rsidRPr="009F440D" w:rsidRDefault="009F440D" w:rsidP="009F440D">
      <w:pPr>
        <w:ind w:left="2105"/>
        <w:jc w:val="right"/>
        <w:rPr>
          <w:sz w:val="20"/>
          <w:szCs w:val="20"/>
          <w:u w:color="000000"/>
          <w:lang w:eastAsia="en-US"/>
        </w:rPr>
      </w:pPr>
      <w:r w:rsidRPr="009F440D">
        <w:rPr>
          <w:sz w:val="20"/>
          <w:szCs w:val="20"/>
          <w:u w:color="000000"/>
          <w:lang w:eastAsia="en-US"/>
        </w:rPr>
        <w:t xml:space="preserve">                                                                                                       в Куйбышевском муниципальном районе </w:t>
      </w:r>
    </w:p>
    <w:p w14:paraId="7AA989B2" w14:textId="77777777" w:rsidR="009F440D" w:rsidRPr="009F440D" w:rsidRDefault="009F440D" w:rsidP="009F440D">
      <w:pPr>
        <w:ind w:left="2105"/>
        <w:jc w:val="right"/>
        <w:rPr>
          <w:sz w:val="20"/>
          <w:szCs w:val="20"/>
          <w:lang w:eastAsia="en-US"/>
        </w:rPr>
      </w:pPr>
      <w:r w:rsidRPr="009F440D">
        <w:rPr>
          <w:sz w:val="20"/>
          <w:szCs w:val="20"/>
          <w:u w:color="000000"/>
          <w:lang w:eastAsia="en-US"/>
        </w:rPr>
        <w:t xml:space="preserve">                                                                                                 Новосибирской области на 2020-2022 годы»</w:t>
      </w:r>
    </w:p>
    <w:p w14:paraId="55146401" w14:textId="77777777" w:rsidR="009F440D" w:rsidRPr="009F440D" w:rsidRDefault="009F440D" w:rsidP="009F440D">
      <w:pPr>
        <w:widowControl w:val="0"/>
        <w:autoSpaceDE w:val="0"/>
        <w:autoSpaceDN w:val="0"/>
        <w:adjustRightInd w:val="0"/>
        <w:jc w:val="right"/>
        <w:rPr>
          <w:sz w:val="20"/>
          <w:szCs w:val="20"/>
        </w:rPr>
      </w:pPr>
    </w:p>
    <w:p w14:paraId="0A4D5B66" w14:textId="77777777" w:rsidR="009F440D" w:rsidRPr="009F440D" w:rsidRDefault="009F440D" w:rsidP="009F440D">
      <w:pPr>
        <w:widowControl w:val="0"/>
        <w:autoSpaceDE w:val="0"/>
        <w:autoSpaceDN w:val="0"/>
        <w:adjustRightInd w:val="0"/>
        <w:jc w:val="right"/>
        <w:rPr>
          <w:sz w:val="20"/>
          <w:szCs w:val="20"/>
        </w:rPr>
      </w:pPr>
    </w:p>
    <w:p w14:paraId="54B8142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ЦЕЛИ, ЗАДАЧИ И ЦЕЛЕВЫЕ ИНДИКАТОРЫ</w:t>
      </w:r>
    </w:p>
    <w:p w14:paraId="34E9C335"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w:t>
      </w:r>
      <w:proofErr w:type="gramStart"/>
      <w:r w:rsidRPr="009F440D">
        <w:rPr>
          <w:sz w:val="20"/>
          <w:szCs w:val="20"/>
          <w:u w:color="000000"/>
        </w:rPr>
        <w:t>области  на</w:t>
      </w:r>
      <w:proofErr w:type="gramEnd"/>
      <w:r w:rsidRPr="009F440D">
        <w:rPr>
          <w:sz w:val="20"/>
          <w:szCs w:val="20"/>
          <w:u w:color="000000"/>
        </w:rPr>
        <w:t xml:space="preserve"> 2020-2022 годы»</w:t>
      </w:r>
    </w:p>
    <w:p w14:paraId="06F29416" w14:textId="77777777" w:rsidR="009F440D" w:rsidRPr="009F440D" w:rsidRDefault="009F440D" w:rsidP="009F440D">
      <w:pPr>
        <w:widowControl w:val="0"/>
        <w:autoSpaceDE w:val="0"/>
        <w:autoSpaceDN w:val="0"/>
        <w:adjustRightInd w:val="0"/>
        <w:jc w:val="center"/>
        <w:rPr>
          <w:sz w:val="20"/>
          <w:szCs w:val="20"/>
        </w:rPr>
      </w:pPr>
    </w:p>
    <w:tbl>
      <w:tblPr>
        <w:tblW w:w="14750" w:type="dxa"/>
        <w:tblCellSpacing w:w="5" w:type="nil"/>
        <w:tblInd w:w="75" w:type="dxa"/>
        <w:tblLayout w:type="fixed"/>
        <w:tblCellMar>
          <w:left w:w="75" w:type="dxa"/>
          <w:right w:w="75" w:type="dxa"/>
        </w:tblCellMar>
        <w:tblLook w:val="0000" w:firstRow="0" w:lastRow="0" w:firstColumn="0" w:lastColumn="0" w:noHBand="0" w:noVBand="0"/>
      </w:tblPr>
      <w:tblGrid>
        <w:gridCol w:w="4104"/>
        <w:gridCol w:w="4248"/>
        <w:gridCol w:w="141"/>
        <w:gridCol w:w="1020"/>
        <w:gridCol w:w="972"/>
        <w:gridCol w:w="996"/>
        <w:gridCol w:w="996"/>
        <w:gridCol w:w="2265"/>
        <w:gridCol w:w="8"/>
      </w:tblGrid>
      <w:tr w:rsidR="009F440D" w:rsidRPr="009F440D" w14:paraId="6B87FFB4" w14:textId="77777777" w:rsidTr="009F440D">
        <w:trPr>
          <w:tblCellSpacing w:w="5" w:type="nil"/>
        </w:trPr>
        <w:tc>
          <w:tcPr>
            <w:tcW w:w="4104" w:type="dxa"/>
            <w:vMerge w:val="restart"/>
            <w:tcBorders>
              <w:top w:val="single" w:sz="4" w:space="0" w:color="auto"/>
              <w:left w:val="single" w:sz="4" w:space="0" w:color="auto"/>
              <w:bottom w:val="single" w:sz="4" w:space="0" w:color="auto"/>
              <w:right w:val="single" w:sz="4" w:space="0" w:color="auto"/>
            </w:tcBorders>
          </w:tcPr>
          <w:p w14:paraId="2327BC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Цель/задачи, требующие решения для достижения цели</w:t>
            </w:r>
          </w:p>
        </w:tc>
        <w:tc>
          <w:tcPr>
            <w:tcW w:w="4248" w:type="dxa"/>
            <w:vMerge w:val="restart"/>
            <w:tcBorders>
              <w:top w:val="single" w:sz="4" w:space="0" w:color="auto"/>
              <w:left w:val="single" w:sz="4" w:space="0" w:color="auto"/>
              <w:bottom w:val="single" w:sz="4" w:space="0" w:color="auto"/>
              <w:right w:val="single" w:sz="4" w:space="0" w:color="auto"/>
            </w:tcBorders>
          </w:tcPr>
          <w:p w14:paraId="467A302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целевого индикатора</w:t>
            </w:r>
          </w:p>
        </w:tc>
        <w:tc>
          <w:tcPr>
            <w:tcW w:w="1161" w:type="dxa"/>
            <w:gridSpan w:val="2"/>
            <w:vMerge w:val="restart"/>
            <w:tcBorders>
              <w:top w:val="single" w:sz="4" w:space="0" w:color="auto"/>
              <w:left w:val="single" w:sz="4" w:space="0" w:color="auto"/>
              <w:bottom w:val="single" w:sz="4" w:space="0" w:color="auto"/>
              <w:right w:val="single" w:sz="4" w:space="0" w:color="auto"/>
            </w:tcBorders>
          </w:tcPr>
          <w:p w14:paraId="5896902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 измерения</w:t>
            </w:r>
          </w:p>
        </w:tc>
        <w:tc>
          <w:tcPr>
            <w:tcW w:w="2964" w:type="dxa"/>
            <w:gridSpan w:val="3"/>
            <w:tcBorders>
              <w:top w:val="single" w:sz="4" w:space="0" w:color="auto"/>
              <w:left w:val="single" w:sz="4" w:space="0" w:color="auto"/>
              <w:bottom w:val="single" w:sz="4" w:space="0" w:color="auto"/>
              <w:right w:val="single" w:sz="4" w:space="0" w:color="auto"/>
            </w:tcBorders>
          </w:tcPr>
          <w:p w14:paraId="2324FA4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целевого индикатора</w:t>
            </w:r>
          </w:p>
        </w:tc>
        <w:tc>
          <w:tcPr>
            <w:tcW w:w="2273" w:type="dxa"/>
            <w:gridSpan w:val="2"/>
            <w:vMerge w:val="restart"/>
            <w:tcBorders>
              <w:top w:val="single" w:sz="4" w:space="0" w:color="auto"/>
              <w:left w:val="single" w:sz="4" w:space="0" w:color="auto"/>
              <w:bottom w:val="single" w:sz="4" w:space="0" w:color="auto"/>
              <w:right w:val="single" w:sz="4" w:space="0" w:color="auto"/>
            </w:tcBorders>
          </w:tcPr>
          <w:p w14:paraId="5CA2C5B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Примечание</w:t>
            </w:r>
          </w:p>
        </w:tc>
      </w:tr>
      <w:tr w:rsidR="009F440D" w:rsidRPr="009F440D" w14:paraId="6BF519DF" w14:textId="77777777" w:rsidTr="009F440D">
        <w:trPr>
          <w:tblCellSpacing w:w="5" w:type="nil"/>
        </w:trPr>
        <w:tc>
          <w:tcPr>
            <w:tcW w:w="4104" w:type="dxa"/>
            <w:vMerge/>
            <w:tcBorders>
              <w:left w:val="single" w:sz="4" w:space="0" w:color="auto"/>
              <w:bottom w:val="single" w:sz="4" w:space="0" w:color="auto"/>
              <w:right w:val="single" w:sz="4" w:space="0" w:color="auto"/>
            </w:tcBorders>
          </w:tcPr>
          <w:p w14:paraId="5B6990C1" w14:textId="77777777" w:rsidR="009F440D" w:rsidRPr="009F440D" w:rsidRDefault="009F440D" w:rsidP="009F440D">
            <w:pPr>
              <w:widowControl w:val="0"/>
              <w:autoSpaceDE w:val="0"/>
              <w:autoSpaceDN w:val="0"/>
              <w:adjustRightInd w:val="0"/>
              <w:rPr>
                <w:sz w:val="20"/>
                <w:szCs w:val="20"/>
              </w:rPr>
            </w:pPr>
          </w:p>
        </w:tc>
        <w:tc>
          <w:tcPr>
            <w:tcW w:w="4248" w:type="dxa"/>
            <w:vMerge/>
            <w:tcBorders>
              <w:left w:val="single" w:sz="4" w:space="0" w:color="auto"/>
              <w:bottom w:val="single" w:sz="4" w:space="0" w:color="auto"/>
              <w:right w:val="single" w:sz="4" w:space="0" w:color="auto"/>
            </w:tcBorders>
          </w:tcPr>
          <w:p w14:paraId="7BE31965" w14:textId="77777777" w:rsidR="009F440D" w:rsidRPr="009F440D" w:rsidRDefault="009F440D" w:rsidP="009F440D">
            <w:pPr>
              <w:widowControl w:val="0"/>
              <w:autoSpaceDE w:val="0"/>
              <w:autoSpaceDN w:val="0"/>
              <w:adjustRightInd w:val="0"/>
              <w:rPr>
                <w:sz w:val="20"/>
                <w:szCs w:val="20"/>
              </w:rPr>
            </w:pPr>
          </w:p>
        </w:tc>
        <w:tc>
          <w:tcPr>
            <w:tcW w:w="1161" w:type="dxa"/>
            <w:gridSpan w:val="2"/>
            <w:vMerge/>
            <w:tcBorders>
              <w:left w:val="single" w:sz="4" w:space="0" w:color="auto"/>
              <w:bottom w:val="single" w:sz="4" w:space="0" w:color="auto"/>
              <w:right w:val="single" w:sz="4" w:space="0" w:color="auto"/>
            </w:tcBorders>
          </w:tcPr>
          <w:p w14:paraId="52523D5D" w14:textId="77777777" w:rsidR="009F440D" w:rsidRPr="009F440D" w:rsidRDefault="009F440D" w:rsidP="009F440D">
            <w:pPr>
              <w:widowControl w:val="0"/>
              <w:autoSpaceDE w:val="0"/>
              <w:autoSpaceDN w:val="0"/>
              <w:adjustRightInd w:val="0"/>
              <w:rPr>
                <w:sz w:val="20"/>
                <w:szCs w:val="20"/>
              </w:rPr>
            </w:pPr>
          </w:p>
        </w:tc>
        <w:tc>
          <w:tcPr>
            <w:tcW w:w="2964" w:type="dxa"/>
            <w:gridSpan w:val="3"/>
            <w:tcBorders>
              <w:left w:val="single" w:sz="4" w:space="0" w:color="auto"/>
              <w:bottom w:val="single" w:sz="4" w:space="0" w:color="auto"/>
              <w:right w:val="single" w:sz="4" w:space="0" w:color="auto"/>
            </w:tcBorders>
          </w:tcPr>
          <w:p w14:paraId="3808F4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в том числе по годам</w:t>
            </w:r>
          </w:p>
        </w:tc>
        <w:tc>
          <w:tcPr>
            <w:tcW w:w="2273" w:type="dxa"/>
            <w:gridSpan w:val="2"/>
            <w:vMerge/>
            <w:tcBorders>
              <w:left w:val="single" w:sz="4" w:space="0" w:color="auto"/>
              <w:bottom w:val="single" w:sz="4" w:space="0" w:color="auto"/>
              <w:right w:val="single" w:sz="4" w:space="0" w:color="auto"/>
            </w:tcBorders>
          </w:tcPr>
          <w:p w14:paraId="4A95B2B1" w14:textId="77777777" w:rsidR="009F440D" w:rsidRPr="009F440D" w:rsidRDefault="009F440D" w:rsidP="009F440D">
            <w:pPr>
              <w:widowControl w:val="0"/>
              <w:autoSpaceDE w:val="0"/>
              <w:autoSpaceDN w:val="0"/>
              <w:adjustRightInd w:val="0"/>
              <w:rPr>
                <w:sz w:val="20"/>
                <w:szCs w:val="20"/>
              </w:rPr>
            </w:pPr>
          </w:p>
        </w:tc>
      </w:tr>
      <w:tr w:rsidR="009F440D" w:rsidRPr="009F440D" w14:paraId="742642B8" w14:textId="77777777" w:rsidTr="009F440D">
        <w:trPr>
          <w:gridAfter w:val="1"/>
          <w:wAfter w:w="8" w:type="dxa"/>
          <w:tblCellSpacing w:w="5" w:type="nil"/>
        </w:trPr>
        <w:tc>
          <w:tcPr>
            <w:tcW w:w="4104" w:type="dxa"/>
            <w:vMerge/>
            <w:tcBorders>
              <w:left w:val="single" w:sz="4" w:space="0" w:color="auto"/>
              <w:bottom w:val="single" w:sz="4" w:space="0" w:color="auto"/>
              <w:right w:val="single" w:sz="4" w:space="0" w:color="auto"/>
            </w:tcBorders>
          </w:tcPr>
          <w:p w14:paraId="34EE7D98" w14:textId="77777777" w:rsidR="009F440D" w:rsidRPr="009F440D" w:rsidRDefault="009F440D" w:rsidP="009F440D">
            <w:pPr>
              <w:widowControl w:val="0"/>
              <w:autoSpaceDE w:val="0"/>
              <w:autoSpaceDN w:val="0"/>
              <w:adjustRightInd w:val="0"/>
              <w:rPr>
                <w:sz w:val="20"/>
                <w:szCs w:val="20"/>
              </w:rPr>
            </w:pPr>
          </w:p>
        </w:tc>
        <w:tc>
          <w:tcPr>
            <w:tcW w:w="4248" w:type="dxa"/>
            <w:vMerge/>
            <w:tcBorders>
              <w:left w:val="single" w:sz="4" w:space="0" w:color="auto"/>
              <w:bottom w:val="single" w:sz="4" w:space="0" w:color="auto"/>
              <w:right w:val="single" w:sz="4" w:space="0" w:color="auto"/>
            </w:tcBorders>
          </w:tcPr>
          <w:p w14:paraId="3C54F42E" w14:textId="77777777" w:rsidR="009F440D" w:rsidRPr="009F440D" w:rsidRDefault="009F440D" w:rsidP="009F440D">
            <w:pPr>
              <w:widowControl w:val="0"/>
              <w:autoSpaceDE w:val="0"/>
              <w:autoSpaceDN w:val="0"/>
              <w:adjustRightInd w:val="0"/>
              <w:rPr>
                <w:sz w:val="20"/>
                <w:szCs w:val="20"/>
              </w:rPr>
            </w:pPr>
          </w:p>
        </w:tc>
        <w:tc>
          <w:tcPr>
            <w:tcW w:w="1161" w:type="dxa"/>
            <w:gridSpan w:val="2"/>
            <w:vMerge/>
            <w:tcBorders>
              <w:left w:val="single" w:sz="4" w:space="0" w:color="auto"/>
              <w:bottom w:val="single" w:sz="4" w:space="0" w:color="auto"/>
              <w:right w:val="single" w:sz="4" w:space="0" w:color="auto"/>
            </w:tcBorders>
          </w:tcPr>
          <w:p w14:paraId="222858E3" w14:textId="77777777" w:rsidR="009F440D" w:rsidRPr="009F440D" w:rsidRDefault="009F440D" w:rsidP="009F440D">
            <w:pPr>
              <w:widowControl w:val="0"/>
              <w:autoSpaceDE w:val="0"/>
              <w:autoSpaceDN w:val="0"/>
              <w:adjustRightInd w:val="0"/>
              <w:rPr>
                <w:sz w:val="20"/>
                <w:szCs w:val="20"/>
              </w:rPr>
            </w:pPr>
          </w:p>
        </w:tc>
        <w:tc>
          <w:tcPr>
            <w:tcW w:w="972" w:type="dxa"/>
            <w:tcBorders>
              <w:left w:val="single" w:sz="4" w:space="0" w:color="auto"/>
              <w:bottom w:val="single" w:sz="4" w:space="0" w:color="auto"/>
              <w:right w:val="single" w:sz="4" w:space="0" w:color="auto"/>
            </w:tcBorders>
          </w:tcPr>
          <w:p w14:paraId="00E6BD9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2020 год</w:t>
            </w:r>
          </w:p>
        </w:tc>
        <w:tc>
          <w:tcPr>
            <w:tcW w:w="996" w:type="dxa"/>
            <w:tcBorders>
              <w:left w:val="single" w:sz="4" w:space="0" w:color="auto"/>
              <w:bottom w:val="single" w:sz="4" w:space="0" w:color="auto"/>
              <w:right w:val="single" w:sz="4" w:space="0" w:color="auto"/>
            </w:tcBorders>
          </w:tcPr>
          <w:p w14:paraId="2F03AAB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2021 год</w:t>
            </w:r>
          </w:p>
        </w:tc>
        <w:tc>
          <w:tcPr>
            <w:tcW w:w="996" w:type="dxa"/>
            <w:tcBorders>
              <w:left w:val="single" w:sz="4" w:space="0" w:color="auto"/>
              <w:bottom w:val="single" w:sz="4" w:space="0" w:color="auto"/>
              <w:right w:val="single" w:sz="4" w:space="0" w:color="auto"/>
            </w:tcBorders>
          </w:tcPr>
          <w:p w14:paraId="3AB7E63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2022 год</w:t>
            </w:r>
          </w:p>
        </w:tc>
        <w:tc>
          <w:tcPr>
            <w:tcW w:w="2265" w:type="dxa"/>
            <w:tcBorders>
              <w:left w:val="single" w:sz="4" w:space="0" w:color="auto"/>
              <w:bottom w:val="single" w:sz="4" w:space="0" w:color="auto"/>
              <w:right w:val="single" w:sz="4" w:space="0" w:color="auto"/>
            </w:tcBorders>
          </w:tcPr>
          <w:p w14:paraId="3C0703B6" w14:textId="77777777" w:rsidR="009F440D" w:rsidRPr="009F440D" w:rsidRDefault="009F440D" w:rsidP="009F440D">
            <w:pPr>
              <w:widowControl w:val="0"/>
              <w:autoSpaceDE w:val="0"/>
              <w:autoSpaceDN w:val="0"/>
              <w:adjustRightInd w:val="0"/>
              <w:rPr>
                <w:sz w:val="20"/>
                <w:szCs w:val="20"/>
              </w:rPr>
            </w:pPr>
          </w:p>
        </w:tc>
      </w:tr>
      <w:tr w:rsidR="009F440D" w:rsidRPr="009F440D" w14:paraId="3312FDD4" w14:textId="77777777" w:rsidTr="009F440D">
        <w:trPr>
          <w:gridAfter w:val="1"/>
          <w:wAfter w:w="8" w:type="dxa"/>
          <w:tblCellSpacing w:w="5" w:type="nil"/>
        </w:trPr>
        <w:tc>
          <w:tcPr>
            <w:tcW w:w="4104" w:type="dxa"/>
            <w:tcBorders>
              <w:left w:val="single" w:sz="4" w:space="0" w:color="auto"/>
              <w:bottom w:val="single" w:sz="4" w:space="0" w:color="auto"/>
              <w:right w:val="single" w:sz="4" w:space="0" w:color="auto"/>
            </w:tcBorders>
          </w:tcPr>
          <w:p w14:paraId="7ADA725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4248" w:type="dxa"/>
            <w:tcBorders>
              <w:left w:val="single" w:sz="4" w:space="0" w:color="auto"/>
              <w:bottom w:val="single" w:sz="4" w:space="0" w:color="auto"/>
              <w:right w:val="single" w:sz="4" w:space="0" w:color="auto"/>
            </w:tcBorders>
          </w:tcPr>
          <w:p w14:paraId="296285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1161" w:type="dxa"/>
            <w:gridSpan w:val="2"/>
            <w:tcBorders>
              <w:left w:val="single" w:sz="4" w:space="0" w:color="auto"/>
              <w:bottom w:val="single" w:sz="4" w:space="0" w:color="auto"/>
              <w:right w:val="single" w:sz="4" w:space="0" w:color="auto"/>
            </w:tcBorders>
          </w:tcPr>
          <w:p w14:paraId="439AC62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972" w:type="dxa"/>
            <w:tcBorders>
              <w:left w:val="single" w:sz="4" w:space="0" w:color="auto"/>
              <w:bottom w:val="single" w:sz="4" w:space="0" w:color="auto"/>
              <w:right w:val="single" w:sz="4" w:space="0" w:color="auto"/>
            </w:tcBorders>
          </w:tcPr>
          <w:p w14:paraId="23B11E6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996" w:type="dxa"/>
            <w:tcBorders>
              <w:left w:val="single" w:sz="4" w:space="0" w:color="auto"/>
              <w:bottom w:val="single" w:sz="4" w:space="0" w:color="auto"/>
              <w:right w:val="single" w:sz="4" w:space="0" w:color="auto"/>
            </w:tcBorders>
          </w:tcPr>
          <w:p w14:paraId="5CE8843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996" w:type="dxa"/>
            <w:tcBorders>
              <w:left w:val="single" w:sz="4" w:space="0" w:color="auto"/>
              <w:bottom w:val="single" w:sz="4" w:space="0" w:color="auto"/>
              <w:right w:val="single" w:sz="4" w:space="0" w:color="auto"/>
            </w:tcBorders>
          </w:tcPr>
          <w:p w14:paraId="5F2575F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c>
          <w:tcPr>
            <w:tcW w:w="2265" w:type="dxa"/>
            <w:tcBorders>
              <w:left w:val="single" w:sz="4" w:space="0" w:color="auto"/>
              <w:bottom w:val="single" w:sz="4" w:space="0" w:color="auto"/>
              <w:right w:val="single" w:sz="4" w:space="0" w:color="auto"/>
            </w:tcBorders>
          </w:tcPr>
          <w:p w14:paraId="3B2C71B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w:t>
            </w:r>
          </w:p>
        </w:tc>
      </w:tr>
      <w:tr w:rsidR="009F440D" w:rsidRPr="009F440D" w14:paraId="78DC8D02" w14:textId="77777777" w:rsidTr="009F440D">
        <w:trPr>
          <w:tblCellSpacing w:w="5" w:type="nil"/>
        </w:trPr>
        <w:tc>
          <w:tcPr>
            <w:tcW w:w="14750" w:type="dxa"/>
            <w:gridSpan w:val="9"/>
            <w:tcBorders>
              <w:left w:val="single" w:sz="4" w:space="0" w:color="auto"/>
              <w:bottom w:val="single" w:sz="4" w:space="0" w:color="auto"/>
              <w:right w:val="single" w:sz="4" w:space="0" w:color="auto"/>
            </w:tcBorders>
          </w:tcPr>
          <w:p w14:paraId="7AA0760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Муниципальная программа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tc>
      </w:tr>
      <w:tr w:rsidR="009F440D" w:rsidRPr="009F440D" w14:paraId="52016AB1" w14:textId="77777777" w:rsidTr="009F440D">
        <w:trPr>
          <w:gridAfter w:val="1"/>
          <w:wAfter w:w="8" w:type="dxa"/>
          <w:trHeight w:val="335"/>
          <w:tblCellSpacing w:w="5" w:type="nil"/>
        </w:trPr>
        <w:tc>
          <w:tcPr>
            <w:tcW w:w="14742" w:type="dxa"/>
            <w:gridSpan w:val="8"/>
            <w:tcBorders>
              <w:top w:val="single" w:sz="4" w:space="0" w:color="auto"/>
              <w:left w:val="single" w:sz="4" w:space="0" w:color="auto"/>
              <w:bottom w:val="single" w:sz="4" w:space="0" w:color="auto"/>
              <w:right w:val="single" w:sz="4" w:space="0" w:color="auto"/>
            </w:tcBorders>
          </w:tcPr>
          <w:p w14:paraId="401A74D8" w14:textId="77777777" w:rsidR="009F440D" w:rsidRPr="009F440D" w:rsidRDefault="009F440D" w:rsidP="009F440D">
            <w:pPr>
              <w:widowControl w:val="0"/>
              <w:autoSpaceDE w:val="0"/>
              <w:autoSpaceDN w:val="0"/>
              <w:adjustRightInd w:val="0"/>
              <w:rPr>
                <w:sz w:val="20"/>
                <w:szCs w:val="20"/>
              </w:rPr>
            </w:pPr>
            <w:r w:rsidRPr="009F440D">
              <w:rPr>
                <w:color w:val="000000"/>
                <w:spacing w:val="7"/>
                <w:sz w:val="20"/>
                <w:szCs w:val="20"/>
              </w:rPr>
              <w:t xml:space="preserve">Цель: </w:t>
            </w:r>
            <w:r w:rsidRPr="009F440D">
              <w:rPr>
                <w:sz w:val="20"/>
                <w:szCs w:val="20"/>
              </w:rPr>
              <w:t xml:space="preserve">Совершенствование системы поддержки деятельности социально ориентированных некоммерческих организаций, осуществляющих деятельность на территории </w:t>
            </w:r>
            <w:r w:rsidRPr="009F440D">
              <w:rPr>
                <w:rFonts w:eastAsia="Arial Unicode MS"/>
                <w:color w:val="000000"/>
                <w:sz w:val="20"/>
                <w:szCs w:val="20"/>
                <w:u w:color="000000"/>
              </w:rPr>
              <w:t>Куйбышевского муниципального района Новосибирской области</w:t>
            </w:r>
            <w:r w:rsidRPr="009F440D">
              <w:rPr>
                <w:sz w:val="20"/>
                <w:szCs w:val="20"/>
              </w:rPr>
              <w:t>.</w:t>
            </w:r>
          </w:p>
        </w:tc>
      </w:tr>
      <w:tr w:rsidR="009F440D" w:rsidRPr="009F440D" w14:paraId="14EBD34C" w14:textId="77777777" w:rsidTr="009F440D">
        <w:trPr>
          <w:gridAfter w:val="1"/>
          <w:wAfter w:w="8" w:type="dxa"/>
          <w:tblCellSpacing w:w="5" w:type="nil"/>
        </w:trPr>
        <w:tc>
          <w:tcPr>
            <w:tcW w:w="4104" w:type="dxa"/>
            <w:vMerge w:val="restart"/>
            <w:tcBorders>
              <w:top w:val="single" w:sz="4" w:space="0" w:color="auto"/>
              <w:left w:val="single" w:sz="4" w:space="0" w:color="auto"/>
              <w:right w:val="single" w:sz="4" w:space="0" w:color="auto"/>
            </w:tcBorders>
          </w:tcPr>
          <w:p w14:paraId="1B66FB8B" w14:textId="77777777" w:rsidR="009F440D" w:rsidRPr="009F440D" w:rsidRDefault="009F440D" w:rsidP="009F440D">
            <w:pPr>
              <w:spacing w:after="200"/>
              <w:rPr>
                <w:sz w:val="20"/>
                <w:szCs w:val="20"/>
                <w:lang w:eastAsia="en-US"/>
              </w:rPr>
            </w:pPr>
            <w:r w:rsidRPr="009F440D">
              <w:rPr>
                <w:sz w:val="20"/>
                <w:szCs w:val="20"/>
                <w:lang w:eastAsia="en-US"/>
              </w:rPr>
              <w:t xml:space="preserve">Задача 1. Развитие механизмов </w:t>
            </w:r>
            <w:proofErr w:type="spellStart"/>
            <w:proofErr w:type="gramStart"/>
            <w:r w:rsidRPr="009F440D">
              <w:rPr>
                <w:sz w:val="20"/>
                <w:szCs w:val="20"/>
                <w:lang w:eastAsia="en-US"/>
              </w:rPr>
              <w:t>поддер-жки</w:t>
            </w:r>
            <w:proofErr w:type="spellEnd"/>
            <w:proofErr w:type="gramEnd"/>
            <w:r w:rsidRPr="009F440D">
              <w:rPr>
                <w:sz w:val="20"/>
                <w:szCs w:val="20"/>
                <w:lang w:eastAsia="en-US"/>
              </w:rPr>
              <w:t xml:space="preserve"> социально ориентированных </w:t>
            </w:r>
            <w:proofErr w:type="spellStart"/>
            <w:r w:rsidRPr="009F440D">
              <w:rPr>
                <w:sz w:val="20"/>
                <w:szCs w:val="20"/>
                <w:lang w:eastAsia="en-US"/>
              </w:rPr>
              <w:t>неком-мерческих</w:t>
            </w:r>
            <w:proofErr w:type="spellEnd"/>
            <w:r w:rsidRPr="009F440D">
              <w:rPr>
                <w:sz w:val="20"/>
                <w:szCs w:val="20"/>
                <w:lang w:eastAsia="en-US"/>
              </w:rPr>
              <w:t xml:space="preserve"> организаций, общественных объединений и гражданских инициатив </w:t>
            </w:r>
          </w:p>
        </w:tc>
        <w:tc>
          <w:tcPr>
            <w:tcW w:w="4389" w:type="dxa"/>
            <w:gridSpan w:val="2"/>
            <w:tcBorders>
              <w:top w:val="single" w:sz="4" w:space="0" w:color="auto"/>
              <w:left w:val="single" w:sz="4" w:space="0" w:color="auto"/>
              <w:bottom w:val="single" w:sz="4" w:space="0" w:color="auto"/>
              <w:right w:val="single" w:sz="4" w:space="0" w:color="auto"/>
            </w:tcBorders>
          </w:tcPr>
          <w:p w14:paraId="58CCC4E8"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 xml:space="preserve">Число публикаций в СМИ в течение календарного года </w:t>
            </w:r>
          </w:p>
        </w:tc>
        <w:tc>
          <w:tcPr>
            <w:tcW w:w="1020" w:type="dxa"/>
            <w:tcBorders>
              <w:top w:val="single" w:sz="4" w:space="0" w:color="auto"/>
              <w:left w:val="single" w:sz="4" w:space="0" w:color="auto"/>
              <w:bottom w:val="single" w:sz="4" w:space="0" w:color="auto"/>
              <w:right w:val="single" w:sz="4" w:space="0" w:color="auto"/>
            </w:tcBorders>
          </w:tcPr>
          <w:p w14:paraId="42AAE81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972" w:type="dxa"/>
            <w:tcBorders>
              <w:top w:val="single" w:sz="4" w:space="0" w:color="auto"/>
              <w:left w:val="single" w:sz="4" w:space="0" w:color="auto"/>
              <w:bottom w:val="single" w:sz="4" w:space="0" w:color="auto"/>
              <w:right w:val="single" w:sz="4" w:space="0" w:color="auto"/>
            </w:tcBorders>
          </w:tcPr>
          <w:p w14:paraId="3195FB0B"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7</w:t>
            </w:r>
          </w:p>
        </w:tc>
        <w:tc>
          <w:tcPr>
            <w:tcW w:w="996" w:type="dxa"/>
            <w:tcBorders>
              <w:top w:val="single" w:sz="4" w:space="0" w:color="auto"/>
              <w:left w:val="single" w:sz="4" w:space="0" w:color="auto"/>
              <w:bottom w:val="single" w:sz="4" w:space="0" w:color="auto"/>
              <w:right w:val="single" w:sz="4" w:space="0" w:color="auto"/>
            </w:tcBorders>
          </w:tcPr>
          <w:p w14:paraId="61CC9C2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996" w:type="dxa"/>
            <w:tcBorders>
              <w:top w:val="single" w:sz="4" w:space="0" w:color="auto"/>
              <w:left w:val="single" w:sz="4" w:space="0" w:color="auto"/>
              <w:bottom w:val="single" w:sz="4" w:space="0" w:color="auto"/>
              <w:right w:val="single" w:sz="4" w:space="0" w:color="auto"/>
            </w:tcBorders>
          </w:tcPr>
          <w:p w14:paraId="0190599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2265" w:type="dxa"/>
            <w:tcBorders>
              <w:top w:val="single" w:sz="4" w:space="0" w:color="auto"/>
              <w:left w:val="single" w:sz="4" w:space="0" w:color="auto"/>
              <w:bottom w:val="single" w:sz="4" w:space="0" w:color="auto"/>
              <w:right w:val="single" w:sz="4" w:space="0" w:color="auto"/>
            </w:tcBorders>
          </w:tcPr>
          <w:p w14:paraId="19CAD220" w14:textId="77777777" w:rsidR="009F440D" w:rsidRPr="009F440D" w:rsidRDefault="009F440D" w:rsidP="009F440D">
            <w:pPr>
              <w:widowControl w:val="0"/>
              <w:autoSpaceDE w:val="0"/>
              <w:autoSpaceDN w:val="0"/>
              <w:adjustRightInd w:val="0"/>
              <w:rPr>
                <w:sz w:val="20"/>
                <w:szCs w:val="20"/>
              </w:rPr>
            </w:pPr>
          </w:p>
        </w:tc>
      </w:tr>
      <w:tr w:rsidR="009F440D" w:rsidRPr="009F440D" w14:paraId="594E15F3" w14:textId="77777777" w:rsidTr="009F440D">
        <w:trPr>
          <w:gridAfter w:val="1"/>
          <w:wAfter w:w="8" w:type="dxa"/>
          <w:trHeight w:val="617"/>
          <w:tblCellSpacing w:w="5" w:type="nil"/>
        </w:trPr>
        <w:tc>
          <w:tcPr>
            <w:tcW w:w="4104" w:type="dxa"/>
            <w:vMerge/>
            <w:tcBorders>
              <w:left w:val="single" w:sz="4" w:space="0" w:color="auto"/>
              <w:bottom w:val="single" w:sz="4" w:space="0" w:color="auto"/>
              <w:right w:val="single" w:sz="4" w:space="0" w:color="auto"/>
            </w:tcBorders>
          </w:tcPr>
          <w:p w14:paraId="3615B608" w14:textId="77777777" w:rsidR="009F440D" w:rsidRPr="009F440D" w:rsidRDefault="009F440D" w:rsidP="009F440D">
            <w:pPr>
              <w:widowControl w:val="0"/>
              <w:autoSpaceDE w:val="0"/>
              <w:autoSpaceDN w:val="0"/>
              <w:adjustRightInd w:val="0"/>
              <w:jc w:val="both"/>
              <w:rPr>
                <w:sz w:val="20"/>
                <w:szCs w:val="20"/>
              </w:rPr>
            </w:pPr>
          </w:p>
        </w:tc>
        <w:tc>
          <w:tcPr>
            <w:tcW w:w="4389" w:type="dxa"/>
            <w:gridSpan w:val="2"/>
            <w:tcBorders>
              <w:top w:val="single" w:sz="4" w:space="0" w:color="auto"/>
              <w:left w:val="single" w:sz="4" w:space="0" w:color="auto"/>
              <w:bottom w:val="single" w:sz="4" w:space="0" w:color="auto"/>
              <w:right w:val="single" w:sz="4" w:space="0" w:color="auto"/>
            </w:tcBorders>
          </w:tcPr>
          <w:p w14:paraId="79F52190" w14:textId="77777777" w:rsidR="009F440D" w:rsidRPr="009F440D" w:rsidRDefault="009F440D" w:rsidP="009F440D">
            <w:pPr>
              <w:widowControl w:val="0"/>
              <w:autoSpaceDE w:val="0"/>
              <w:autoSpaceDN w:val="0"/>
              <w:adjustRightInd w:val="0"/>
              <w:jc w:val="both"/>
              <w:rPr>
                <w:sz w:val="20"/>
                <w:szCs w:val="20"/>
                <w:highlight w:val="yellow"/>
              </w:rPr>
            </w:pPr>
            <w:r w:rsidRPr="009F440D">
              <w:rPr>
                <w:sz w:val="20"/>
                <w:szCs w:val="20"/>
              </w:rPr>
              <w:t xml:space="preserve">Оказание методической поддержки руководителям СО НКО </w:t>
            </w:r>
          </w:p>
        </w:tc>
        <w:tc>
          <w:tcPr>
            <w:tcW w:w="1020" w:type="dxa"/>
            <w:tcBorders>
              <w:left w:val="single" w:sz="4" w:space="0" w:color="auto"/>
              <w:bottom w:val="single" w:sz="4" w:space="0" w:color="auto"/>
              <w:right w:val="single" w:sz="4" w:space="0" w:color="auto"/>
            </w:tcBorders>
          </w:tcPr>
          <w:p w14:paraId="4C1592F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972" w:type="dxa"/>
            <w:tcBorders>
              <w:left w:val="single" w:sz="4" w:space="0" w:color="auto"/>
              <w:bottom w:val="single" w:sz="4" w:space="0" w:color="auto"/>
              <w:right w:val="single" w:sz="4" w:space="0" w:color="auto"/>
            </w:tcBorders>
          </w:tcPr>
          <w:p w14:paraId="72B2E45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996" w:type="dxa"/>
            <w:tcBorders>
              <w:left w:val="single" w:sz="4" w:space="0" w:color="auto"/>
              <w:bottom w:val="single" w:sz="4" w:space="0" w:color="auto"/>
              <w:right w:val="single" w:sz="4" w:space="0" w:color="auto"/>
            </w:tcBorders>
          </w:tcPr>
          <w:p w14:paraId="53EDDD2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996" w:type="dxa"/>
            <w:tcBorders>
              <w:left w:val="single" w:sz="4" w:space="0" w:color="auto"/>
              <w:bottom w:val="single" w:sz="4" w:space="0" w:color="auto"/>
              <w:right w:val="single" w:sz="4" w:space="0" w:color="auto"/>
            </w:tcBorders>
          </w:tcPr>
          <w:p w14:paraId="674AFAF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2265" w:type="dxa"/>
            <w:tcBorders>
              <w:left w:val="single" w:sz="4" w:space="0" w:color="auto"/>
              <w:bottom w:val="single" w:sz="4" w:space="0" w:color="auto"/>
              <w:right w:val="single" w:sz="4" w:space="0" w:color="auto"/>
            </w:tcBorders>
          </w:tcPr>
          <w:p w14:paraId="428A939F" w14:textId="77777777" w:rsidR="009F440D" w:rsidRPr="009F440D" w:rsidRDefault="009F440D" w:rsidP="009F440D">
            <w:pPr>
              <w:widowControl w:val="0"/>
              <w:autoSpaceDE w:val="0"/>
              <w:autoSpaceDN w:val="0"/>
              <w:adjustRightInd w:val="0"/>
              <w:rPr>
                <w:sz w:val="20"/>
                <w:szCs w:val="20"/>
              </w:rPr>
            </w:pPr>
          </w:p>
        </w:tc>
      </w:tr>
      <w:tr w:rsidR="009F440D" w:rsidRPr="009F440D" w14:paraId="3E0ACE12" w14:textId="77777777" w:rsidTr="009F440D">
        <w:trPr>
          <w:gridAfter w:val="1"/>
          <w:wAfter w:w="8" w:type="dxa"/>
          <w:trHeight w:val="842"/>
          <w:tblCellSpacing w:w="5" w:type="nil"/>
        </w:trPr>
        <w:tc>
          <w:tcPr>
            <w:tcW w:w="4104" w:type="dxa"/>
            <w:vMerge w:val="restart"/>
            <w:tcBorders>
              <w:top w:val="single" w:sz="4" w:space="0" w:color="auto"/>
              <w:left w:val="single" w:sz="4" w:space="0" w:color="auto"/>
              <w:right w:val="single" w:sz="4" w:space="0" w:color="auto"/>
            </w:tcBorders>
          </w:tcPr>
          <w:p w14:paraId="23ACE74B" w14:textId="77777777" w:rsidR="009F440D" w:rsidRPr="009F440D" w:rsidRDefault="009F440D" w:rsidP="009F440D">
            <w:pPr>
              <w:jc w:val="both"/>
              <w:rPr>
                <w:sz w:val="20"/>
                <w:szCs w:val="20"/>
                <w:lang w:eastAsia="en-US"/>
              </w:rPr>
            </w:pPr>
            <w:r w:rsidRPr="009F440D">
              <w:rPr>
                <w:sz w:val="20"/>
                <w:szCs w:val="20"/>
                <w:lang w:eastAsia="en-US"/>
              </w:rPr>
              <w:t>Задача 2. Обеспечение доступа поддержки социально ориентированных некоммерческих организаций общественных объединений и гражданских инициатив к реализации услуг в социальной сфере за счет бюджетных средств</w:t>
            </w:r>
          </w:p>
        </w:tc>
        <w:tc>
          <w:tcPr>
            <w:tcW w:w="4389" w:type="dxa"/>
            <w:gridSpan w:val="2"/>
            <w:tcBorders>
              <w:top w:val="single" w:sz="4" w:space="0" w:color="auto"/>
              <w:left w:val="single" w:sz="4" w:space="0" w:color="auto"/>
              <w:bottom w:val="single" w:sz="4" w:space="0" w:color="auto"/>
              <w:right w:val="single" w:sz="4" w:space="0" w:color="auto"/>
            </w:tcBorders>
          </w:tcPr>
          <w:p w14:paraId="3B31DDD2" w14:textId="77777777" w:rsidR="009F440D" w:rsidRPr="009F440D" w:rsidRDefault="009F440D" w:rsidP="009F440D">
            <w:pPr>
              <w:spacing w:after="200"/>
              <w:contextualSpacing/>
              <w:rPr>
                <w:sz w:val="20"/>
                <w:szCs w:val="20"/>
                <w:highlight w:val="yellow"/>
                <w:lang w:eastAsia="en-US"/>
              </w:rPr>
            </w:pPr>
            <w:r w:rsidRPr="009F440D">
              <w:rPr>
                <w:sz w:val="20"/>
                <w:szCs w:val="20"/>
                <w:lang w:eastAsia="en-US"/>
              </w:rPr>
              <w:t xml:space="preserve">Количество социально ориентированных некоммерческих </w:t>
            </w:r>
            <w:proofErr w:type="gramStart"/>
            <w:r w:rsidRPr="009F440D">
              <w:rPr>
                <w:sz w:val="20"/>
                <w:szCs w:val="20"/>
                <w:lang w:eastAsia="en-US"/>
              </w:rPr>
              <w:t>организаций  -</w:t>
            </w:r>
            <w:proofErr w:type="gramEnd"/>
            <w:r w:rsidRPr="009F440D">
              <w:rPr>
                <w:sz w:val="20"/>
                <w:szCs w:val="20"/>
                <w:lang w:eastAsia="en-US"/>
              </w:rPr>
              <w:t xml:space="preserve"> получателей поддержки</w:t>
            </w:r>
          </w:p>
        </w:tc>
        <w:tc>
          <w:tcPr>
            <w:tcW w:w="1020" w:type="dxa"/>
            <w:tcBorders>
              <w:top w:val="single" w:sz="4" w:space="0" w:color="auto"/>
              <w:left w:val="single" w:sz="4" w:space="0" w:color="auto"/>
              <w:bottom w:val="single" w:sz="4" w:space="0" w:color="auto"/>
              <w:right w:val="single" w:sz="4" w:space="0" w:color="auto"/>
            </w:tcBorders>
          </w:tcPr>
          <w:p w14:paraId="0317964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972" w:type="dxa"/>
            <w:tcBorders>
              <w:top w:val="single" w:sz="4" w:space="0" w:color="auto"/>
              <w:left w:val="single" w:sz="4" w:space="0" w:color="auto"/>
              <w:bottom w:val="single" w:sz="4" w:space="0" w:color="auto"/>
              <w:right w:val="single" w:sz="4" w:space="0" w:color="auto"/>
            </w:tcBorders>
          </w:tcPr>
          <w:p w14:paraId="3AEC3B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6" w:type="dxa"/>
            <w:tcBorders>
              <w:top w:val="single" w:sz="4" w:space="0" w:color="auto"/>
              <w:left w:val="single" w:sz="4" w:space="0" w:color="auto"/>
              <w:bottom w:val="single" w:sz="4" w:space="0" w:color="auto"/>
              <w:right w:val="single" w:sz="4" w:space="0" w:color="auto"/>
            </w:tcBorders>
          </w:tcPr>
          <w:p w14:paraId="13A2D3E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996" w:type="dxa"/>
            <w:tcBorders>
              <w:top w:val="single" w:sz="4" w:space="0" w:color="auto"/>
              <w:left w:val="single" w:sz="4" w:space="0" w:color="auto"/>
              <w:bottom w:val="single" w:sz="4" w:space="0" w:color="auto"/>
              <w:right w:val="single" w:sz="4" w:space="0" w:color="auto"/>
            </w:tcBorders>
          </w:tcPr>
          <w:p w14:paraId="68A7C5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265" w:type="dxa"/>
            <w:tcBorders>
              <w:top w:val="single" w:sz="4" w:space="0" w:color="auto"/>
              <w:left w:val="single" w:sz="4" w:space="0" w:color="auto"/>
              <w:bottom w:val="single" w:sz="4" w:space="0" w:color="auto"/>
              <w:right w:val="single" w:sz="4" w:space="0" w:color="auto"/>
            </w:tcBorders>
          </w:tcPr>
          <w:p w14:paraId="074004F5" w14:textId="77777777" w:rsidR="009F440D" w:rsidRPr="009F440D" w:rsidRDefault="009F440D" w:rsidP="009F440D">
            <w:pPr>
              <w:widowControl w:val="0"/>
              <w:autoSpaceDE w:val="0"/>
              <w:autoSpaceDN w:val="0"/>
              <w:adjustRightInd w:val="0"/>
              <w:rPr>
                <w:sz w:val="20"/>
                <w:szCs w:val="20"/>
              </w:rPr>
            </w:pPr>
          </w:p>
        </w:tc>
      </w:tr>
      <w:tr w:rsidR="009F440D" w:rsidRPr="009F440D" w14:paraId="04E2E20F" w14:textId="77777777" w:rsidTr="009F440D">
        <w:trPr>
          <w:gridAfter w:val="1"/>
          <w:wAfter w:w="8" w:type="dxa"/>
          <w:trHeight w:val="552"/>
          <w:tblCellSpacing w:w="5" w:type="nil"/>
        </w:trPr>
        <w:tc>
          <w:tcPr>
            <w:tcW w:w="4104" w:type="dxa"/>
            <w:vMerge/>
            <w:tcBorders>
              <w:left w:val="single" w:sz="4" w:space="0" w:color="auto"/>
              <w:right w:val="single" w:sz="4" w:space="0" w:color="auto"/>
            </w:tcBorders>
          </w:tcPr>
          <w:p w14:paraId="3F9062AE" w14:textId="77777777" w:rsidR="009F440D" w:rsidRPr="009F440D" w:rsidRDefault="009F440D" w:rsidP="009F440D">
            <w:pPr>
              <w:jc w:val="both"/>
              <w:rPr>
                <w:sz w:val="20"/>
                <w:szCs w:val="20"/>
                <w:lang w:eastAsia="en-US"/>
              </w:rPr>
            </w:pPr>
          </w:p>
        </w:tc>
        <w:tc>
          <w:tcPr>
            <w:tcW w:w="4389" w:type="dxa"/>
            <w:gridSpan w:val="2"/>
            <w:tcBorders>
              <w:top w:val="single" w:sz="4" w:space="0" w:color="auto"/>
              <w:left w:val="single" w:sz="4" w:space="0" w:color="auto"/>
              <w:bottom w:val="single" w:sz="4" w:space="0" w:color="auto"/>
              <w:right w:val="single" w:sz="4" w:space="0" w:color="auto"/>
            </w:tcBorders>
          </w:tcPr>
          <w:p w14:paraId="21267465" w14:textId="77777777" w:rsidR="009F440D" w:rsidRPr="009F440D" w:rsidRDefault="009F440D" w:rsidP="009F440D">
            <w:pPr>
              <w:jc w:val="both"/>
              <w:rPr>
                <w:sz w:val="20"/>
                <w:szCs w:val="20"/>
                <w:highlight w:val="yellow"/>
                <w:lang w:eastAsia="en-US"/>
              </w:rPr>
            </w:pPr>
            <w:r w:rsidRPr="009F440D">
              <w:rPr>
                <w:sz w:val="20"/>
                <w:szCs w:val="20"/>
                <w:lang w:eastAsia="en-US"/>
              </w:rPr>
              <w:t xml:space="preserve"> Количество проведенных </w:t>
            </w:r>
            <w:proofErr w:type="gramStart"/>
            <w:r w:rsidRPr="009F440D">
              <w:rPr>
                <w:sz w:val="20"/>
                <w:szCs w:val="20"/>
                <w:lang w:eastAsia="en-US"/>
              </w:rPr>
              <w:t>благотворитель-</w:t>
            </w:r>
            <w:proofErr w:type="spellStart"/>
            <w:r w:rsidRPr="009F440D">
              <w:rPr>
                <w:sz w:val="20"/>
                <w:szCs w:val="20"/>
                <w:lang w:eastAsia="en-US"/>
              </w:rPr>
              <w:t>ных</w:t>
            </w:r>
            <w:proofErr w:type="spellEnd"/>
            <w:proofErr w:type="gramEnd"/>
            <w:r w:rsidRPr="009F440D">
              <w:rPr>
                <w:sz w:val="20"/>
                <w:szCs w:val="20"/>
                <w:lang w:eastAsia="en-US"/>
              </w:rPr>
              <w:t>, общественных акций и мероприятий</w:t>
            </w:r>
          </w:p>
        </w:tc>
        <w:tc>
          <w:tcPr>
            <w:tcW w:w="1020" w:type="dxa"/>
            <w:tcBorders>
              <w:top w:val="single" w:sz="4" w:space="0" w:color="auto"/>
              <w:left w:val="single" w:sz="4" w:space="0" w:color="auto"/>
              <w:bottom w:val="single" w:sz="4" w:space="0" w:color="auto"/>
              <w:right w:val="single" w:sz="4" w:space="0" w:color="auto"/>
            </w:tcBorders>
          </w:tcPr>
          <w:p w14:paraId="5B4C0F9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972" w:type="dxa"/>
            <w:tcBorders>
              <w:top w:val="single" w:sz="4" w:space="0" w:color="auto"/>
              <w:left w:val="single" w:sz="4" w:space="0" w:color="auto"/>
              <w:bottom w:val="single" w:sz="4" w:space="0" w:color="auto"/>
              <w:right w:val="single" w:sz="4" w:space="0" w:color="auto"/>
            </w:tcBorders>
          </w:tcPr>
          <w:p w14:paraId="0FFF30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6" w:type="dxa"/>
            <w:tcBorders>
              <w:top w:val="single" w:sz="4" w:space="0" w:color="auto"/>
              <w:left w:val="single" w:sz="4" w:space="0" w:color="auto"/>
              <w:bottom w:val="single" w:sz="4" w:space="0" w:color="auto"/>
              <w:right w:val="single" w:sz="4" w:space="0" w:color="auto"/>
            </w:tcBorders>
          </w:tcPr>
          <w:p w14:paraId="4BED045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996" w:type="dxa"/>
            <w:tcBorders>
              <w:top w:val="single" w:sz="4" w:space="0" w:color="auto"/>
              <w:left w:val="single" w:sz="4" w:space="0" w:color="auto"/>
              <w:bottom w:val="single" w:sz="4" w:space="0" w:color="auto"/>
              <w:right w:val="single" w:sz="4" w:space="0" w:color="auto"/>
            </w:tcBorders>
          </w:tcPr>
          <w:p w14:paraId="5ECD50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2265" w:type="dxa"/>
            <w:tcBorders>
              <w:top w:val="single" w:sz="4" w:space="0" w:color="auto"/>
              <w:left w:val="single" w:sz="4" w:space="0" w:color="auto"/>
              <w:bottom w:val="single" w:sz="4" w:space="0" w:color="auto"/>
              <w:right w:val="single" w:sz="4" w:space="0" w:color="auto"/>
            </w:tcBorders>
          </w:tcPr>
          <w:p w14:paraId="05937457" w14:textId="77777777" w:rsidR="009F440D" w:rsidRPr="009F440D" w:rsidRDefault="009F440D" w:rsidP="009F440D">
            <w:pPr>
              <w:widowControl w:val="0"/>
              <w:autoSpaceDE w:val="0"/>
              <w:autoSpaceDN w:val="0"/>
              <w:adjustRightInd w:val="0"/>
              <w:rPr>
                <w:sz w:val="20"/>
                <w:szCs w:val="20"/>
              </w:rPr>
            </w:pPr>
          </w:p>
        </w:tc>
      </w:tr>
      <w:tr w:rsidR="009F440D" w:rsidRPr="009F440D" w14:paraId="76AE75BE" w14:textId="77777777" w:rsidTr="009F440D">
        <w:trPr>
          <w:gridAfter w:val="1"/>
          <w:wAfter w:w="8" w:type="dxa"/>
          <w:trHeight w:val="504"/>
          <w:tblCellSpacing w:w="5" w:type="nil"/>
        </w:trPr>
        <w:tc>
          <w:tcPr>
            <w:tcW w:w="4104" w:type="dxa"/>
            <w:vMerge/>
            <w:tcBorders>
              <w:left w:val="single" w:sz="4" w:space="0" w:color="auto"/>
              <w:bottom w:val="single" w:sz="4" w:space="0" w:color="auto"/>
              <w:right w:val="single" w:sz="4" w:space="0" w:color="auto"/>
            </w:tcBorders>
          </w:tcPr>
          <w:p w14:paraId="0F07129F" w14:textId="77777777" w:rsidR="009F440D" w:rsidRPr="009F440D" w:rsidRDefault="009F440D" w:rsidP="009F440D">
            <w:pPr>
              <w:jc w:val="both"/>
              <w:rPr>
                <w:sz w:val="20"/>
                <w:szCs w:val="20"/>
                <w:lang w:eastAsia="en-US"/>
              </w:rPr>
            </w:pPr>
          </w:p>
        </w:tc>
        <w:tc>
          <w:tcPr>
            <w:tcW w:w="4389" w:type="dxa"/>
            <w:gridSpan w:val="2"/>
            <w:tcBorders>
              <w:top w:val="single" w:sz="4" w:space="0" w:color="auto"/>
              <w:left w:val="single" w:sz="4" w:space="0" w:color="auto"/>
              <w:bottom w:val="single" w:sz="4" w:space="0" w:color="auto"/>
              <w:right w:val="single" w:sz="4" w:space="0" w:color="auto"/>
            </w:tcBorders>
          </w:tcPr>
          <w:p w14:paraId="1D6227F1" w14:textId="77777777" w:rsidR="009F440D" w:rsidRPr="009F440D" w:rsidRDefault="009F440D" w:rsidP="009F440D">
            <w:pPr>
              <w:jc w:val="both"/>
              <w:rPr>
                <w:sz w:val="20"/>
                <w:szCs w:val="20"/>
                <w:lang w:eastAsia="en-US"/>
              </w:rPr>
            </w:pPr>
            <w:r w:rsidRPr="009F440D">
              <w:rPr>
                <w:sz w:val="20"/>
                <w:szCs w:val="20"/>
                <w:lang w:eastAsia="en-US"/>
              </w:rPr>
              <w:t xml:space="preserve">Объем финансовых средств, направленных на проведение благотворительных акций </w:t>
            </w:r>
          </w:p>
        </w:tc>
        <w:tc>
          <w:tcPr>
            <w:tcW w:w="1020" w:type="dxa"/>
            <w:tcBorders>
              <w:top w:val="single" w:sz="4" w:space="0" w:color="auto"/>
              <w:left w:val="single" w:sz="4" w:space="0" w:color="auto"/>
              <w:bottom w:val="single" w:sz="4" w:space="0" w:color="auto"/>
              <w:right w:val="single" w:sz="4" w:space="0" w:color="auto"/>
            </w:tcBorders>
          </w:tcPr>
          <w:p w14:paraId="59A31BA5" w14:textId="77777777" w:rsidR="009F440D" w:rsidRPr="009F440D" w:rsidRDefault="009F440D" w:rsidP="009F440D">
            <w:pPr>
              <w:widowControl w:val="0"/>
              <w:autoSpaceDE w:val="0"/>
              <w:autoSpaceDN w:val="0"/>
              <w:adjustRightInd w:val="0"/>
              <w:jc w:val="center"/>
              <w:rPr>
                <w:sz w:val="20"/>
                <w:szCs w:val="20"/>
              </w:rPr>
            </w:pPr>
            <w:proofErr w:type="spellStart"/>
            <w:r w:rsidRPr="009F440D">
              <w:rPr>
                <w:sz w:val="20"/>
                <w:szCs w:val="20"/>
              </w:rPr>
              <w:t>тыс.руб</w:t>
            </w:r>
            <w:proofErr w:type="spellEnd"/>
            <w:r w:rsidRPr="009F440D">
              <w:rPr>
                <w:sz w:val="20"/>
                <w:szCs w:val="20"/>
              </w:rPr>
              <w:t>.</w:t>
            </w:r>
          </w:p>
        </w:tc>
        <w:tc>
          <w:tcPr>
            <w:tcW w:w="972" w:type="dxa"/>
            <w:tcBorders>
              <w:top w:val="single" w:sz="4" w:space="0" w:color="auto"/>
              <w:left w:val="single" w:sz="4" w:space="0" w:color="auto"/>
              <w:bottom w:val="single" w:sz="4" w:space="0" w:color="auto"/>
              <w:right w:val="single" w:sz="4" w:space="0" w:color="auto"/>
            </w:tcBorders>
          </w:tcPr>
          <w:p w14:paraId="616873A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6" w:type="dxa"/>
            <w:tcBorders>
              <w:top w:val="single" w:sz="4" w:space="0" w:color="auto"/>
              <w:left w:val="single" w:sz="4" w:space="0" w:color="auto"/>
              <w:bottom w:val="single" w:sz="4" w:space="0" w:color="auto"/>
              <w:right w:val="single" w:sz="4" w:space="0" w:color="auto"/>
            </w:tcBorders>
          </w:tcPr>
          <w:p w14:paraId="7F29273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996" w:type="dxa"/>
            <w:tcBorders>
              <w:top w:val="single" w:sz="4" w:space="0" w:color="auto"/>
              <w:left w:val="single" w:sz="4" w:space="0" w:color="auto"/>
              <w:bottom w:val="single" w:sz="4" w:space="0" w:color="auto"/>
              <w:right w:val="single" w:sz="4" w:space="0" w:color="auto"/>
            </w:tcBorders>
          </w:tcPr>
          <w:p w14:paraId="68D2D54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265" w:type="dxa"/>
            <w:tcBorders>
              <w:top w:val="single" w:sz="4" w:space="0" w:color="auto"/>
              <w:left w:val="single" w:sz="4" w:space="0" w:color="auto"/>
              <w:bottom w:val="single" w:sz="4" w:space="0" w:color="auto"/>
              <w:right w:val="single" w:sz="4" w:space="0" w:color="auto"/>
            </w:tcBorders>
          </w:tcPr>
          <w:p w14:paraId="7B4DE747" w14:textId="77777777" w:rsidR="009F440D" w:rsidRPr="009F440D" w:rsidRDefault="009F440D" w:rsidP="009F440D">
            <w:pPr>
              <w:widowControl w:val="0"/>
              <w:autoSpaceDE w:val="0"/>
              <w:autoSpaceDN w:val="0"/>
              <w:adjustRightInd w:val="0"/>
              <w:rPr>
                <w:sz w:val="20"/>
                <w:szCs w:val="20"/>
              </w:rPr>
            </w:pPr>
          </w:p>
        </w:tc>
      </w:tr>
      <w:tr w:rsidR="009F440D" w:rsidRPr="009F440D" w14:paraId="38E7DB7E" w14:textId="77777777" w:rsidTr="009F440D">
        <w:trPr>
          <w:gridAfter w:val="1"/>
          <w:wAfter w:w="8" w:type="dxa"/>
          <w:trHeight w:val="572"/>
          <w:tblCellSpacing w:w="5" w:type="nil"/>
        </w:trPr>
        <w:tc>
          <w:tcPr>
            <w:tcW w:w="4104" w:type="dxa"/>
            <w:vMerge w:val="restart"/>
            <w:tcBorders>
              <w:top w:val="single" w:sz="4" w:space="0" w:color="auto"/>
              <w:left w:val="single" w:sz="4" w:space="0" w:color="auto"/>
              <w:right w:val="single" w:sz="4" w:space="0" w:color="auto"/>
            </w:tcBorders>
          </w:tcPr>
          <w:p w14:paraId="1DE7EA0B" w14:textId="77777777" w:rsidR="009F440D" w:rsidRPr="009F440D" w:rsidRDefault="009F440D" w:rsidP="009F440D">
            <w:pPr>
              <w:contextualSpacing/>
              <w:jc w:val="both"/>
              <w:rPr>
                <w:sz w:val="20"/>
                <w:szCs w:val="20"/>
                <w:lang w:eastAsia="en-US"/>
              </w:rPr>
            </w:pPr>
            <w:r w:rsidRPr="009F440D">
              <w:rPr>
                <w:sz w:val="20"/>
                <w:szCs w:val="20"/>
                <w:lang w:eastAsia="en-US"/>
              </w:rPr>
              <w:t xml:space="preserve">Задача 3. Активизация деятельности социально ориентированных некоммерческих организаций, общественных объединений и гражданских инициатив на </w:t>
            </w:r>
            <w:r w:rsidRPr="009F440D">
              <w:rPr>
                <w:sz w:val="20"/>
                <w:szCs w:val="20"/>
                <w:lang w:eastAsia="en-US"/>
              </w:rPr>
              <w:lastRenderedPageBreak/>
              <w:t>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w:t>
            </w:r>
          </w:p>
          <w:p w14:paraId="650A70C0" w14:textId="77777777" w:rsidR="009F440D" w:rsidRPr="009F440D" w:rsidRDefault="009F440D" w:rsidP="009F440D">
            <w:pPr>
              <w:jc w:val="both"/>
              <w:rPr>
                <w:sz w:val="20"/>
                <w:szCs w:val="20"/>
                <w:lang w:eastAsia="en-US"/>
              </w:rPr>
            </w:pPr>
          </w:p>
        </w:tc>
        <w:tc>
          <w:tcPr>
            <w:tcW w:w="4389" w:type="dxa"/>
            <w:gridSpan w:val="2"/>
            <w:tcBorders>
              <w:top w:val="single" w:sz="4" w:space="0" w:color="auto"/>
              <w:left w:val="single" w:sz="4" w:space="0" w:color="auto"/>
              <w:right w:val="single" w:sz="4" w:space="0" w:color="auto"/>
            </w:tcBorders>
          </w:tcPr>
          <w:p w14:paraId="5C945DE6" w14:textId="77777777" w:rsidR="009F440D" w:rsidRPr="009F440D" w:rsidRDefault="009F440D" w:rsidP="009F440D">
            <w:pPr>
              <w:jc w:val="both"/>
              <w:rPr>
                <w:color w:val="000000" w:themeColor="text1"/>
                <w:sz w:val="20"/>
                <w:szCs w:val="20"/>
                <w:lang w:eastAsia="en-US"/>
              </w:rPr>
            </w:pPr>
            <w:r w:rsidRPr="009F440D">
              <w:rPr>
                <w:sz w:val="20"/>
                <w:szCs w:val="20"/>
                <w:lang w:eastAsia="en-US"/>
              </w:rPr>
              <w:lastRenderedPageBreak/>
              <w:t>Количество граждан, принимающих участие в деятельности социально ориентированных некоммерческих организаций общественных объединений и гражданских инициатив</w:t>
            </w:r>
          </w:p>
        </w:tc>
        <w:tc>
          <w:tcPr>
            <w:tcW w:w="1020" w:type="dxa"/>
            <w:tcBorders>
              <w:top w:val="single" w:sz="4" w:space="0" w:color="auto"/>
              <w:left w:val="single" w:sz="4" w:space="0" w:color="auto"/>
              <w:bottom w:val="single" w:sz="4" w:space="0" w:color="auto"/>
              <w:right w:val="single" w:sz="4" w:space="0" w:color="auto"/>
            </w:tcBorders>
          </w:tcPr>
          <w:p w14:paraId="42E32CD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972" w:type="dxa"/>
            <w:tcBorders>
              <w:top w:val="single" w:sz="4" w:space="0" w:color="auto"/>
              <w:left w:val="single" w:sz="4" w:space="0" w:color="auto"/>
              <w:bottom w:val="single" w:sz="4" w:space="0" w:color="auto"/>
              <w:right w:val="single" w:sz="4" w:space="0" w:color="auto"/>
            </w:tcBorders>
          </w:tcPr>
          <w:p w14:paraId="203B868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2000</w:t>
            </w:r>
          </w:p>
        </w:tc>
        <w:tc>
          <w:tcPr>
            <w:tcW w:w="996" w:type="dxa"/>
            <w:tcBorders>
              <w:top w:val="single" w:sz="4" w:space="0" w:color="auto"/>
              <w:left w:val="single" w:sz="4" w:space="0" w:color="auto"/>
              <w:bottom w:val="single" w:sz="4" w:space="0" w:color="auto"/>
              <w:right w:val="single" w:sz="4" w:space="0" w:color="auto"/>
            </w:tcBorders>
          </w:tcPr>
          <w:p w14:paraId="26A598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2200</w:t>
            </w:r>
          </w:p>
        </w:tc>
        <w:tc>
          <w:tcPr>
            <w:tcW w:w="996" w:type="dxa"/>
            <w:tcBorders>
              <w:top w:val="single" w:sz="4" w:space="0" w:color="auto"/>
              <w:left w:val="single" w:sz="4" w:space="0" w:color="auto"/>
              <w:bottom w:val="single" w:sz="4" w:space="0" w:color="auto"/>
              <w:right w:val="single" w:sz="4" w:space="0" w:color="auto"/>
            </w:tcBorders>
          </w:tcPr>
          <w:p w14:paraId="39CFB97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265" w:type="dxa"/>
            <w:tcBorders>
              <w:top w:val="single" w:sz="4" w:space="0" w:color="auto"/>
              <w:left w:val="single" w:sz="4" w:space="0" w:color="auto"/>
              <w:bottom w:val="single" w:sz="4" w:space="0" w:color="auto"/>
              <w:right w:val="single" w:sz="4" w:space="0" w:color="auto"/>
            </w:tcBorders>
          </w:tcPr>
          <w:p w14:paraId="710A72ED" w14:textId="77777777" w:rsidR="009F440D" w:rsidRPr="009F440D" w:rsidRDefault="009F440D" w:rsidP="009F440D">
            <w:pPr>
              <w:widowControl w:val="0"/>
              <w:autoSpaceDE w:val="0"/>
              <w:autoSpaceDN w:val="0"/>
              <w:adjustRightInd w:val="0"/>
              <w:rPr>
                <w:sz w:val="20"/>
                <w:szCs w:val="20"/>
              </w:rPr>
            </w:pPr>
          </w:p>
        </w:tc>
      </w:tr>
      <w:tr w:rsidR="009F440D" w:rsidRPr="009F440D" w14:paraId="3B95732B" w14:textId="77777777" w:rsidTr="009F440D">
        <w:trPr>
          <w:gridAfter w:val="1"/>
          <w:wAfter w:w="8" w:type="dxa"/>
          <w:trHeight w:val="572"/>
          <w:tblCellSpacing w:w="5" w:type="nil"/>
        </w:trPr>
        <w:tc>
          <w:tcPr>
            <w:tcW w:w="4104" w:type="dxa"/>
            <w:vMerge/>
            <w:tcBorders>
              <w:left w:val="single" w:sz="4" w:space="0" w:color="auto"/>
              <w:right w:val="single" w:sz="4" w:space="0" w:color="auto"/>
            </w:tcBorders>
          </w:tcPr>
          <w:p w14:paraId="31DC521B" w14:textId="77777777" w:rsidR="009F440D" w:rsidRPr="009F440D" w:rsidRDefault="009F440D" w:rsidP="009F440D">
            <w:pPr>
              <w:contextualSpacing/>
              <w:jc w:val="both"/>
              <w:rPr>
                <w:sz w:val="20"/>
                <w:szCs w:val="20"/>
                <w:lang w:eastAsia="en-US"/>
              </w:rPr>
            </w:pPr>
          </w:p>
        </w:tc>
        <w:tc>
          <w:tcPr>
            <w:tcW w:w="4389" w:type="dxa"/>
            <w:gridSpan w:val="2"/>
            <w:tcBorders>
              <w:top w:val="single" w:sz="4" w:space="0" w:color="auto"/>
              <w:left w:val="single" w:sz="4" w:space="0" w:color="auto"/>
              <w:right w:val="single" w:sz="4" w:space="0" w:color="auto"/>
            </w:tcBorders>
          </w:tcPr>
          <w:p w14:paraId="6C46ADC6" w14:textId="77777777" w:rsidR="009F440D" w:rsidRPr="009F440D" w:rsidRDefault="009F440D" w:rsidP="009F440D">
            <w:pPr>
              <w:jc w:val="both"/>
              <w:rPr>
                <w:color w:val="000000" w:themeColor="text1"/>
                <w:sz w:val="20"/>
                <w:szCs w:val="20"/>
                <w:lang w:eastAsia="en-US"/>
              </w:rPr>
            </w:pPr>
            <w:r w:rsidRPr="009F440D">
              <w:rPr>
                <w:sz w:val="20"/>
                <w:szCs w:val="20"/>
                <w:lang w:eastAsia="en-US"/>
              </w:rPr>
              <w:t xml:space="preserve">Количество </w:t>
            </w:r>
            <w:proofErr w:type="gramStart"/>
            <w:r w:rsidRPr="009F440D">
              <w:rPr>
                <w:sz w:val="20"/>
                <w:szCs w:val="20"/>
                <w:lang w:eastAsia="en-US"/>
              </w:rPr>
              <w:t>граждан</w:t>
            </w:r>
            <w:proofErr w:type="gramEnd"/>
            <w:r w:rsidRPr="009F440D">
              <w:rPr>
                <w:sz w:val="20"/>
                <w:szCs w:val="20"/>
                <w:lang w:eastAsia="en-US"/>
              </w:rPr>
              <w:t xml:space="preserve"> принявших участие в областных и районных конкурсах грантов (субсидий)</w:t>
            </w:r>
          </w:p>
        </w:tc>
        <w:tc>
          <w:tcPr>
            <w:tcW w:w="1020" w:type="dxa"/>
            <w:tcBorders>
              <w:top w:val="single" w:sz="4" w:space="0" w:color="auto"/>
              <w:left w:val="single" w:sz="4" w:space="0" w:color="auto"/>
              <w:bottom w:val="single" w:sz="4" w:space="0" w:color="auto"/>
              <w:right w:val="single" w:sz="4" w:space="0" w:color="auto"/>
            </w:tcBorders>
          </w:tcPr>
          <w:p w14:paraId="6E85683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972" w:type="dxa"/>
            <w:tcBorders>
              <w:top w:val="single" w:sz="4" w:space="0" w:color="auto"/>
              <w:left w:val="single" w:sz="4" w:space="0" w:color="auto"/>
              <w:bottom w:val="single" w:sz="4" w:space="0" w:color="auto"/>
              <w:right w:val="single" w:sz="4" w:space="0" w:color="auto"/>
            </w:tcBorders>
          </w:tcPr>
          <w:p w14:paraId="0EFBAD0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996" w:type="dxa"/>
            <w:tcBorders>
              <w:top w:val="single" w:sz="4" w:space="0" w:color="auto"/>
              <w:left w:val="single" w:sz="4" w:space="0" w:color="auto"/>
              <w:bottom w:val="single" w:sz="4" w:space="0" w:color="auto"/>
              <w:right w:val="single" w:sz="4" w:space="0" w:color="auto"/>
            </w:tcBorders>
          </w:tcPr>
          <w:p w14:paraId="682964B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996" w:type="dxa"/>
            <w:tcBorders>
              <w:top w:val="single" w:sz="4" w:space="0" w:color="auto"/>
              <w:left w:val="single" w:sz="4" w:space="0" w:color="auto"/>
              <w:bottom w:val="single" w:sz="4" w:space="0" w:color="auto"/>
              <w:right w:val="single" w:sz="4" w:space="0" w:color="auto"/>
            </w:tcBorders>
          </w:tcPr>
          <w:p w14:paraId="1709C0C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2265" w:type="dxa"/>
            <w:tcBorders>
              <w:top w:val="single" w:sz="4" w:space="0" w:color="auto"/>
              <w:left w:val="single" w:sz="4" w:space="0" w:color="auto"/>
              <w:bottom w:val="single" w:sz="4" w:space="0" w:color="auto"/>
              <w:right w:val="single" w:sz="4" w:space="0" w:color="auto"/>
            </w:tcBorders>
          </w:tcPr>
          <w:p w14:paraId="6C34AB1D" w14:textId="77777777" w:rsidR="009F440D" w:rsidRPr="009F440D" w:rsidRDefault="009F440D" w:rsidP="009F440D">
            <w:pPr>
              <w:widowControl w:val="0"/>
              <w:autoSpaceDE w:val="0"/>
              <w:autoSpaceDN w:val="0"/>
              <w:adjustRightInd w:val="0"/>
              <w:rPr>
                <w:sz w:val="20"/>
                <w:szCs w:val="20"/>
              </w:rPr>
            </w:pPr>
          </w:p>
        </w:tc>
      </w:tr>
      <w:tr w:rsidR="009F440D" w:rsidRPr="009F440D" w14:paraId="6090A847" w14:textId="77777777" w:rsidTr="009F440D">
        <w:trPr>
          <w:gridAfter w:val="1"/>
          <w:wAfter w:w="8" w:type="dxa"/>
          <w:trHeight w:val="572"/>
          <w:tblCellSpacing w:w="5" w:type="nil"/>
        </w:trPr>
        <w:tc>
          <w:tcPr>
            <w:tcW w:w="4104" w:type="dxa"/>
            <w:vMerge/>
            <w:tcBorders>
              <w:left w:val="single" w:sz="4" w:space="0" w:color="auto"/>
              <w:right w:val="single" w:sz="4" w:space="0" w:color="auto"/>
            </w:tcBorders>
          </w:tcPr>
          <w:p w14:paraId="6F70075E" w14:textId="77777777" w:rsidR="009F440D" w:rsidRPr="009F440D" w:rsidRDefault="009F440D" w:rsidP="009F440D">
            <w:pPr>
              <w:contextualSpacing/>
              <w:jc w:val="both"/>
              <w:rPr>
                <w:sz w:val="20"/>
                <w:szCs w:val="20"/>
                <w:lang w:eastAsia="en-US"/>
              </w:rPr>
            </w:pPr>
          </w:p>
        </w:tc>
        <w:tc>
          <w:tcPr>
            <w:tcW w:w="4389" w:type="dxa"/>
            <w:gridSpan w:val="2"/>
            <w:tcBorders>
              <w:top w:val="single" w:sz="4" w:space="0" w:color="auto"/>
              <w:left w:val="single" w:sz="4" w:space="0" w:color="auto"/>
              <w:right w:val="single" w:sz="4" w:space="0" w:color="auto"/>
            </w:tcBorders>
          </w:tcPr>
          <w:p w14:paraId="37D79DAE" w14:textId="77777777" w:rsidR="009F440D" w:rsidRPr="009F440D" w:rsidRDefault="009F440D" w:rsidP="009F440D">
            <w:pPr>
              <w:jc w:val="both"/>
              <w:rPr>
                <w:color w:val="000000" w:themeColor="text1"/>
                <w:sz w:val="20"/>
                <w:szCs w:val="20"/>
                <w:lang w:eastAsia="en-US"/>
              </w:rPr>
            </w:pPr>
            <w:r w:rsidRPr="009F440D">
              <w:rPr>
                <w:sz w:val="20"/>
                <w:szCs w:val="20"/>
                <w:lang w:eastAsia="en-US"/>
              </w:rPr>
              <w:t xml:space="preserve">Общая сумма </w:t>
            </w:r>
            <w:proofErr w:type="spellStart"/>
            <w:r w:rsidRPr="009F440D">
              <w:rPr>
                <w:sz w:val="20"/>
                <w:szCs w:val="20"/>
                <w:lang w:eastAsia="en-US"/>
              </w:rPr>
              <w:t>грантовой</w:t>
            </w:r>
            <w:proofErr w:type="spellEnd"/>
            <w:r w:rsidRPr="009F440D">
              <w:rPr>
                <w:sz w:val="20"/>
                <w:szCs w:val="20"/>
                <w:lang w:eastAsia="en-US"/>
              </w:rPr>
              <w:t xml:space="preserve"> поддержки полученная СО НКО и активистами в течение календарного года </w:t>
            </w:r>
          </w:p>
        </w:tc>
        <w:tc>
          <w:tcPr>
            <w:tcW w:w="1020" w:type="dxa"/>
            <w:tcBorders>
              <w:top w:val="single" w:sz="4" w:space="0" w:color="auto"/>
              <w:left w:val="single" w:sz="4" w:space="0" w:color="auto"/>
              <w:right w:val="single" w:sz="4" w:space="0" w:color="auto"/>
            </w:tcBorders>
          </w:tcPr>
          <w:p w14:paraId="65C8F1DA" w14:textId="77777777" w:rsidR="009F440D" w:rsidRPr="009F440D" w:rsidRDefault="009F440D" w:rsidP="009F440D">
            <w:pPr>
              <w:widowControl w:val="0"/>
              <w:autoSpaceDE w:val="0"/>
              <w:autoSpaceDN w:val="0"/>
              <w:adjustRightInd w:val="0"/>
              <w:jc w:val="center"/>
              <w:rPr>
                <w:sz w:val="20"/>
                <w:szCs w:val="20"/>
              </w:rPr>
            </w:pPr>
            <w:proofErr w:type="spellStart"/>
            <w:r w:rsidRPr="009F440D">
              <w:rPr>
                <w:sz w:val="20"/>
                <w:szCs w:val="20"/>
              </w:rPr>
              <w:t>тыс.руб</w:t>
            </w:r>
            <w:proofErr w:type="spellEnd"/>
            <w:r w:rsidRPr="009F440D">
              <w:rPr>
                <w:sz w:val="20"/>
                <w:szCs w:val="20"/>
              </w:rPr>
              <w:t>.</w:t>
            </w:r>
          </w:p>
        </w:tc>
        <w:tc>
          <w:tcPr>
            <w:tcW w:w="972" w:type="dxa"/>
            <w:tcBorders>
              <w:top w:val="single" w:sz="4" w:space="0" w:color="auto"/>
              <w:left w:val="single" w:sz="4" w:space="0" w:color="auto"/>
              <w:right w:val="single" w:sz="4" w:space="0" w:color="auto"/>
            </w:tcBorders>
          </w:tcPr>
          <w:p w14:paraId="68F329A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996" w:type="dxa"/>
            <w:tcBorders>
              <w:top w:val="single" w:sz="4" w:space="0" w:color="auto"/>
              <w:left w:val="single" w:sz="4" w:space="0" w:color="auto"/>
              <w:right w:val="single" w:sz="4" w:space="0" w:color="auto"/>
            </w:tcBorders>
          </w:tcPr>
          <w:p w14:paraId="53912C3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996" w:type="dxa"/>
            <w:tcBorders>
              <w:top w:val="single" w:sz="4" w:space="0" w:color="auto"/>
              <w:left w:val="single" w:sz="4" w:space="0" w:color="auto"/>
              <w:right w:val="single" w:sz="4" w:space="0" w:color="auto"/>
            </w:tcBorders>
          </w:tcPr>
          <w:p w14:paraId="0359A68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2265" w:type="dxa"/>
            <w:tcBorders>
              <w:top w:val="single" w:sz="4" w:space="0" w:color="auto"/>
              <w:left w:val="single" w:sz="4" w:space="0" w:color="auto"/>
              <w:right w:val="single" w:sz="4" w:space="0" w:color="auto"/>
            </w:tcBorders>
          </w:tcPr>
          <w:p w14:paraId="21554DA6" w14:textId="77777777" w:rsidR="009F440D" w:rsidRPr="009F440D" w:rsidRDefault="009F440D" w:rsidP="009F440D">
            <w:pPr>
              <w:widowControl w:val="0"/>
              <w:autoSpaceDE w:val="0"/>
              <w:autoSpaceDN w:val="0"/>
              <w:adjustRightInd w:val="0"/>
              <w:rPr>
                <w:sz w:val="20"/>
                <w:szCs w:val="20"/>
                <w:highlight w:val="yellow"/>
              </w:rPr>
            </w:pPr>
          </w:p>
        </w:tc>
      </w:tr>
      <w:tr w:rsidR="009F440D" w:rsidRPr="009F440D" w14:paraId="36717E03" w14:textId="77777777" w:rsidTr="009F440D">
        <w:trPr>
          <w:gridAfter w:val="1"/>
          <w:wAfter w:w="8" w:type="dxa"/>
          <w:trHeight w:val="572"/>
          <w:tblCellSpacing w:w="5" w:type="nil"/>
        </w:trPr>
        <w:tc>
          <w:tcPr>
            <w:tcW w:w="4104" w:type="dxa"/>
            <w:vMerge/>
            <w:tcBorders>
              <w:left w:val="single" w:sz="4" w:space="0" w:color="auto"/>
              <w:bottom w:val="single" w:sz="4" w:space="0" w:color="auto"/>
              <w:right w:val="single" w:sz="4" w:space="0" w:color="auto"/>
            </w:tcBorders>
          </w:tcPr>
          <w:p w14:paraId="289496DE" w14:textId="77777777" w:rsidR="009F440D" w:rsidRPr="009F440D" w:rsidRDefault="009F440D" w:rsidP="009F440D">
            <w:pPr>
              <w:contextualSpacing/>
              <w:jc w:val="both"/>
              <w:rPr>
                <w:sz w:val="20"/>
                <w:szCs w:val="20"/>
                <w:lang w:eastAsia="en-US"/>
              </w:rPr>
            </w:pPr>
          </w:p>
        </w:tc>
        <w:tc>
          <w:tcPr>
            <w:tcW w:w="4389" w:type="dxa"/>
            <w:gridSpan w:val="2"/>
            <w:tcBorders>
              <w:top w:val="single" w:sz="4" w:space="0" w:color="auto"/>
              <w:left w:val="single" w:sz="4" w:space="0" w:color="auto"/>
              <w:bottom w:val="single" w:sz="4" w:space="0" w:color="auto"/>
              <w:right w:val="single" w:sz="4" w:space="0" w:color="auto"/>
            </w:tcBorders>
          </w:tcPr>
          <w:p w14:paraId="676C8BC7" w14:textId="77777777" w:rsidR="009F440D" w:rsidRPr="009F440D" w:rsidRDefault="009F440D" w:rsidP="009F440D">
            <w:pPr>
              <w:jc w:val="both"/>
              <w:rPr>
                <w:sz w:val="20"/>
                <w:szCs w:val="20"/>
                <w:lang w:eastAsia="en-US"/>
              </w:rPr>
            </w:pPr>
            <w:r w:rsidRPr="009F440D">
              <w:rPr>
                <w:sz w:val="20"/>
                <w:szCs w:val="20"/>
                <w:lang w:eastAsia="en-US"/>
              </w:rPr>
              <w:t>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tc>
        <w:tc>
          <w:tcPr>
            <w:tcW w:w="1020" w:type="dxa"/>
            <w:tcBorders>
              <w:top w:val="single" w:sz="4" w:space="0" w:color="auto"/>
              <w:left w:val="single" w:sz="4" w:space="0" w:color="auto"/>
              <w:bottom w:val="single" w:sz="4" w:space="0" w:color="auto"/>
              <w:right w:val="single" w:sz="4" w:space="0" w:color="auto"/>
            </w:tcBorders>
          </w:tcPr>
          <w:p w14:paraId="4A3B35EC" w14:textId="77777777" w:rsidR="009F440D" w:rsidRPr="009F440D" w:rsidRDefault="009F440D" w:rsidP="009F440D">
            <w:pPr>
              <w:widowControl w:val="0"/>
              <w:autoSpaceDE w:val="0"/>
              <w:autoSpaceDN w:val="0"/>
              <w:adjustRightInd w:val="0"/>
              <w:jc w:val="center"/>
              <w:rPr>
                <w:sz w:val="20"/>
                <w:szCs w:val="20"/>
              </w:rPr>
            </w:pPr>
            <w:proofErr w:type="spellStart"/>
            <w:r w:rsidRPr="009F440D">
              <w:rPr>
                <w:sz w:val="20"/>
                <w:szCs w:val="20"/>
              </w:rPr>
              <w:t>тыс.руб</w:t>
            </w:r>
            <w:proofErr w:type="spellEnd"/>
            <w:r w:rsidRPr="009F440D">
              <w:rPr>
                <w:sz w:val="20"/>
                <w:szCs w:val="20"/>
              </w:rPr>
              <w:t>.</w:t>
            </w:r>
          </w:p>
        </w:tc>
        <w:tc>
          <w:tcPr>
            <w:tcW w:w="972" w:type="dxa"/>
            <w:tcBorders>
              <w:top w:val="single" w:sz="4" w:space="0" w:color="auto"/>
              <w:left w:val="single" w:sz="4" w:space="0" w:color="auto"/>
              <w:bottom w:val="single" w:sz="4" w:space="0" w:color="auto"/>
              <w:right w:val="single" w:sz="4" w:space="0" w:color="auto"/>
            </w:tcBorders>
          </w:tcPr>
          <w:p w14:paraId="5C90766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6" w:type="dxa"/>
            <w:tcBorders>
              <w:top w:val="single" w:sz="4" w:space="0" w:color="auto"/>
              <w:left w:val="single" w:sz="4" w:space="0" w:color="auto"/>
              <w:bottom w:val="single" w:sz="4" w:space="0" w:color="auto"/>
              <w:right w:val="single" w:sz="4" w:space="0" w:color="auto"/>
            </w:tcBorders>
          </w:tcPr>
          <w:p w14:paraId="2D1B14D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6" w:type="dxa"/>
            <w:tcBorders>
              <w:top w:val="single" w:sz="4" w:space="0" w:color="auto"/>
              <w:left w:val="single" w:sz="4" w:space="0" w:color="auto"/>
              <w:bottom w:val="single" w:sz="4" w:space="0" w:color="auto"/>
              <w:right w:val="single" w:sz="4" w:space="0" w:color="auto"/>
            </w:tcBorders>
          </w:tcPr>
          <w:p w14:paraId="02FAC07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265" w:type="dxa"/>
            <w:tcBorders>
              <w:top w:val="single" w:sz="4" w:space="0" w:color="auto"/>
              <w:left w:val="single" w:sz="4" w:space="0" w:color="auto"/>
              <w:bottom w:val="single" w:sz="4" w:space="0" w:color="auto"/>
              <w:right w:val="single" w:sz="4" w:space="0" w:color="auto"/>
            </w:tcBorders>
          </w:tcPr>
          <w:p w14:paraId="68B65897" w14:textId="77777777" w:rsidR="009F440D" w:rsidRPr="009F440D" w:rsidRDefault="009F440D" w:rsidP="009F440D">
            <w:pPr>
              <w:widowControl w:val="0"/>
              <w:autoSpaceDE w:val="0"/>
              <w:autoSpaceDN w:val="0"/>
              <w:adjustRightInd w:val="0"/>
              <w:rPr>
                <w:sz w:val="20"/>
                <w:szCs w:val="20"/>
                <w:highlight w:val="yellow"/>
              </w:rPr>
            </w:pPr>
          </w:p>
        </w:tc>
      </w:tr>
    </w:tbl>
    <w:p w14:paraId="3AFC0BD0" w14:textId="77777777" w:rsidR="009F440D" w:rsidRPr="009F440D" w:rsidRDefault="009F440D" w:rsidP="009F440D">
      <w:pPr>
        <w:widowControl w:val="0"/>
        <w:autoSpaceDE w:val="0"/>
        <w:autoSpaceDN w:val="0"/>
        <w:adjustRightInd w:val="0"/>
        <w:jc w:val="both"/>
        <w:rPr>
          <w:sz w:val="20"/>
          <w:szCs w:val="20"/>
        </w:rPr>
      </w:pPr>
    </w:p>
    <w:p w14:paraId="725DF26A" w14:textId="77777777" w:rsidR="009F440D" w:rsidRPr="009F440D" w:rsidRDefault="009F440D" w:rsidP="009F440D">
      <w:pPr>
        <w:widowControl w:val="0"/>
        <w:autoSpaceDE w:val="0"/>
        <w:autoSpaceDN w:val="0"/>
        <w:adjustRightInd w:val="0"/>
        <w:jc w:val="both"/>
        <w:rPr>
          <w:sz w:val="20"/>
          <w:szCs w:val="20"/>
        </w:rPr>
      </w:pPr>
    </w:p>
    <w:p w14:paraId="74BBC722" w14:textId="77777777" w:rsidR="009F440D" w:rsidRPr="009F440D" w:rsidRDefault="009F440D" w:rsidP="009F440D">
      <w:pPr>
        <w:spacing w:after="200" w:line="276" w:lineRule="auto"/>
        <w:jc w:val="right"/>
        <w:rPr>
          <w:i/>
          <w:sz w:val="20"/>
          <w:szCs w:val="20"/>
          <w:lang w:eastAsia="en-US"/>
        </w:rPr>
        <w:sectPr w:rsidR="009F440D" w:rsidRPr="009F440D" w:rsidSect="00FF7795">
          <w:headerReference w:type="first" r:id="rId26"/>
          <w:pgSz w:w="16838" w:h="11905" w:orient="landscape"/>
          <w:pgMar w:top="1418" w:right="820" w:bottom="1276" w:left="1134" w:header="709" w:footer="709" w:gutter="0"/>
          <w:cols w:space="720"/>
          <w:noEndnote/>
          <w:titlePg/>
          <w:docGrid w:linePitch="326"/>
        </w:sectPr>
      </w:pPr>
      <w:r w:rsidRPr="009F440D">
        <w:rPr>
          <w:sz w:val="20"/>
          <w:szCs w:val="20"/>
          <w:lang w:eastAsia="en-US"/>
        </w:rPr>
        <w:t>.</w:t>
      </w:r>
    </w:p>
    <w:p w14:paraId="62D358B0" w14:textId="77777777" w:rsidR="009F440D" w:rsidRPr="009F440D" w:rsidRDefault="009F440D" w:rsidP="009F440D">
      <w:pPr>
        <w:ind w:left="2105"/>
        <w:jc w:val="right"/>
        <w:rPr>
          <w:sz w:val="20"/>
          <w:szCs w:val="20"/>
          <w:lang w:eastAsia="en-US"/>
        </w:rPr>
      </w:pPr>
      <w:r w:rsidRPr="009F440D">
        <w:rPr>
          <w:sz w:val="20"/>
          <w:szCs w:val="20"/>
          <w:lang w:eastAsia="en-US"/>
        </w:rPr>
        <w:lastRenderedPageBreak/>
        <w:t>ПРИЛОЖЕНИЕ № 2</w:t>
      </w:r>
    </w:p>
    <w:p w14:paraId="60FE4328" w14:textId="77777777" w:rsidR="009F440D" w:rsidRPr="009F440D" w:rsidRDefault="009F440D" w:rsidP="009F440D">
      <w:pPr>
        <w:ind w:left="2105"/>
        <w:jc w:val="right"/>
        <w:rPr>
          <w:sz w:val="20"/>
          <w:szCs w:val="20"/>
          <w:lang w:eastAsia="en-US"/>
        </w:rPr>
      </w:pPr>
      <w:r w:rsidRPr="009F440D">
        <w:rPr>
          <w:sz w:val="20"/>
          <w:szCs w:val="20"/>
          <w:lang w:eastAsia="en-US"/>
        </w:rPr>
        <w:t xml:space="preserve">к муниципальной программе </w:t>
      </w:r>
    </w:p>
    <w:p w14:paraId="156352F7" w14:textId="77777777" w:rsidR="009F440D" w:rsidRPr="009F440D" w:rsidRDefault="009F440D" w:rsidP="009F440D">
      <w:pPr>
        <w:widowControl w:val="0"/>
        <w:autoSpaceDE w:val="0"/>
        <w:autoSpaceDN w:val="0"/>
        <w:adjustRightInd w:val="0"/>
        <w:jc w:val="right"/>
        <w:rPr>
          <w:sz w:val="20"/>
          <w:szCs w:val="20"/>
          <w:u w:color="000000"/>
        </w:rPr>
      </w:pP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w:t>
      </w:r>
    </w:p>
    <w:p w14:paraId="1E7283C2" w14:textId="77777777" w:rsidR="009F440D" w:rsidRPr="009F440D" w:rsidRDefault="009F440D" w:rsidP="009F440D">
      <w:pPr>
        <w:widowControl w:val="0"/>
        <w:autoSpaceDE w:val="0"/>
        <w:autoSpaceDN w:val="0"/>
        <w:adjustRightInd w:val="0"/>
        <w:jc w:val="right"/>
        <w:rPr>
          <w:sz w:val="20"/>
          <w:szCs w:val="20"/>
          <w:u w:color="000000"/>
        </w:rPr>
      </w:pPr>
      <w:r w:rsidRPr="009F440D">
        <w:rPr>
          <w:sz w:val="20"/>
          <w:szCs w:val="20"/>
          <w:u w:color="000000"/>
        </w:rPr>
        <w:t>Новосибирской области на 2020-2022 годы»</w:t>
      </w:r>
    </w:p>
    <w:p w14:paraId="2A355B88" w14:textId="77777777" w:rsidR="009F440D" w:rsidRPr="009F440D" w:rsidRDefault="009F440D" w:rsidP="009F440D">
      <w:pPr>
        <w:rPr>
          <w:sz w:val="20"/>
          <w:szCs w:val="20"/>
          <w:lang w:eastAsia="en-US"/>
        </w:rPr>
      </w:pPr>
    </w:p>
    <w:p w14:paraId="5C0530C5" w14:textId="77777777" w:rsidR="009F440D" w:rsidRPr="009F440D" w:rsidRDefault="009F440D" w:rsidP="009F440D">
      <w:pPr>
        <w:jc w:val="center"/>
        <w:rPr>
          <w:sz w:val="20"/>
          <w:szCs w:val="20"/>
          <w:lang w:eastAsia="en-US"/>
        </w:rPr>
      </w:pPr>
      <w:r w:rsidRPr="009F440D">
        <w:rPr>
          <w:sz w:val="20"/>
          <w:szCs w:val="20"/>
          <w:lang w:eastAsia="en-US"/>
        </w:rPr>
        <w:t>ОСНОВНЫЕ МЕРОПРИЯТИЯ</w:t>
      </w:r>
    </w:p>
    <w:p w14:paraId="4E2CD087"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муниципальной программы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p w14:paraId="2848B884" w14:textId="77777777" w:rsidR="009F440D" w:rsidRPr="009F440D" w:rsidRDefault="009F440D" w:rsidP="009F440D">
      <w:pPr>
        <w:widowControl w:val="0"/>
        <w:autoSpaceDE w:val="0"/>
        <w:autoSpaceDN w:val="0"/>
        <w:adjustRightInd w:val="0"/>
        <w:jc w:val="center"/>
        <w:rPr>
          <w:sz w:val="20"/>
          <w:szCs w:val="20"/>
        </w:rPr>
      </w:pPr>
    </w:p>
    <w:tbl>
      <w:tblPr>
        <w:tblW w:w="144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2551"/>
        <w:gridCol w:w="851"/>
        <w:gridCol w:w="5997"/>
      </w:tblGrid>
      <w:tr w:rsidR="009F440D" w:rsidRPr="009F440D" w14:paraId="0DF70BB9" w14:textId="77777777" w:rsidTr="009F440D">
        <w:trPr>
          <w:trHeight w:val="786"/>
        </w:trPr>
        <w:tc>
          <w:tcPr>
            <w:tcW w:w="5070" w:type="dxa"/>
            <w:vMerge w:val="restart"/>
            <w:shd w:val="clear" w:color="auto" w:fill="auto"/>
            <w:vAlign w:val="center"/>
            <w:hideMark/>
          </w:tcPr>
          <w:p w14:paraId="08DB61E5" w14:textId="77777777" w:rsidR="009F440D" w:rsidRPr="009F440D" w:rsidRDefault="009F440D" w:rsidP="009F440D">
            <w:pPr>
              <w:spacing w:after="200"/>
              <w:jc w:val="center"/>
              <w:rPr>
                <w:color w:val="000000"/>
                <w:sz w:val="20"/>
                <w:szCs w:val="20"/>
                <w:lang w:eastAsia="en-US"/>
              </w:rPr>
            </w:pPr>
            <w:r w:rsidRPr="009F440D">
              <w:rPr>
                <w:color w:val="000000" w:themeColor="text1"/>
                <w:sz w:val="20"/>
                <w:szCs w:val="20"/>
                <w:lang w:eastAsia="en-US"/>
              </w:rPr>
              <w:t xml:space="preserve">Наименование основного </w:t>
            </w:r>
            <w:r w:rsidRPr="009F440D">
              <w:rPr>
                <w:color w:val="000000"/>
                <w:sz w:val="20"/>
                <w:szCs w:val="20"/>
                <w:lang w:eastAsia="en-US"/>
              </w:rPr>
              <w:t>мероприятия</w:t>
            </w:r>
          </w:p>
        </w:tc>
        <w:tc>
          <w:tcPr>
            <w:tcW w:w="2551" w:type="dxa"/>
            <w:vMerge w:val="restart"/>
            <w:shd w:val="clear" w:color="auto" w:fill="auto"/>
            <w:vAlign w:val="center"/>
            <w:hideMark/>
          </w:tcPr>
          <w:p w14:paraId="63473BAC"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Заказчики (ответственные за привлечение средств), исполнители программных мероприятий</w:t>
            </w:r>
          </w:p>
        </w:tc>
        <w:tc>
          <w:tcPr>
            <w:tcW w:w="851" w:type="dxa"/>
            <w:vMerge w:val="restart"/>
            <w:shd w:val="clear" w:color="auto" w:fill="auto"/>
            <w:vAlign w:val="center"/>
            <w:hideMark/>
          </w:tcPr>
          <w:p w14:paraId="3EC91924"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Срок реализации</w:t>
            </w:r>
          </w:p>
        </w:tc>
        <w:tc>
          <w:tcPr>
            <w:tcW w:w="5997" w:type="dxa"/>
            <w:vMerge w:val="restart"/>
            <w:shd w:val="clear" w:color="auto" w:fill="auto"/>
            <w:vAlign w:val="center"/>
          </w:tcPr>
          <w:p w14:paraId="43D643E2"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Ожидаемый результат (краткое описание)</w:t>
            </w:r>
          </w:p>
        </w:tc>
      </w:tr>
      <w:tr w:rsidR="009F440D" w:rsidRPr="009F440D" w14:paraId="69AE8924" w14:textId="77777777" w:rsidTr="009F440D">
        <w:trPr>
          <w:trHeight w:val="476"/>
        </w:trPr>
        <w:tc>
          <w:tcPr>
            <w:tcW w:w="5070" w:type="dxa"/>
            <w:vMerge/>
            <w:vAlign w:val="center"/>
            <w:hideMark/>
          </w:tcPr>
          <w:p w14:paraId="59896AC8" w14:textId="77777777" w:rsidR="009F440D" w:rsidRPr="009F440D" w:rsidRDefault="009F440D" w:rsidP="009F440D">
            <w:pPr>
              <w:spacing w:after="200"/>
              <w:rPr>
                <w:color w:val="000000"/>
                <w:sz w:val="20"/>
                <w:szCs w:val="20"/>
                <w:lang w:eastAsia="en-US"/>
              </w:rPr>
            </w:pPr>
          </w:p>
        </w:tc>
        <w:tc>
          <w:tcPr>
            <w:tcW w:w="2551" w:type="dxa"/>
            <w:vMerge/>
            <w:vAlign w:val="center"/>
            <w:hideMark/>
          </w:tcPr>
          <w:p w14:paraId="07D26BCD" w14:textId="77777777" w:rsidR="009F440D" w:rsidRPr="009F440D" w:rsidRDefault="009F440D" w:rsidP="009F440D">
            <w:pPr>
              <w:spacing w:after="200"/>
              <w:rPr>
                <w:color w:val="000000"/>
                <w:sz w:val="20"/>
                <w:szCs w:val="20"/>
                <w:lang w:eastAsia="en-US"/>
              </w:rPr>
            </w:pPr>
          </w:p>
        </w:tc>
        <w:tc>
          <w:tcPr>
            <w:tcW w:w="851" w:type="dxa"/>
            <w:vMerge/>
            <w:vAlign w:val="center"/>
            <w:hideMark/>
          </w:tcPr>
          <w:p w14:paraId="2E7E5597" w14:textId="77777777" w:rsidR="009F440D" w:rsidRPr="009F440D" w:rsidRDefault="009F440D" w:rsidP="009F440D">
            <w:pPr>
              <w:spacing w:after="200"/>
              <w:rPr>
                <w:color w:val="000000"/>
                <w:sz w:val="20"/>
                <w:szCs w:val="20"/>
                <w:lang w:eastAsia="en-US"/>
              </w:rPr>
            </w:pPr>
          </w:p>
        </w:tc>
        <w:tc>
          <w:tcPr>
            <w:tcW w:w="5997" w:type="dxa"/>
            <w:vMerge/>
            <w:vAlign w:val="center"/>
          </w:tcPr>
          <w:p w14:paraId="3FA64B96" w14:textId="77777777" w:rsidR="009F440D" w:rsidRPr="009F440D" w:rsidRDefault="009F440D" w:rsidP="009F440D">
            <w:pPr>
              <w:spacing w:after="200"/>
              <w:rPr>
                <w:color w:val="000000"/>
                <w:sz w:val="20"/>
                <w:szCs w:val="20"/>
                <w:lang w:eastAsia="en-US"/>
              </w:rPr>
            </w:pPr>
          </w:p>
        </w:tc>
      </w:tr>
      <w:tr w:rsidR="009F440D" w:rsidRPr="009F440D" w14:paraId="2A9F3B7F" w14:textId="77777777" w:rsidTr="009F440D">
        <w:trPr>
          <w:trHeight w:val="315"/>
        </w:trPr>
        <w:tc>
          <w:tcPr>
            <w:tcW w:w="5070" w:type="dxa"/>
            <w:shd w:val="clear" w:color="auto" w:fill="auto"/>
            <w:vAlign w:val="center"/>
            <w:hideMark/>
          </w:tcPr>
          <w:p w14:paraId="67D00723"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1</w:t>
            </w:r>
          </w:p>
        </w:tc>
        <w:tc>
          <w:tcPr>
            <w:tcW w:w="2551" w:type="dxa"/>
            <w:shd w:val="clear" w:color="auto" w:fill="auto"/>
            <w:vAlign w:val="center"/>
            <w:hideMark/>
          </w:tcPr>
          <w:p w14:paraId="32AEBA7C"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2</w:t>
            </w:r>
          </w:p>
        </w:tc>
        <w:tc>
          <w:tcPr>
            <w:tcW w:w="851" w:type="dxa"/>
            <w:shd w:val="clear" w:color="auto" w:fill="auto"/>
            <w:vAlign w:val="center"/>
            <w:hideMark/>
          </w:tcPr>
          <w:p w14:paraId="7434E8AE"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3</w:t>
            </w:r>
          </w:p>
        </w:tc>
        <w:tc>
          <w:tcPr>
            <w:tcW w:w="5997" w:type="dxa"/>
            <w:shd w:val="clear" w:color="auto" w:fill="auto"/>
            <w:vAlign w:val="center"/>
          </w:tcPr>
          <w:p w14:paraId="2CCF5FE9"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4</w:t>
            </w:r>
          </w:p>
        </w:tc>
      </w:tr>
      <w:tr w:rsidR="009F440D" w:rsidRPr="009F440D" w14:paraId="3A2C0ABA" w14:textId="77777777" w:rsidTr="009F440D">
        <w:trPr>
          <w:trHeight w:val="315"/>
        </w:trPr>
        <w:tc>
          <w:tcPr>
            <w:tcW w:w="14469" w:type="dxa"/>
            <w:gridSpan w:val="4"/>
            <w:shd w:val="clear" w:color="auto" w:fill="auto"/>
            <w:vAlign w:val="center"/>
          </w:tcPr>
          <w:p w14:paraId="39BA4669" w14:textId="77777777" w:rsidR="009F440D" w:rsidRPr="009F440D" w:rsidRDefault="009F440D" w:rsidP="009F440D">
            <w:pPr>
              <w:widowControl w:val="0"/>
              <w:autoSpaceDE w:val="0"/>
              <w:autoSpaceDN w:val="0"/>
              <w:adjustRightInd w:val="0"/>
              <w:jc w:val="both"/>
              <w:rPr>
                <w:color w:val="000000"/>
                <w:sz w:val="20"/>
                <w:szCs w:val="20"/>
              </w:rPr>
            </w:pPr>
            <w:r w:rsidRPr="009F440D">
              <w:rPr>
                <w:sz w:val="20"/>
                <w:szCs w:val="20"/>
              </w:rPr>
              <w:t xml:space="preserve">Муниципальная программа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tc>
      </w:tr>
      <w:tr w:rsidR="009F440D" w:rsidRPr="009F440D" w14:paraId="2B19F3E5" w14:textId="77777777" w:rsidTr="009F440D">
        <w:trPr>
          <w:trHeight w:val="606"/>
        </w:trPr>
        <w:tc>
          <w:tcPr>
            <w:tcW w:w="14469" w:type="dxa"/>
            <w:gridSpan w:val="4"/>
            <w:shd w:val="clear" w:color="auto" w:fill="FFFFFF" w:themeFill="background1"/>
            <w:vAlign w:val="center"/>
            <w:hideMark/>
          </w:tcPr>
          <w:p w14:paraId="46A46094" w14:textId="77777777" w:rsidR="009F440D" w:rsidRPr="009F440D" w:rsidRDefault="009F440D" w:rsidP="009F440D">
            <w:pPr>
              <w:spacing w:after="200"/>
              <w:rPr>
                <w:color w:val="000000"/>
                <w:sz w:val="20"/>
                <w:szCs w:val="20"/>
                <w:lang w:eastAsia="en-US"/>
              </w:rPr>
            </w:pPr>
            <w:proofErr w:type="gramStart"/>
            <w:r w:rsidRPr="009F440D">
              <w:rPr>
                <w:sz w:val="20"/>
                <w:szCs w:val="20"/>
                <w:lang w:eastAsia="en-US"/>
              </w:rPr>
              <w:t>Цель :</w:t>
            </w:r>
            <w:proofErr w:type="gramEnd"/>
            <w:r w:rsidRPr="009F440D">
              <w:rPr>
                <w:sz w:val="20"/>
                <w:szCs w:val="20"/>
                <w:lang w:eastAsia="en-US"/>
              </w:rPr>
              <w:t xml:space="preserve"> совершенствование системы поддержки деятельности социально ориентированных некоммерческих организаций, общественных объединений и гражданских инициатив, осуществляющих деятельность на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p>
        </w:tc>
      </w:tr>
      <w:tr w:rsidR="009F440D" w:rsidRPr="009F440D" w14:paraId="45E9AAA4" w14:textId="77777777" w:rsidTr="009F440D">
        <w:trPr>
          <w:trHeight w:val="363"/>
        </w:trPr>
        <w:tc>
          <w:tcPr>
            <w:tcW w:w="14469" w:type="dxa"/>
            <w:gridSpan w:val="4"/>
            <w:shd w:val="clear" w:color="auto" w:fill="FFFFFF" w:themeFill="background1"/>
            <w:vAlign w:val="center"/>
            <w:hideMark/>
          </w:tcPr>
          <w:p w14:paraId="1DAE61C6" w14:textId="77777777" w:rsidR="009F440D" w:rsidRPr="009F440D" w:rsidRDefault="009F440D" w:rsidP="009F440D">
            <w:pPr>
              <w:spacing w:after="200"/>
              <w:jc w:val="both"/>
              <w:rPr>
                <w:color w:val="000000"/>
                <w:sz w:val="20"/>
                <w:szCs w:val="20"/>
                <w:lang w:eastAsia="en-US"/>
              </w:rPr>
            </w:pPr>
            <w:r w:rsidRPr="009F440D">
              <w:rPr>
                <w:sz w:val="20"/>
                <w:szCs w:val="20"/>
                <w:lang w:eastAsia="en-US"/>
              </w:rPr>
              <w:t>Задача 1: Развитие механизмов поддержки социально ориентированных некоммерческих организаций, общественных объединений и гражданских инициатив</w:t>
            </w:r>
          </w:p>
        </w:tc>
      </w:tr>
      <w:tr w:rsidR="009F440D" w:rsidRPr="009F440D" w14:paraId="1254BFA0" w14:textId="77777777" w:rsidTr="009F440D">
        <w:trPr>
          <w:trHeight w:val="985"/>
        </w:trPr>
        <w:tc>
          <w:tcPr>
            <w:tcW w:w="5070" w:type="dxa"/>
            <w:shd w:val="clear" w:color="auto" w:fill="FFFFFF" w:themeFill="background1"/>
            <w:hideMark/>
          </w:tcPr>
          <w:p w14:paraId="30443AE2" w14:textId="77777777" w:rsidR="009F440D" w:rsidRPr="009F440D" w:rsidRDefault="009F440D" w:rsidP="009F440D">
            <w:pPr>
              <w:numPr>
                <w:ilvl w:val="1"/>
                <w:numId w:val="27"/>
              </w:numPr>
              <w:snapToGrid w:val="0"/>
              <w:spacing w:before="100" w:after="100"/>
              <w:jc w:val="both"/>
              <w:rPr>
                <w:color w:val="000000"/>
                <w:sz w:val="20"/>
                <w:szCs w:val="20"/>
                <w:lang w:eastAsia="en-US"/>
              </w:rPr>
            </w:pPr>
            <w:r w:rsidRPr="009F440D">
              <w:rPr>
                <w:sz w:val="20"/>
                <w:szCs w:val="20"/>
                <w:lang w:eastAsia="en-US"/>
              </w:rPr>
              <w:t> Освещение деятельности СО НКО в средствах массовой информации</w:t>
            </w:r>
          </w:p>
        </w:tc>
        <w:tc>
          <w:tcPr>
            <w:tcW w:w="2551" w:type="dxa"/>
            <w:shd w:val="clear" w:color="auto" w:fill="FFFFFF" w:themeFill="background1"/>
          </w:tcPr>
          <w:p w14:paraId="4493B9C2" w14:textId="77777777" w:rsidR="009F440D" w:rsidRPr="009F440D" w:rsidRDefault="009F440D" w:rsidP="009F440D">
            <w:pPr>
              <w:jc w:val="center"/>
              <w:rPr>
                <w:color w:val="000000"/>
                <w:sz w:val="20"/>
                <w:szCs w:val="20"/>
                <w:lang w:eastAsia="en-US"/>
              </w:rPr>
            </w:pPr>
            <w:r w:rsidRPr="009F440D">
              <w:rPr>
                <w:color w:val="000000"/>
                <w:sz w:val="20"/>
                <w:szCs w:val="20"/>
                <w:lang w:eastAsia="en-US"/>
              </w:rPr>
              <w:t xml:space="preserve">Администрация, </w:t>
            </w:r>
          </w:p>
          <w:p w14:paraId="724A1027" w14:textId="77777777" w:rsidR="009F440D" w:rsidRPr="009F440D" w:rsidRDefault="009F440D" w:rsidP="009F440D">
            <w:pPr>
              <w:jc w:val="center"/>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1E5AAFB7" w14:textId="77777777" w:rsidR="009F440D" w:rsidRPr="009F440D" w:rsidRDefault="009F440D" w:rsidP="009F440D">
            <w:pPr>
              <w:jc w:val="center"/>
              <w:rPr>
                <w:sz w:val="20"/>
                <w:szCs w:val="20"/>
                <w:lang w:eastAsia="en-US"/>
              </w:rPr>
            </w:pPr>
            <w:r w:rsidRPr="009F440D">
              <w:rPr>
                <w:color w:val="000000"/>
                <w:sz w:val="20"/>
                <w:szCs w:val="20"/>
                <w:lang w:eastAsia="en-US"/>
              </w:rPr>
              <w:t>Ресурсный центр</w:t>
            </w:r>
          </w:p>
        </w:tc>
        <w:tc>
          <w:tcPr>
            <w:tcW w:w="851" w:type="dxa"/>
            <w:shd w:val="clear" w:color="auto" w:fill="FFFFFF" w:themeFill="background1"/>
          </w:tcPr>
          <w:p w14:paraId="1813C996" w14:textId="77777777" w:rsidR="009F440D" w:rsidRPr="009F440D" w:rsidRDefault="009F440D" w:rsidP="009F440D">
            <w:pPr>
              <w:spacing w:after="200" w:line="276" w:lineRule="auto"/>
              <w:jc w:val="center"/>
              <w:rPr>
                <w:color w:val="000000"/>
                <w:sz w:val="20"/>
                <w:szCs w:val="20"/>
                <w:lang w:eastAsia="en-US"/>
              </w:rPr>
            </w:pPr>
            <w:r w:rsidRPr="009F440D">
              <w:rPr>
                <w:color w:val="000000"/>
                <w:sz w:val="20"/>
                <w:szCs w:val="20"/>
                <w:lang w:eastAsia="en-US"/>
              </w:rPr>
              <w:t>2020-2022</w:t>
            </w:r>
          </w:p>
        </w:tc>
        <w:tc>
          <w:tcPr>
            <w:tcW w:w="5997" w:type="dxa"/>
            <w:shd w:val="clear" w:color="auto" w:fill="FFFFFF" w:themeFill="background1"/>
            <w:vAlign w:val="center"/>
          </w:tcPr>
          <w:p w14:paraId="4A294B9E" w14:textId="77777777" w:rsidR="009F440D" w:rsidRPr="009F440D" w:rsidRDefault="009F440D" w:rsidP="009F440D">
            <w:pPr>
              <w:spacing w:after="200"/>
              <w:jc w:val="both"/>
              <w:rPr>
                <w:sz w:val="20"/>
                <w:szCs w:val="20"/>
                <w:lang w:eastAsia="en-US"/>
              </w:rPr>
            </w:pPr>
            <w:r w:rsidRPr="009F440D">
              <w:rPr>
                <w:sz w:val="20"/>
                <w:szCs w:val="20"/>
                <w:lang w:eastAsia="en-US"/>
              </w:rPr>
              <w:t>Планируется увеличить количество публикаций в СМИ к 2022 году до 12</w:t>
            </w:r>
          </w:p>
          <w:p w14:paraId="2D46DB38" w14:textId="77777777" w:rsidR="009F440D" w:rsidRPr="009F440D" w:rsidRDefault="009F440D" w:rsidP="009F440D">
            <w:pPr>
              <w:spacing w:after="200"/>
              <w:jc w:val="both"/>
              <w:rPr>
                <w:color w:val="000000"/>
                <w:sz w:val="20"/>
                <w:szCs w:val="20"/>
                <w:lang w:eastAsia="en-US"/>
              </w:rPr>
            </w:pPr>
          </w:p>
        </w:tc>
      </w:tr>
      <w:tr w:rsidR="009F440D" w:rsidRPr="009F440D" w14:paraId="6496259E" w14:textId="77777777" w:rsidTr="009F440D">
        <w:trPr>
          <w:trHeight w:val="874"/>
        </w:trPr>
        <w:tc>
          <w:tcPr>
            <w:tcW w:w="5070" w:type="dxa"/>
            <w:shd w:val="clear" w:color="auto" w:fill="FFFFFF" w:themeFill="background1"/>
          </w:tcPr>
          <w:p w14:paraId="58480D27" w14:textId="77777777" w:rsidR="009F440D" w:rsidRPr="009F440D" w:rsidRDefault="009F440D" w:rsidP="009F440D">
            <w:pPr>
              <w:spacing w:after="200"/>
              <w:contextualSpacing/>
              <w:rPr>
                <w:color w:val="000000"/>
                <w:sz w:val="20"/>
                <w:szCs w:val="20"/>
                <w:lang w:eastAsia="en-US"/>
              </w:rPr>
            </w:pPr>
            <w:r w:rsidRPr="009F440D">
              <w:rPr>
                <w:sz w:val="20"/>
                <w:szCs w:val="20"/>
                <w:lang w:eastAsia="en-US"/>
              </w:rPr>
              <w:t xml:space="preserve">1.2. Организация и проведение методических мероприятий для руководителей и активистов СОНКО </w:t>
            </w:r>
          </w:p>
        </w:tc>
        <w:tc>
          <w:tcPr>
            <w:tcW w:w="2551" w:type="dxa"/>
            <w:shd w:val="clear" w:color="auto" w:fill="FFFFFF" w:themeFill="background1"/>
          </w:tcPr>
          <w:p w14:paraId="5F2D7B91" w14:textId="77777777" w:rsidR="009F440D" w:rsidRPr="009F440D" w:rsidRDefault="009F440D" w:rsidP="009F440D">
            <w:pPr>
              <w:jc w:val="center"/>
              <w:rPr>
                <w:color w:val="000000"/>
                <w:sz w:val="20"/>
                <w:szCs w:val="20"/>
                <w:lang w:eastAsia="en-US"/>
              </w:rPr>
            </w:pPr>
            <w:proofErr w:type="gramStart"/>
            <w:r w:rsidRPr="009F440D">
              <w:rPr>
                <w:color w:val="000000"/>
                <w:sz w:val="20"/>
                <w:szCs w:val="20"/>
                <w:lang w:eastAsia="en-US"/>
              </w:rPr>
              <w:t xml:space="preserve">Администрация,  </w:t>
            </w:r>
            <w:proofErr w:type="spellStart"/>
            <w:r w:rsidRPr="009F440D">
              <w:rPr>
                <w:color w:val="000000"/>
                <w:sz w:val="20"/>
                <w:szCs w:val="20"/>
                <w:lang w:eastAsia="en-US"/>
              </w:rPr>
              <w:t>УКСМПиТ</w:t>
            </w:r>
            <w:proofErr w:type="spellEnd"/>
            <w:proofErr w:type="gramEnd"/>
            <w:r w:rsidRPr="009F440D">
              <w:rPr>
                <w:color w:val="000000"/>
                <w:sz w:val="20"/>
                <w:szCs w:val="20"/>
                <w:lang w:eastAsia="en-US"/>
              </w:rPr>
              <w:t>,</w:t>
            </w:r>
          </w:p>
          <w:p w14:paraId="6EEA40D1" w14:textId="77777777" w:rsidR="009F440D" w:rsidRPr="009F440D" w:rsidRDefault="009F440D" w:rsidP="009F440D">
            <w:pPr>
              <w:spacing w:after="200"/>
              <w:jc w:val="center"/>
              <w:rPr>
                <w:sz w:val="20"/>
                <w:szCs w:val="20"/>
                <w:lang w:eastAsia="en-US"/>
              </w:rPr>
            </w:pPr>
            <w:r w:rsidRPr="009F440D">
              <w:rPr>
                <w:color w:val="000000"/>
                <w:sz w:val="20"/>
                <w:szCs w:val="20"/>
                <w:lang w:eastAsia="en-US"/>
              </w:rPr>
              <w:t>Ресурсный центр</w:t>
            </w:r>
          </w:p>
        </w:tc>
        <w:tc>
          <w:tcPr>
            <w:tcW w:w="851" w:type="dxa"/>
            <w:shd w:val="clear" w:color="auto" w:fill="FFFFFF" w:themeFill="background1"/>
          </w:tcPr>
          <w:p w14:paraId="2BC57548"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2020-2022</w:t>
            </w:r>
          </w:p>
        </w:tc>
        <w:tc>
          <w:tcPr>
            <w:tcW w:w="5997" w:type="dxa"/>
            <w:shd w:val="clear" w:color="auto" w:fill="FFFFFF" w:themeFill="background1"/>
          </w:tcPr>
          <w:p w14:paraId="51311F9A" w14:textId="77777777" w:rsidR="009F440D" w:rsidRPr="009F440D" w:rsidRDefault="009F440D" w:rsidP="009F440D">
            <w:pPr>
              <w:jc w:val="both"/>
              <w:rPr>
                <w:color w:val="000000"/>
                <w:sz w:val="20"/>
                <w:szCs w:val="20"/>
                <w:lang w:eastAsia="en-US"/>
              </w:rPr>
            </w:pPr>
            <w:r w:rsidRPr="009F440D">
              <w:rPr>
                <w:sz w:val="20"/>
                <w:szCs w:val="20"/>
                <w:lang w:eastAsia="en-US"/>
              </w:rPr>
              <w:t>Проведение методических мероприятий не менее 2-х раз в течение календарного года</w:t>
            </w:r>
          </w:p>
        </w:tc>
      </w:tr>
      <w:tr w:rsidR="009F440D" w:rsidRPr="009F440D" w14:paraId="55C09DFB" w14:textId="77777777" w:rsidTr="009F440D">
        <w:trPr>
          <w:trHeight w:val="407"/>
        </w:trPr>
        <w:tc>
          <w:tcPr>
            <w:tcW w:w="14469" w:type="dxa"/>
            <w:gridSpan w:val="4"/>
            <w:shd w:val="clear" w:color="auto" w:fill="FFFFFF" w:themeFill="background1"/>
            <w:vAlign w:val="center"/>
          </w:tcPr>
          <w:p w14:paraId="6F2E13F5" w14:textId="77777777" w:rsidR="009F440D" w:rsidRPr="009F440D" w:rsidRDefault="009F440D" w:rsidP="009F440D">
            <w:pPr>
              <w:spacing w:after="200"/>
              <w:jc w:val="both"/>
              <w:rPr>
                <w:color w:val="000000"/>
                <w:sz w:val="20"/>
                <w:szCs w:val="20"/>
                <w:lang w:eastAsia="en-US"/>
              </w:rPr>
            </w:pPr>
            <w:r w:rsidRPr="009F440D">
              <w:rPr>
                <w:sz w:val="20"/>
                <w:szCs w:val="20"/>
                <w:lang w:eastAsia="en-US"/>
              </w:rPr>
              <w:t>Задача 2: Обеспечение доступа социально ориентированных некоммерческих организаций, общественных объединений и гражданских инициатив к реализации услуг в социальной сфере за счет бюджетных средств</w:t>
            </w:r>
          </w:p>
        </w:tc>
      </w:tr>
      <w:tr w:rsidR="009F440D" w:rsidRPr="009F440D" w14:paraId="3BAE728F" w14:textId="77777777" w:rsidTr="009F440D">
        <w:trPr>
          <w:trHeight w:val="928"/>
        </w:trPr>
        <w:tc>
          <w:tcPr>
            <w:tcW w:w="5070" w:type="dxa"/>
            <w:shd w:val="clear" w:color="auto" w:fill="FFFFFF" w:themeFill="background1"/>
            <w:vAlign w:val="center"/>
          </w:tcPr>
          <w:p w14:paraId="59798950" w14:textId="77777777" w:rsidR="009F440D" w:rsidRPr="009F440D" w:rsidRDefault="009F440D" w:rsidP="009F440D">
            <w:pPr>
              <w:spacing w:after="200"/>
              <w:contextualSpacing/>
              <w:jc w:val="both"/>
              <w:rPr>
                <w:sz w:val="20"/>
                <w:szCs w:val="20"/>
                <w:lang w:eastAsia="en-US"/>
              </w:rPr>
            </w:pPr>
            <w:r w:rsidRPr="009F440D">
              <w:rPr>
                <w:sz w:val="20"/>
                <w:szCs w:val="20"/>
                <w:lang w:eastAsia="en-US"/>
              </w:rPr>
              <w:t>2.1. Предоставление помещений СОНКО для безвозмездного пользования с целью оказания социальных услуг</w:t>
            </w:r>
          </w:p>
        </w:tc>
        <w:tc>
          <w:tcPr>
            <w:tcW w:w="2551" w:type="dxa"/>
            <w:shd w:val="clear" w:color="auto" w:fill="FFFFFF" w:themeFill="background1"/>
            <w:vAlign w:val="center"/>
          </w:tcPr>
          <w:p w14:paraId="2695A7D1" w14:textId="77777777" w:rsidR="009F440D" w:rsidRPr="009F440D" w:rsidRDefault="009F440D" w:rsidP="009F440D">
            <w:pPr>
              <w:jc w:val="center"/>
              <w:rPr>
                <w:color w:val="000000"/>
                <w:sz w:val="20"/>
                <w:szCs w:val="20"/>
                <w:lang w:eastAsia="en-US"/>
              </w:rPr>
            </w:pPr>
            <w:r w:rsidRPr="009F440D">
              <w:rPr>
                <w:color w:val="000000"/>
                <w:sz w:val="20"/>
                <w:szCs w:val="20"/>
                <w:lang w:eastAsia="en-US"/>
              </w:rPr>
              <w:t>Администрация</w:t>
            </w:r>
          </w:p>
          <w:p w14:paraId="5653CA07" w14:textId="77777777" w:rsidR="009F440D" w:rsidRPr="009F440D" w:rsidRDefault="009F440D" w:rsidP="009F440D">
            <w:pPr>
              <w:jc w:val="center"/>
              <w:rPr>
                <w:color w:val="000000"/>
                <w:sz w:val="20"/>
                <w:szCs w:val="20"/>
                <w:lang w:eastAsia="en-US"/>
              </w:rPr>
            </w:pPr>
          </w:p>
          <w:p w14:paraId="677A44DC" w14:textId="77777777" w:rsidR="009F440D" w:rsidRPr="009F440D" w:rsidRDefault="009F440D" w:rsidP="009F440D">
            <w:pPr>
              <w:jc w:val="center"/>
              <w:rPr>
                <w:color w:val="000000"/>
                <w:sz w:val="20"/>
                <w:szCs w:val="20"/>
                <w:lang w:eastAsia="en-US"/>
              </w:rPr>
            </w:pPr>
          </w:p>
          <w:p w14:paraId="58B08F5A" w14:textId="77777777" w:rsidR="009F440D" w:rsidRPr="009F440D" w:rsidRDefault="009F440D" w:rsidP="009F440D">
            <w:pPr>
              <w:jc w:val="center"/>
              <w:rPr>
                <w:color w:val="000000"/>
                <w:sz w:val="20"/>
                <w:szCs w:val="20"/>
                <w:lang w:eastAsia="en-US"/>
              </w:rPr>
            </w:pPr>
          </w:p>
        </w:tc>
        <w:tc>
          <w:tcPr>
            <w:tcW w:w="851" w:type="dxa"/>
            <w:shd w:val="clear" w:color="auto" w:fill="FFFFFF" w:themeFill="background1"/>
            <w:vAlign w:val="center"/>
          </w:tcPr>
          <w:p w14:paraId="08784AF6" w14:textId="77777777" w:rsidR="009F440D" w:rsidRPr="009F440D" w:rsidRDefault="009F440D" w:rsidP="009F440D">
            <w:pPr>
              <w:spacing w:after="200"/>
              <w:jc w:val="center"/>
              <w:rPr>
                <w:color w:val="000000"/>
                <w:sz w:val="20"/>
                <w:szCs w:val="20"/>
                <w:lang w:eastAsia="en-US"/>
              </w:rPr>
            </w:pPr>
            <w:r w:rsidRPr="009F440D">
              <w:rPr>
                <w:color w:val="000000"/>
                <w:sz w:val="20"/>
                <w:szCs w:val="20"/>
                <w:lang w:eastAsia="en-US"/>
              </w:rPr>
              <w:t>2020-2022</w:t>
            </w:r>
          </w:p>
          <w:p w14:paraId="09E07BFD" w14:textId="77777777" w:rsidR="009F440D" w:rsidRPr="009F440D" w:rsidRDefault="009F440D" w:rsidP="009F440D">
            <w:pPr>
              <w:spacing w:after="200"/>
              <w:jc w:val="center"/>
              <w:rPr>
                <w:color w:val="000000"/>
                <w:sz w:val="20"/>
                <w:szCs w:val="20"/>
                <w:lang w:eastAsia="en-US"/>
              </w:rPr>
            </w:pPr>
          </w:p>
        </w:tc>
        <w:tc>
          <w:tcPr>
            <w:tcW w:w="5997" w:type="dxa"/>
            <w:shd w:val="clear" w:color="auto" w:fill="FFFFFF" w:themeFill="background1"/>
            <w:vAlign w:val="center"/>
          </w:tcPr>
          <w:p w14:paraId="04014A5E" w14:textId="77777777" w:rsidR="009F440D" w:rsidRPr="009F440D" w:rsidRDefault="009F440D" w:rsidP="009F440D">
            <w:pPr>
              <w:spacing w:after="200"/>
              <w:jc w:val="both"/>
              <w:rPr>
                <w:sz w:val="20"/>
                <w:szCs w:val="20"/>
                <w:lang w:eastAsia="en-US"/>
              </w:rPr>
            </w:pPr>
            <w:r w:rsidRPr="009F440D">
              <w:rPr>
                <w:sz w:val="20"/>
                <w:szCs w:val="20"/>
                <w:lang w:eastAsia="en-US"/>
              </w:rPr>
              <w:t>Наличие помещений в безвозмездном пользовании у СОНКО</w:t>
            </w:r>
          </w:p>
          <w:p w14:paraId="408EA721" w14:textId="77777777" w:rsidR="009F440D" w:rsidRPr="009F440D" w:rsidRDefault="009F440D" w:rsidP="009F440D">
            <w:pPr>
              <w:spacing w:after="200"/>
              <w:jc w:val="both"/>
              <w:rPr>
                <w:color w:val="000000"/>
                <w:sz w:val="20"/>
                <w:szCs w:val="20"/>
                <w:lang w:eastAsia="en-US"/>
              </w:rPr>
            </w:pPr>
          </w:p>
        </w:tc>
      </w:tr>
      <w:tr w:rsidR="009F440D" w:rsidRPr="009F440D" w14:paraId="4090402A" w14:textId="77777777" w:rsidTr="009F440D">
        <w:trPr>
          <w:trHeight w:val="910"/>
        </w:trPr>
        <w:tc>
          <w:tcPr>
            <w:tcW w:w="5070" w:type="dxa"/>
            <w:shd w:val="clear" w:color="auto" w:fill="FFFFFF" w:themeFill="background1"/>
          </w:tcPr>
          <w:p w14:paraId="2E6D9C0F"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lastRenderedPageBreak/>
              <w:t xml:space="preserve">2.2. 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xml:space="preserve">.» для граждан 60+, привившихся от </w:t>
            </w:r>
            <w:r w:rsidRPr="009F440D">
              <w:rPr>
                <w:sz w:val="20"/>
                <w:szCs w:val="20"/>
                <w:lang w:val="en-US" w:eastAsia="en-US"/>
              </w:rPr>
              <w:t>Covid-19.</w:t>
            </w:r>
          </w:p>
          <w:p w14:paraId="3E08C98F" w14:textId="77777777" w:rsidR="009F440D" w:rsidRPr="009F440D" w:rsidRDefault="009F440D" w:rsidP="009F440D">
            <w:pPr>
              <w:tabs>
                <w:tab w:val="left" w:pos="709"/>
              </w:tabs>
              <w:autoSpaceDE w:val="0"/>
              <w:autoSpaceDN w:val="0"/>
              <w:adjustRightInd w:val="0"/>
              <w:jc w:val="both"/>
              <w:rPr>
                <w:sz w:val="20"/>
                <w:szCs w:val="20"/>
                <w:lang w:eastAsia="en-US"/>
              </w:rPr>
            </w:pPr>
          </w:p>
        </w:tc>
        <w:tc>
          <w:tcPr>
            <w:tcW w:w="2551" w:type="dxa"/>
            <w:shd w:val="clear" w:color="auto" w:fill="FFFFFF" w:themeFill="background1"/>
          </w:tcPr>
          <w:p w14:paraId="7229522E" w14:textId="77777777" w:rsidR="009F440D" w:rsidRPr="009F440D" w:rsidRDefault="009F440D" w:rsidP="009F440D">
            <w:pPr>
              <w:jc w:val="center"/>
              <w:rPr>
                <w:color w:val="000000"/>
                <w:sz w:val="20"/>
                <w:szCs w:val="20"/>
                <w:lang w:eastAsia="en-US"/>
              </w:rPr>
            </w:pPr>
            <w:r w:rsidRPr="009F440D">
              <w:rPr>
                <w:color w:val="000000"/>
                <w:sz w:val="20"/>
                <w:szCs w:val="20"/>
                <w:lang w:eastAsia="en-US"/>
              </w:rPr>
              <w:t xml:space="preserve">Администрация, ООСОН, </w:t>
            </w:r>
          </w:p>
          <w:p w14:paraId="3642A9BE" w14:textId="77777777" w:rsidR="009F440D" w:rsidRPr="009F440D" w:rsidRDefault="009F440D" w:rsidP="009F440D">
            <w:pPr>
              <w:jc w:val="center"/>
              <w:rPr>
                <w:color w:val="000000"/>
                <w:sz w:val="20"/>
                <w:szCs w:val="20"/>
                <w:lang w:eastAsia="en-US"/>
              </w:rPr>
            </w:pPr>
            <w:r w:rsidRPr="009F440D">
              <w:rPr>
                <w:color w:val="000000"/>
                <w:sz w:val="20"/>
                <w:szCs w:val="20"/>
                <w:lang w:eastAsia="en-US"/>
              </w:rPr>
              <w:t xml:space="preserve">МБУ КЦСОН,      </w:t>
            </w:r>
          </w:p>
          <w:p w14:paraId="3676C1C1" w14:textId="77777777" w:rsidR="009F440D" w:rsidRPr="009F440D" w:rsidRDefault="009F440D" w:rsidP="009F440D">
            <w:pPr>
              <w:jc w:val="center"/>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04F3D9E4" w14:textId="77777777" w:rsidR="009F440D" w:rsidRPr="009F440D" w:rsidRDefault="009F440D" w:rsidP="009F440D">
            <w:pPr>
              <w:jc w:val="center"/>
              <w:rPr>
                <w:color w:val="000000"/>
                <w:sz w:val="20"/>
                <w:szCs w:val="20"/>
                <w:lang w:eastAsia="en-US"/>
              </w:rPr>
            </w:pPr>
            <w:r w:rsidRPr="009F440D">
              <w:rPr>
                <w:color w:val="000000"/>
                <w:sz w:val="20"/>
                <w:szCs w:val="20"/>
                <w:lang w:eastAsia="en-US"/>
              </w:rPr>
              <w:t>МБУК КДЦ,</w:t>
            </w:r>
          </w:p>
          <w:p w14:paraId="19FAABF7" w14:textId="77777777" w:rsidR="009F440D" w:rsidRPr="009F440D" w:rsidRDefault="009F440D" w:rsidP="009F440D">
            <w:pPr>
              <w:jc w:val="center"/>
              <w:rPr>
                <w:color w:val="000000"/>
                <w:sz w:val="20"/>
                <w:szCs w:val="20"/>
                <w:lang w:eastAsia="en-US"/>
              </w:rPr>
            </w:pPr>
            <w:r w:rsidRPr="009F440D">
              <w:rPr>
                <w:color w:val="000000"/>
                <w:sz w:val="20"/>
                <w:szCs w:val="20"/>
                <w:lang w:eastAsia="en-US"/>
              </w:rPr>
              <w:t>Совет ветеранов</w:t>
            </w:r>
            <w:r w:rsidRPr="009F440D">
              <w:rPr>
                <w:sz w:val="20"/>
                <w:szCs w:val="20"/>
                <w:lang w:eastAsia="en-US"/>
              </w:rPr>
              <w:t xml:space="preserve"> -пенсионеров войны, труда, военной службы и правоохранительных органов</w:t>
            </w:r>
          </w:p>
        </w:tc>
        <w:tc>
          <w:tcPr>
            <w:tcW w:w="851" w:type="dxa"/>
            <w:shd w:val="clear" w:color="auto" w:fill="FFFFFF" w:themeFill="background1"/>
          </w:tcPr>
          <w:p w14:paraId="40A3D5AF" w14:textId="77777777" w:rsidR="009F440D" w:rsidRPr="009F440D" w:rsidRDefault="009F440D" w:rsidP="009F440D">
            <w:pPr>
              <w:spacing w:after="200" w:line="276" w:lineRule="auto"/>
              <w:jc w:val="center"/>
              <w:rPr>
                <w:color w:val="000000"/>
                <w:sz w:val="20"/>
                <w:szCs w:val="20"/>
                <w:lang w:eastAsia="en-US"/>
              </w:rPr>
            </w:pPr>
            <w:r w:rsidRPr="009F440D">
              <w:rPr>
                <w:color w:val="000000"/>
                <w:sz w:val="20"/>
                <w:szCs w:val="20"/>
                <w:lang w:eastAsia="en-US"/>
              </w:rPr>
              <w:t>2021-2022</w:t>
            </w:r>
          </w:p>
        </w:tc>
        <w:tc>
          <w:tcPr>
            <w:tcW w:w="5997" w:type="dxa"/>
            <w:shd w:val="clear" w:color="auto" w:fill="FFFFFF" w:themeFill="background1"/>
            <w:vAlign w:val="center"/>
          </w:tcPr>
          <w:p w14:paraId="684961D4" w14:textId="77777777" w:rsidR="009F440D" w:rsidRPr="009F440D" w:rsidRDefault="009F440D" w:rsidP="009F440D">
            <w:pPr>
              <w:spacing w:after="200"/>
              <w:jc w:val="both"/>
              <w:rPr>
                <w:sz w:val="20"/>
                <w:szCs w:val="20"/>
                <w:lang w:eastAsia="en-US"/>
              </w:rPr>
            </w:pPr>
            <w:r w:rsidRPr="009F440D">
              <w:rPr>
                <w:sz w:val="20"/>
                <w:szCs w:val="20"/>
                <w:lang w:eastAsia="en-US"/>
              </w:rPr>
              <w:t>Проведение благотворительных акций не менее 5</w:t>
            </w:r>
          </w:p>
          <w:p w14:paraId="623AF840" w14:textId="77777777" w:rsidR="009F440D" w:rsidRPr="009F440D" w:rsidRDefault="009F440D" w:rsidP="009F440D">
            <w:pPr>
              <w:spacing w:after="200"/>
              <w:jc w:val="both"/>
              <w:rPr>
                <w:sz w:val="20"/>
                <w:szCs w:val="20"/>
                <w:lang w:eastAsia="en-US"/>
              </w:rPr>
            </w:pPr>
          </w:p>
          <w:p w14:paraId="0B52A138" w14:textId="77777777" w:rsidR="009F440D" w:rsidRPr="009F440D" w:rsidRDefault="009F440D" w:rsidP="009F440D">
            <w:pPr>
              <w:spacing w:after="200"/>
              <w:jc w:val="both"/>
              <w:rPr>
                <w:sz w:val="20"/>
                <w:szCs w:val="20"/>
                <w:lang w:eastAsia="en-US"/>
              </w:rPr>
            </w:pPr>
          </w:p>
          <w:p w14:paraId="7BFF9F62" w14:textId="77777777" w:rsidR="009F440D" w:rsidRPr="009F440D" w:rsidRDefault="009F440D" w:rsidP="009F440D">
            <w:pPr>
              <w:spacing w:after="200"/>
              <w:jc w:val="both"/>
              <w:rPr>
                <w:sz w:val="20"/>
                <w:szCs w:val="20"/>
                <w:lang w:eastAsia="en-US"/>
              </w:rPr>
            </w:pPr>
          </w:p>
          <w:p w14:paraId="18925BBB" w14:textId="77777777" w:rsidR="009F440D" w:rsidRPr="009F440D" w:rsidRDefault="009F440D" w:rsidP="009F440D">
            <w:pPr>
              <w:spacing w:after="200"/>
              <w:jc w:val="both"/>
              <w:rPr>
                <w:sz w:val="20"/>
                <w:szCs w:val="20"/>
                <w:lang w:eastAsia="en-US"/>
              </w:rPr>
            </w:pPr>
          </w:p>
          <w:p w14:paraId="41D5C26A" w14:textId="77777777" w:rsidR="009F440D" w:rsidRPr="009F440D" w:rsidRDefault="009F440D" w:rsidP="009F440D">
            <w:pPr>
              <w:spacing w:after="200"/>
              <w:jc w:val="both"/>
              <w:rPr>
                <w:color w:val="000000"/>
                <w:sz w:val="20"/>
                <w:szCs w:val="20"/>
                <w:lang w:eastAsia="en-US"/>
              </w:rPr>
            </w:pPr>
            <w:r w:rsidRPr="009F440D">
              <w:rPr>
                <w:sz w:val="20"/>
                <w:szCs w:val="20"/>
                <w:lang w:eastAsia="en-US"/>
              </w:rPr>
              <w:t xml:space="preserve"> </w:t>
            </w:r>
          </w:p>
        </w:tc>
      </w:tr>
      <w:tr w:rsidR="009F440D" w:rsidRPr="009F440D" w14:paraId="6ADBDDE6" w14:textId="77777777" w:rsidTr="009F440D">
        <w:trPr>
          <w:trHeight w:val="300"/>
        </w:trPr>
        <w:tc>
          <w:tcPr>
            <w:tcW w:w="14469" w:type="dxa"/>
            <w:gridSpan w:val="4"/>
            <w:shd w:val="clear" w:color="auto" w:fill="FFFFFF" w:themeFill="background1"/>
            <w:vAlign w:val="center"/>
            <w:hideMark/>
          </w:tcPr>
          <w:p w14:paraId="78FA550F" w14:textId="77777777" w:rsidR="009F440D" w:rsidRPr="009F440D" w:rsidRDefault="009F440D" w:rsidP="009F440D">
            <w:pPr>
              <w:tabs>
                <w:tab w:val="left" w:pos="709"/>
              </w:tabs>
              <w:rPr>
                <w:sz w:val="20"/>
                <w:szCs w:val="20"/>
                <w:lang w:eastAsia="en-US"/>
              </w:rPr>
            </w:pPr>
            <w:r w:rsidRPr="009F440D">
              <w:rPr>
                <w:sz w:val="20"/>
                <w:szCs w:val="20"/>
                <w:lang w:eastAsia="en-US"/>
              </w:rPr>
              <w:t xml:space="preserve">Задача 3: Активизация социально ориентированных некоммерческих организаций, общественных объединений и гражданских </w:t>
            </w:r>
            <w:proofErr w:type="gramStart"/>
            <w:r w:rsidRPr="009F440D">
              <w:rPr>
                <w:sz w:val="20"/>
                <w:szCs w:val="20"/>
                <w:lang w:eastAsia="en-US"/>
              </w:rPr>
              <w:t>инициатив  на</w:t>
            </w:r>
            <w:proofErr w:type="gramEnd"/>
            <w:r w:rsidRPr="009F440D">
              <w:rPr>
                <w:sz w:val="20"/>
                <w:szCs w:val="20"/>
                <w:lang w:eastAsia="en-US"/>
              </w:rPr>
              <w:t xml:space="preserve"> территории </w:t>
            </w:r>
            <w:r w:rsidRPr="009F440D">
              <w:rPr>
                <w:rFonts w:eastAsia="Arial Unicode MS"/>
                <w:color w:val="000000"/>
                <w:sz w:val="20"/>
                <w:szCs w:val="20"/>
                <w:u w:color="000000"/>
                <w:lang w:eastAsia="en-US"/>
              </w:rPr>
              <w:t>Куйбышевского муниципального района Новосибирской области</w:t>
            </w:r>
          </w:p>
          <w:p w14:paraId="369E1D6E" w14:textId="77777777" w:rsidR="009F440D" w:rsidRPr="009F440D" w:rsidRDefault="009F440D" w:rsidP="009F440D">
            <w:pPr>
              <w:spacing w:after="200" w:line="276" w:lineRule="auto"/>
              <w:jc w:val="both"/>
              <w:rPr>
                <w:color w:val="000000"/>
                <w:sz w:val="20"/>
                <w:szCs w:val="20"/>
                <w:lang w:eastAsia="en-US"/>
              </w:rPr>
            </w:pPr>
          </w:p>
        </w:tc>
      </w:tr>
      <w:tr w:rsidR="009F440D" w:rsidRPr="009F440D" w14:paraId="21249AEB" w14:textId="77777777" w:rsidTr="009F440D">
        <w:trPr>
          <w:trHeight w:val="958"/>
        </w:trPr>
        <w:tc>
          <w:tcPr>
            <w:tcW w:w="5070" w:type="dxa"/>
            <w:shd w:val="clear" w:color="auto" w:fill="auto"/>
          </w:tcPr>
          <w:p w14:paraId="0FDCB1B3" w14:textId="77777777" w:rsidR="009F440D" w:rsidRPr="009F440D" w:rsidRDefault="009F440D" w:rsidP="009F440D">
            <w:pPr>
              <w:spacing w:after="200"/>
              <w:rPr>
                <w:color w:val="000000"/>
                <w:sz w:val="20"/>
                <w:szCs w:val="20"/>
                <w:lang w:eastAsia="en-US"/>
              </w:rPr>
            </w:pPr>
            <w:r w:rsidRPr="009F440D">
              <w:rPr>
                <w:sz w:val="20"/>
                <w:szCs w:val="20"/>
                <w:lang w:eastAsia="en-US"/>
              </w:rPr>
              <w:t>3.1. Привлечение к участию в областных и районных конкурсах грантов СОНКО и активных граждан</w:t>
            </w:r>
          </w:p>
        </w:tc>
        <w:tc>
          <w:tcPr>
            <w:tcW w:w="2551" w:type="dxa"/>
            <w:shd w:val="clear" w:color="auto" w:fill="auto"/>
          </w:tcPr>
          <w:p w14:paraId="2099DE4C" w14:textId="77777777" w:rsidR="009F440D" w:rsidRPr="009F440D" w:rsidRDefault="009F440D" w:rsidP="009F440D">
            <w:pPr>
              <w:jc w:val="center"/>
              <w:rPr>
                <w:color w:val="000000"/>
                <w:sz w:val="20"/>
                <w:szCs w:val="20"/>
                <w:lang w:eastAsia="en-US"/>
              </w:rPr>
            </w:pPr>
            <w:proofErr w:type="gramStart"/>
            <w:r w:rsidRPr="009F440D">
              <w:rPr>
                <w:color w:val="000000"/>
                <w:sz w:val="20"/>
                <w:szCs w:val="20"/>
                <w:lang w:eastAsia="en-US"/>
              </w:rPr>
              <w:t xml:space="preserve">Администрация,  </w:t>
            </w:r>
            <w:proofErr w:type="spellStart"/>
            <w:r w:rsidRPr="009F440D">
              <w:rPr>
                <w:color w:val="000000"/>
                <w:sz w:val="20"/>
                <w:szCs w:val="20"/>
                <w:lang w:eastAsia="en-US"/>
              </w:rPr>
              <w:t>УКСМПиТ</w:t>
            </w:r>
            <w:proofErr w:type="spellEnd"/>
            <w:proofErr w:type="gramEnd"/>
            <w:r w:rsidRPr="009F440D">
              <w:rPr>
                <w:color w:val="000000"/>
                <w:sz w:val="20"/>
                <w:szCs w:val="20"/>
                <w:lang w:eastAsia="en-US"/>
              </w:rPr>
              <w:t>,</w:t>
            </w:r>
          </w:p>
          <w:p w14:paraId="49F1BAE9" w14:textId="77777777" w:rsidR="009F440D" w:rsidRPr="009F440D" w:rsidRDefault="009F440D" w:rsidP="009F440D">
            <w:pPr>
              <w:spacing w:after="200" w:line="276" w:lineRule="auto"/>
              <w:jc w:val="center"/>
              <w:rPr>
                <w:color w:val="000000"/>
                <w:sz w:val="20"/>
                <w:szCs w:val="20"/>
                <w:lang w:eastAsia="en-US"/>
              </w:rPr>
            </w:pPr>
            <w:r w:rsidRPr="009F440D">
              <w:rPr>
                <w:color w:val="000000"/>
                <w:sz w:val="20"/>
                <w:szCs w:val="20"/>
                <w:lang w:eastAsia="en-US"/>
              </w:rPr>
              <w:t>Ресурсный центр</w:t>
            </w:r>
          </w:p>
        </w:tc>
        <w:tc>
          <w:tcPr>
            <w:tcW w:w="851" w:type="dxa"/>
            <w:shd w:val="clear" w:color="auto" w:fill="auto"/>
            <w:vAlign w:val="center"/>
          </w:tcPr>
          <w:p w14:paraId="599C6A6A" w14:textId="77777777" w:rsidR="009F440D" w:rsidRPr="009F440D" w:rsidRDefault="009F440D" w:rsidP="009F440D">
            <w:pPr>
              <w:spacing w:after="200" w:line="276" w:lineRule="auto"/>
              <w:jc w:val="center"/>
              <w:rPr>
                <w:color w:val="000000"/>
                <w:sz w:val="20"/>
                <w:szCs w:val="20"/>
                <w:lang w:eastAsia="en-US"/>
              </w:rPr>
            </w:pPr>
            <w:r w:rsidRPr="009F440D">
              <w:rPr>
                <w:color w:val="000000"/>
                <w:sz w:val="20"/>
                <w:szCs w:val="20"/>
                <w:lang w:eastAsia="en-US"/>
              </w:rPr>
              <w:t>2020-2022</w:t>
            </w:r>
          </w:p>
          <w:p w14:paraId="60AB4251" w14:textId="77777777" w:rsidR="009F440D" w:rsidRPr="009F440D" w:rsidRDefault="009F440D" w:rsidP="009F440D">
            <w:pPr>
              <w:spacing w:after="200" w:line="276" w:lineRule="auto"/>
              <w:jc w:val="center"/>
              <w:rPr>
                <w:color w:val="000000"/>
                <w:sz w:val="20"/>
                <w:szCs w:val="20"/>
                <w:lang w:eastAsia="en-US"/>
              </w:rPr>
            </w:pPr>
          </w:p>
        </w:tc>
        <w:tc>
          <w:tcPr>
            <w:tcW w:w="5997" w:type="dxa"/>
            <w:shd w:val="clear" w:color="auto" w:fill="auto"/>
            <w:vAlign w:val="center"/>
          </w:tcPr>
          <w:p w14:paraId="251C0727" w14:textId="77777777" w:rsidR="009F440D" w:rsidRPr="009F440D" w:rsidRDefault="009F440D" w:rsidP="009F440D">
            <w:pPr>
              <w:spacing w:after="200"/>
              <w:jc w:val="both"/>
              <w:rPr>
                <w:sz w:val="20"/>
                <w:szCs w:val="20"/>
                <w:lang w:eastAsia="en-US"/>
              </w:rPr>
            </w:pPr>
            <w:r w:rsidRPr="009F440D">
              <w:rPr>
                <w:sz w:val="20"/>
                <w:szCs w:val="20"/>
                <w:lang w:eastAsia="en-US"/>
              </w:rPr>
              <w:t xml:space="preserve">Планируется увеличить количество </w:t>
            </w:r>
            <w:proofErr w:type="gramStart"/>
            <w:r w:rsidRPr="009F440D">
              <w:rPr>
                <w:sz w:val="20"/>
                <w:szCs w:val="20"/>
                <w:lang w:eastAsia="en-US"/>
              </w:rPr>
              <w:t>граждан</w:t>
            </w:r>
            <w:proofErr w:type="gramEnd"/>
            <w:r w:rsidRPr="009F440D">
              <w:rPr>
                <w:sz w:val="20"/>
                <w:szCs w:val="20"/>
                <w:lang w:eastAsia="en-US"/>
              </w:rPr>
              <w:t xml:space="preserve"> участвующих в областных конкурсах и грантах до 10 человек</w:t>
            </w:r>
          </w:p>
          <w:p w14:paraId="3F4B21F5" w14:textId="77777777" w:rsidR="009F440D" w:rsidRPr="009F440D" w:rsidRDefault="009F440D" w:rsidP="009F440D">
            <w:pPr>
              <w:spacing w:after="200"/>
              <w:jc w:val="both"/>
              <w:rPr>
                <w:sz w:val="20"/>
                <w:szCs w:val="20"/>
                <w:lang w:eastAsia="en-US"/>
              </w:rPr>
            </w:pPr>
          </w:p>
          <w:p w14:paraId="40629616" w14:textId="77777777" w:rsidR="009F440D" w:rsidRPr="009F440D" w:rsidRDefault="009F440D" w:rsidP="009F440D">
            <w:pPr>
              <w:spacing w:after="200"/>
              <w:jc w:val="both"/>
              <w:rPr>
                <w:color w:val="000000"/>
                <w:sz w:val="20"/>
                <w:szCs w:val="20"/>
                <w:lang w:eastAsia="en-US"/>
              </w:rPr>
            </w:pPr>
          </w:p>
        </w:tc>
      </w:tr>
      <w:tr w:rsidR="009F440D" w:rsidRPr="009F440D" w14:paraId="0CC74C79" w14:textId="77777777" w:rsidTr="009F440D">
        <w:trPr>
          <w:trHeight w:val="958"/>
        </w:trPr>
        <w:tc>
          <w:tcPr>
            <w:tcW w:w="5070" w:type="dxa"/>
            <w:shd w:val="clear" w:color="auto" w:fill="auto"/>
          </w:tcPr>
          <w:p w14:paraId="1457E372" w14:textId="77777777" w:rsidR="009F440D" w:rsidRPr="009F440D" w:rsidRDefault="009F440D" w:rsidP="009F440D">
            <w:pPr>
              <w:spacing w:after="200"/>
              <w:rPr>
                <w:sz w:val="20"/>
                <w:szCs w:val="20"/>
                <w:lang w:eastAsia="en-US"/>
              </w:rPr>
            </w:pPr>
            <w:r w:rsidRPr="009F440D">
              <w:rPr>
                <w:sz w:val="20"/>
                <w:szCs w:val="20"/>
                <w:lang w:eastAsia="en-US"/>
              </w:rPr>
              <w:t>3.2. 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tc>
        <w:tc>
          <w:tcPr>
            <w:tcW w:w="2551" w:type="dxa"/>
            <w:shd w:val="clear" w:color="auto" w:fill="auto"/>
          </w:tcPr>
          <w:p w14:paraId="0ABD3720" w14:textId="77777777" w:rsidR="009F440D" w:rsidRPr="009F440D" w:rsidRDefault="009F440D" w:rsidP="009F440D">
            <w:pPr>
              <w:jc w:val="center"/>
              <w:rPr>
                <w:color w:val="000000"/>
                <w:sz w:val="20"/>
                <w:szCs w:val="20"/>
                <w:lang w:eastAsia="en-US"/>
              </w:rPr>
            </w:pPr>
            <w:r w:rsidRPr="009F440D">
              <w:rPr>
                <w:color w:val="000000"/>
                <w:sz w:val="20"/>
                <w:szCs w:val="20"/>
                <w:lang w:eastAsia="en-US"/>
              </w:rPr>
              <w:t xml:space="preserve">Администрация, </w:t>
            </w:r>
          </w:p>
          <w:p w14:paraId="17F88EA2" w14:textId="77777777" w:rsidR="009F440D" w:rsidRPr="009F440D" w:rsidRDefault="009F440D" w:rsidP="009F440D">
            <w:pPr>
              <w:jc w:val="center"/>
              <w:rPr>
                <w:color w:val="000000"/>
                <w:sz w:val="20"/>
                <w:szCs w:val="20"/>
                <w:lang w:eastAsia="en-US"/>
              </w:rPr>
            </w:pPr>
            <w:r w:rsidRPr="009F440D">
              <w:rPr>
                <w:color w:val="000000"/>
                <w:sz w:val="20"/>
                <w:szCs w:val="20"/>
                <w:lang w:eastAsia="en-US"/>
              </w:rPr>
              <w:t>Ресурсный центр</w:t>
            </w:r>
          </w:p>
        </w:tc>
        <w:tc>
          <w:tcPr>
            <w:tcW w:w="851" w:type="dxa"/>
            <w:shd w:val="clear" w:color="auto" w:fill="auto"/>
            <w:vAlign w:val="center"/>
          </w:tcPr>
          <w:p w14:paraId="3584A5AF" w14:textId="77777777" w:rsidR="009F440D" w:rsidRPr="009F440D" w:rsidRDefault="009F440D" w:rsidP="009F440D">
            <w:pPr>
              <w:spacing w:after="200" w:line="276" w:lineRule="auto"/>
              <w:jc w:val="center"/>
              <w:rPr>
                <w:color w:val="000000"/>
                <w:sz w:val="20"/>
                <w:szCs w:val="20"/>
                <w:lang w:eastAsia="en-US"/>
              </w:rPr>
            </w:pPr>
            <w:r w:rsidRPr="009F440D">
              <w:rPr>
                <w:color w:val="000000"/>
                <w:sz w:val="20"/>
                <w:szCs w:val="20"/>
                <w:lang w:eastAsia="en-US"/>
              </w:rPr>
              <w:t>2022</w:t>
            </w:r>
          </w:p>
          <w:p w14:paraId="3CD4F355" w14:textId="77777777" w:rsidR="009F440D" w:rsidRPr="009F440D" w:rsidRDefault="009F440D" w:rsidP="009F440D">
            <w:pPr>
              <w:spacing w:after="200" w:line="276" w:lineRule="auto"/>
              <w:jc w:val="center"/>
              <w:rPr>
                <w:color w:val="000000"/>
                <w:sz w:val="20"/>
                <w:szCs w:val="20"/>
                <w:lang w:eastAsia="en-US"/>
              </w:rPr>
            </w:pPr>
          </w:p>
          <w:p w14:paraId="5087C5AA" w14:textId="77777777" w:rsidR="009F440D" w:rsidRPr="009F440D" w:rsidRDefault="009F440D" w:rsidP="009F440D">
            <w:pPr>
              <w:spacing w:after="200" w:line="276" w:lineRule="auto"/>
              <w:jc w:val="center"/>
              <w:rPr>
                <w:color w:val="000000"/>
                <w:sz w:val="20"/>
                <w:szCs w:val="20"/>
                <w:lang w:eastAsia="en-US"/>
              </w:rPr>
            </w:pPr>
          </w:p>
        </w:tc>
        <w:tc>
          <w:tcPr>
            <w:tcW w:w="5997" w:type="dxa"/>
            <w:shd w:val="clear" w:color="auto" w:fill="auto"/>
            <w:vAlign w:val="center"/>
          </w:tcPr>
          <w:p w14:paraId="03B6F708" w14:textId="77777777" w:rsidR="009F440D" w:rsidRPr="009F440D" w:rsidRDefault="009F440D" w:rsidP="009F440D">
            <w:pPr>
              <w:spacing w:after="200"/>
              <w:jc w:val="both"/>
              <w:rPr>
                <w:bCs/>
                <w:sz w:val="20"/>
                <w:szCs w:val="20"/>
                <w:lang w:eastAsia="en-US"/>
              </w:rPr>
            </w:pPr>
            <w:r w:rsidRPr="009F440D">
              <w:rPr>
                <w:bCs/>
                <w:sz w:val="20"/>
                <w:szCs w:val="20"/>
                <w:lang w:eastAsia="en-US"/>
              </w:rPr>
              <w:t>Планируется приобретение оргтехники, мебели, канцтоваров</w:t>
            </w:r>
          </w:p>
          <w:p w14:paraId="1D2FB371" w14:textId="77777777" w:rsidR="009F440D" w:rsidRPr="009F440D" w:rsidRDefault="009F440D" w:rsidP="009F440D">
            <w:pPr>
              <w:spacing w:after="200"/>
              <w:jc w:val="both"/>
              <w:rPr>
                <w:bCs/>
                <w:sz w:val="20"/>
                <w:szCs w:val="20"/>
                <w:lang w:eastAsia="en-US"/>
              </w:rPr>
            </w:pPr>
          </w:p>
          <w:p w14:paraId="4A03BF1B" w14:textId="77777777" w:rsidR="009F440D" w:rsidRPr="009F440D" w:rsidRDefault="009F440D" w:rsidP="009F440D">
            <w:pPr>
              <w:spacing w:after="200"/>
              <w:jc w:val="both"/>
              <w:rPr>
                <w:sz w:val="20"/>
                <w:szCs w:val="20"/>
                <w:lang w:eastAsia="en-US"/>
              </w:rPr>
            </w:pPr>
          </w:p>
        </w:tc>
      </w:tr>
    </w:tbl>
    <w:p w14:paraId="54CD7361" w14:textId="77777777" w:rsidR="009F440D" w:rsidRPr="009F440D" w:rsidRDefault="009F440D" w:rsidP="009F440D">
      <w:pPr>
        <w:snapToGrid w:val="0"/>
        <w:rPr>
          <w:sz w:val="20"/>
          <w:szCs w:val="20"/>
          <w:lang w:eastAsia="en-US"/>
        </w:rPr>
      </w:pPr>
    </w:p>
    <w:p w14:paraId="68D03DA2" w14:textId="77777777" w:rsidR="009F440D" w:rsidRPr="009F440D" w:rsidRDefault="009F440D" w:rsidP="009F440D">
      <w:pPr>
        <w:snapToGrid w:val="0"/>
        <w:rPr>
          <w:sz w:val="20"/>
          <w:szCs w:val="20"/>
          <w:lang w:eastAsia="en-US"/>
        </w:rPr>
      </w:pPr>
      <w:r w:rsidRPr="009F440D">
        <w:rPr>
          <w:sz w:val="20"/>
          <w:szCs w:val="20"/>
          <w:lang w:eastAsia="en-US"/>
        </w:rPr>
        <w:t>Применяемые сокращения:</w:t>
      </w:r>
    </w:p>
    <w:p w14:paraId="17D95130"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Администрация – Администрация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color w:val="000000"/>
          <w:sz w:val="20"/>
          <w:szCs w:val="20"/>
          <w:lang w:eastAsia="en-US"/>
        </w:rPr>
        <w:t>;</w:t>
      </w:r>
    </w:p>
    <w:p w14:paraId="070C500B"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ООСОН – отдел организации социального обслуживания населения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color w:val="000000"/>
          <w:sz w:val="20"/>
          <w:szCs w:val="20"/>
          <w:lang w:eastAsia="en-US"/>
        </w:rPr>
        <w:t>;</w:t>
      </w:r>
    </w:p>
    <w:p w14:paraId="7E6772E9" w14:textId="77777777" w:rsidR="009F440D" w:rsidRPr="009F440D" w:rsidRDefault="009F440D" w:rsidP="009F440D">
      <w:pPr>
        <w:jc w:val="both"/>
        <w:rPr>
          <w:color w:val="000000"/>
          <w:sz w:val="20"/>
          <w:szCs w:val="20"/>
          <w:lang w:eastAsia="en-US"/>
        </w:rPr>
      </w:pPr>
      <w:r w:rsidRPr="009F440D">
        <w:rPr>
          <w:color w:val="000000"/>
          <w:sz w:val="20"/>
          <w:szCs w:val="20"/>
          <w:lang w:eastAsia="en-US"/>
        </w:rPr>
        <w:t>МБУ КЦСОН – муниципальное бюджетное учреждение «Комплексный центр социального обслуживания населения» Куйбышевского района;</w:t>
      </w:r>
    </w:p>
    <w:p w14:paraId="61B04855"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 xml:space="preserve"> – Управление культуры, спорта, молодёжной политики и туризма администрации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color w:val="000000"/>
          <w:sz w:val="20"/>
          <w:szCs w:val="20"/>
          <w:lang w:eastAsia="en-US"/>
        </w:rPr>
        <w:t>;</w:t>
      </w:r>
    </w:p>
    <w:p w14:paraId="42D3D01A" w14:textId="77777777" w:rsidR="009F440D" w:rsidRPr="009F440D" w:rsidRDefault="009F440D" w:rsidP="009F440D">
      <w:pPr>
        <w:jc w:val="both"/>
        <w:rPr>
          <w:sz w:val="20"/>
          <w:szCs w:val="20"/>
          <w:lang w:eastAsia="en-US"/>
        </w:rPr>
      </w:pPr>
      <w:r w:rsidRPr="009F440D">
        <w:rPr>
          <w:color w:val="000000"/>
          <w:sz w:val="20"/>
          <w:szCs w:val="20"/>
          <w:lang w:eastAsia="en-US"/>
        </w:rPr>
        <w:t xml:space="preserve">МБУК КДЦ - </w:t>
      </w:r>
      <w:r w:rsidRPr="009F440D">
        <w:rPr>
          <w:sz w:val="20"/>
          <w:szCs w:val="20"/>
          <w:lang w:eastAsia="en-US"/>
        </w:rPr>
        <w:t>Муниципальное бюджетное учреждение культуры Куйбышевского района «Культурно-досуговый центр»;</w:t>
      </w:r>
    </w:p>
    <w:p w14:paraId="52E34C83" w14:textId="77777777" w:rsidR="009F440D" w:rsidRPr="009F440D" w:rsidRDefault="009F440D" w:rsidP="009F440D">
      <w:pPr>
        <w:shd w:val="clear" w:color="auto" w:fill="FFFFFF"/>
        <w:tabs>
          <w:tab w:val="left" w:pos="1440"/>
          <w:tab w:val="left" w:pos="1620"/>
        </w:tabs>
        <w:jc w:val="both"/>
        <w:rPr>
          <w:sz w:val="20"/>
          <w:szCs w:val="20"/>
          <w:lang w:eastAsia="en-US"/>
        </w:rPr>
      </w:pPr>
      <w:r w:rsidRPr="009F440D">
        <w:rPr>
          <w:sz w:val="20"/>
          <w:szCs w:val="20"/>
          <w:lang w:eastAsia="en-US"/>
        </w:rPr>
        <w:t>Ресурсный центр - Местная общественная организация Куйбышевского муниципального района Новосибирской области «Ресурсный центр по поддержке общественных объединений».</w:t>
      </w:r>
    </w:p>
    <w:p w14:paraId="74FB19F9" w14:textId="77777777" w:rsidR="009F440D" w:rsidRPr="009F440D" w:rsidRDefault="009F440D" w:rsidP="009F440D">
      <w:pPr>
        <w:spacing w:after="200" w:line="276" w:lineRule="auto"/>
        <w:ind w:left="2105"/>
        <w:jc w:val="center"/>
        <w:rPr>
          <w:sz w:val="20"/>
          <w:szCs w:val="20"/>
          <w:lang w:eastAsia="en-US"/>
        </w:rPr>
      </w:pPr>
      <w:r w:rsidRPr="009F440D">
        <w:rPr>
          <w:sz w:val="20"/>
          <w:szCs w:val="20"/>
          <w:lang w:eastAsia="en-US"/>
        </w:rPr>
        <w:t xml:space="preserve">                                                                    </w:t>
      </w:r>
    </w:p>
    <w:p w14:paraId="6020643C" w14:textId="77777777" w:rsidR="009F440D" w:rsidRPr="009F440D" w:rsidRDefault="009F440D" w:rsidP="009F440D">
      <w:pPr>
        <w:spacing w:after="200" w:line="276" w:lineRule="auto"/>
        <w:ind w:left="2105"/>
        <w:jc w:val="center"/>
        <w:rPr>
          <w:sz w:val="20"/>
          <w:szCs w:val="20"/>
          <w:lang w:eastAsia="en-US"/>
        </w:rPr>
      </w:pPr>
      <w:r w:rsidRPr="009F440D">
        <w:rPr>
          <w:sz w:val="20"/>
          <w:szCs w:val="20"/>
          <w:lang w:eastAsia="en-US"/>
        </w:rPr>
        <w:t xml:space="preserve">                                                                                        </w:t>
      </w:r>
    </w:p>
    <w:p w14:paraId="55B23886" w14:textId="77777777" w:rsidR="009F440D" w:rsidRPr="009F440D" w:rsidRDefault="009F440D" w:rsidP="009F440D">
      <w:pPr>
        <w:spacing w:after="200" w:line="276" w:lineRule="auto"/>
        <w:ind w:left="2105"/>
        <w:jc w:val="center"/>
        <w:rPr>
          <w:sz w:val="20"/>
          <w:szCs w:val="20"/>
          <w:lang w:eastAsia="en-US"/>
        </w:rPr>
      </w:pPr>
      <w:r w:rsidRPr="009F440D">
        <w:rPr>
          <w:sz w:val="20"/>
          <w:szCs w:val="20"/>
          <w:lang w:eastAsia="en-US"/>
        </w:rPr>
        <w:t xml:space="preserve">                                                                                        </w:t>
      </w:r>
    </w:p>
    <w:p w14:paraId="312F47A5" w14:textId="77777777" w:rsidR="009F440D" w:rsidRPr="009F440D" w:rsidRDefault="009F440D" w:rsidP="009F440D">
      <w:pPr>
        <w:spacing w:after="200" w:line="276" w:lineRule="auto"/>
        <w:ind w:left="2105"/>
        <w:jc w:val="center"/>
        <w:rPr>
          <w:sz w:val="20"/>
          <w:szCs w:val="20"/>
          <w:lang w:eastAsia="en-US"/>
        </w:rPr>
      </w:pPr>
      <w:r w:rsidRPr="009F440D">
        <w:rPr>
          <w:sz w:val="20"/>
          <w:szCs w:val="20"/>
          <w:lang w:eastAsia="en-US"/>
        </w:rPr>
        <w:lastRenderedPageBreak/>
        <w:t xml:space="preserve">                                                                                        ПРИЛОЖЕНИЕ № 3</w:t>
      </w:r>
    </w:p>
    <w:p w14:paraId="7DDC4C0B" w14:textId="77777777" w:rsidR="009F440D" w:rsidRPr="009F440D" w:rsidRDefault="009F440D" w:rsidP="009F440D">
      <w:pPr>
        <w:ind w:left="2105"/>
        <w:jc w:val="center"/>
        <w:rPr>
          <w:sz w:val="20"/>
          <w:szCs w:val="20"/>
          <w:lang w:eastAsia="en-US"/>
        </w:rPr>
      </w:pPr>
      <w:r w:rsidRPr="009F440D">
        <w:rPr>
          <w:sz w:val="20"/>
          <w:szCs w:val="20"/>
          <w:lang w:eastAsia="en-US"/>
        </w:rPr>
        <w:t xml:space="preserve">                                                                                         к муниципальной программе </w:t>
      </w:r>
    </w:p>
    <w:p w14:paraId="075E50AA"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                                                                                                              </w:t>
      </w:r>
      <w:r w:rsidRPr="009F440D">
        <w:rPr>
          <w:sz w:val="20"/>
          <w:szCs w:val="20"/>
          <w:u w:color="000000"/>
        </w:rPr>
        <w:t xml:space="preserve">«Муниципальная поддержка социально </w:t>
      </w:r>
    </w:p>
    <w:p w14:paraId="4849373D"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u w:color="000000"/>
        </w:rPr>
        <w:t xml:space="preserve">                                                                                                             ориентированных некоммерческих организаций,            </w:t>
      </w:r>
    </w:p>
    <w:p w14:paraId="3BD902D1"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u w:color="000000"/>
        </w:rPr>
        <w:t xml:space="preserve">                                                                                                        общественных объединений и гражданских инициатив                 </w:t>
      </w:r>
    </w:p>
    <w:p w14:paraId="0F4DD5BC"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u w:color="000000"/>
        </w:rPr>
        <w:t xml:space="preserve">                                                                                                                в Куйбышевском муниципальном районе </w:t>
      </w:r>
    </w:p>
    <w:p w14:paraId="380D3D8D"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u w:color="000000"/>
        </w:rPr>
        <w:t xml:space="preserve">                                                                                                                 Новосибирской области на 2020-2022 годы»</w:t>
      </w:r>
    </w:p>
    <w:p w14:paraId="6EFF2329" w14:textId="77777777" w:rsidR="009F440D" w:rsidRPr="009F440D" w:rsidRDefault="009F440D" w:rsidP="009F440D">
      <w:pPr>
        <w:rPr>
          <w:sz w:val="20"/>
          <w:szCs w:val="20"/>
          <w:lang w:eastAsia="en-US"/>
        </w:rPr>
      </w:pPr>
    </w:p>
    <w:p w14:paraId="4CF4CD09" w14:textId="77777777" w:rsidR="009F440D" w:rsidRPr="009F440D" w:rsidRDefault="009F440D" w:rsidP="009F440D">
      <w:pPr>
        <w:widowControl w:val="0"/>
        <w:autoSpaceDE w:val="0"/>
        <w:autoSpaceDN w:val="0"/>
        <w:adjustRightInd w:val="0"/>
        <w:jc w:val="center"/>
        <w:rPr>
          <w:sz w:val="20"/>
          <w:szCs w:val="20"/>
        </w:rPr>
      </w:pPr>
    </w:p>
    <w:p w14:paraId="666AB6E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СВОДНЫЕ ФИНАНСОВЫЕ ЗАТРАТЫ</w:t>
      </w:r>
    </w:p>
    <w:p w14:paraId="26F76D39"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муниципальной программы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tbl>
      <w:tblPr>
        <w:tblW w:w="15026" w:type="dxa"/>
        <w:tblCellSpacing w:w="5" w:type="nil"/>
        <w:tblInd w:w="75" w:type="dxa"/>
        <w:tblCellMar>
          <w:left w:w="75" w:type="dxa"/>
          <w:right w:w="75" w:type="dxa"/>
        </w:tblCellMar>
        <w:tblLook w:val="0000" w:firstRow="0" w:lastRow="0" w:firstColumn="0" w:lastColumn="0" w:noHBand="0" w:noVBand="0"/>
      </w:tblPr>
      <w:tblGrid>
        <w:gridCol w:w="6804"/>
        <w:gridCol w:w="1418"/>
        <w:gridCol w:w="1276"/>
        <w:gridCol w:w="141"/>
        <w:gridCol w:w="1134"/>
        <w:gridCol w:w="1338"/>
        <w:gridCol w:w="2915"/>
      </w:tblGrid>
      <w:tr w:rsidR="009F440D" w:rsidRPr="009F440D" w14:paraId="4E4CAD39" w14:textId="77777777" w:rsidTr="009F440D">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7D25EB1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Источники и направления расходов в разрезе государственных заказчиков программы (</w:t>
            </w:r>
            <w:proofErr w:type="gramStart"/>
            <w:r w:rsidRPr="009F440D">
              <w:rPr>
                <w:sz w:val="20"/>
                <w:szCs w:val="20"/>
              </w:rPr>
              <w:t>главных  распорядителей</w:t>
            </w:r>
            <w:proofErr w:type="gramEnd"/>
            <w:r w:rsidRPr="009F440D">
              <w:rPr>
                <w:sz w:val="20"/>
                <w:szCs w:val="20"/>
              </w:rPr>
              <w:t xml:space="preserve"> бюджетных средств)</w:t>
            </w:r>
          </w:p>
        </w:tc>
        <w:tc>
          <w:tcPr>
            <w:tcW w:w="5307" w:type="dxa"/>
            <w:gridSpan w:val="5"/>
            <w:tcBorders>
              <w:top w:val="single" w:sz="4" w:space="0" w:color="auto"/>
              <w:left w:val="single" w:sz="4" w:space="0" w:color="auto"/>
              <w:bottom w:val="single" w:sz="4" w:space="0" w:color="auto"/>
              <w:right w:val="single" w:sz="4" w:space="0" w:color="auto"/>
            </w:tcBorders>
          </w:tcPr>
          <w:p w14:paraId="32B9955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Финансовые затраты, тыс. руб.</w:t>
            </w:r>
          </w:p>
          <w:p w14:paraId="14A33AB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(в ценах 2020 г.)</w:t>
            </w:r>
          </w:p>
        </w:tc>
        <w:tc>
          <w:tcPr>
            <w:tcW w:w="2915" w:type="dxa"/>
            <w:vMerge w:val="restart"/>
            <w:tcBorders>
              <w:top w:val="single" w:sz="4" w:space="0" w:color="auto"/>
              <w:left w:val="single" w:sz="4" w:space="0" w:color="auto"/>
              <w:bottom w:val="single" w:sz="4" w:space="0" w:color="auto"/>
              <w:right w:val="single" w:sz="4" w:space="0" w:color="auto"/>
            </w:tcBorders>
          </w:tcPr>
          <w:p w14:paraId="550F7D7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Примечание</w:t>
            </w:r>
          </w:p>
        </w:tc>
      </w:tr>
      <w:tr w:rsidR="009F440D" w:rsidRPr="009F440D" w14:paraId="0B4A2EFA" w14:textId="77777777" w:rsidTr="009F440D">
        <w:trPr>
          <w:trHeight w:val="126"/>
          <w:tblCellSpacing w:w="5" w:type="nil"/>
        </w:trPr>
        <w:tc>
          <w:tcPr>
            <w:tcW w:w="6804" w:type="dxa"/>
            <w:vMerge/>
            <w:tcBorders>
              <w:left w:val="single" w:sz="4" w:space="0" w:color="auto"/>
              <w:bottom w:val="single" w:sz="4" w:space="0" w:color="auto"/>
              <w:right w:val="single" w:sz="4" w:space="0" w:color="auto"/>
            </w:tcBorders>
          </w:tcPr>
          <w:p w14:paraId="6E9E34A1" w14:textId="77777777" w:rsidR="009F440D" w:rsidRPr="009F440D" w:rsidRDefault="009F440D" w:rsidP="009F440D">
            <w:pPr>
              <w:widowControl w:val="0"/>
              <w:autoSpaceDE w:val="0"/>
              <w:autoSpaceDN w:val="0"/>
              <w:adjustRightInd w:val="0"/>
              <w:jc w:val="center"/>
              <w:rPr>
                <w:sz w:val="20"/>
                <w:szCs w:val="20"/>
              </w:rPr>
            </w:pPr>
          </w:p>
        </w:tc>
        <w:tc>
          <w:tcPr>
            <w:tcW w:w="1418" w:type="dxa"/>
            <w:vMerge w:val="restart"/>
            <w:tcBorders>
              <w:left w:val="single" w:sz="4" w:space="0" w:color="auto"/>
              <w:bottom w:val="single" w:sz="4" w:space="0" w:color="auto"/>
              <w:right w:val="single" w:sz="4" w:space="0" w:color="auto"/>
            </w:tcBorders>
          </w:tcPr>
          <w:p w14:paraId="4655E4E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всего</w:t>
            </w:r>
          </w:p>
        </w:tc>
        <w:tc>
          <w:tcPr>
            <w:tcW w:w="3889" w:type="dxa"/>
            <w:gridSpan w:val="4"/>
            <w:tcBorders>
              <w:left w:val="single" w:sz="4" w:space="0" w:color="auto"/>
              <w:bottom w:val="single" w:sz="4" w:space="0" w:color="auto"/>
              <w:right w:val="single" w:sz="4" w:space="0" w:color="auto"/>
            </w:tcBorders>
          </w:tcPr>
          <w:p w14:paraId="683C02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в том числе по годам</w:t>
            </w:r>
          </w:p>
        </w:tc>
        <w:tc>
          <w:tcPr>
            <w:tcW w:w="2915" w:type="dxa"/>
            <w:vMerge/>
            <w:tcBorders>
              <w:left w:val="single" w:sz="4" w:space="0" w:color="auto"/>
              <w:bottom w:val="single" w:sz="4" w:space="0" w:color="auto"/>
              <w:right w:val="single" w:sz="4" w:space="0" w:color="auto"/>
            </w:tcBorders>
          </w:tcPr>
          <w:p w14:paraId="61476713"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63479C4E" w14:textId="77777777" w:rsidTr="009F440D">
        <w:trPr>
          <w:tblCellSpacing w:w="5" w:type="nil"/>
        </w:trPr>
        <w:tc>
          <w:tcPr>
            <w:tcW w:w="6804" w:type="dxa"/>
            <w:vMerge/>
            <w:tcBorders>
              <w:left w:val="single" w:sz="4" w:space="0" w:color="auto"/>
              <w:bottom w:val="single" w:sz="4" w:space="0" w:color="auto"/>
              <w:right w:val="single" w:sz="4" w:space="0" w:color="auto"/>
            </w:tcBorders>
          </w:tcPr>
          <w:p w14:paraId="37F8F5F3" w14:textId="77777777" w:rsidR="009F440D" w:rsidRPr="009F440D" w:rsidRDefault="009F440D" w:rsidP="009F440D">
            <w:pPr>
              <w:widowControl w:val="0"/>
              <w:autoSpaceDE w:val="0"/>
              <w:autoSpaceDN w:val="0"/>
              <w:adjustRightInd w:val="0"/>
              <w:jc w:val="center"/>
              <w:rPr>
                <w:sz w:val="20"/>
                <w:szCs w:val="20"/>
              </w:rPr>
            </w:pPr>
          </w:p>
        </w:tc>
        <w:tc>
          <w:tcPr>
            <w:tcW w:w="1418" w:type="dxa"/>
            <w:vMerge/>
            <w:tcBorders>
              <w:left w:val="single" w:sz="4" w:space="0" w:color="auto"/>
              <w:bottom w:val="single" w:sz="4" w:space="0" w:color="auto"/>
              <w:right w:val="single" w:sz="4" w:space="0" w:color="auto"/>
            </w:tcBorders>
          </w:tcPr>
          <w:p w14:paraId="65004FE7" w14:textId="77777777" w:rsidR="009F440D" w:rsidRPr="009F440D" w:rsidRDefault="009F440D" w:rsidP="009F440D">
            <w:pPr>
              <w:widowControl w:val="0"/>
              <w:autoSpaceDE w:val="0"/>
              <w:autoSpaceDN w:val="0"/>
              <w:adjustRightInd w:val="0"/>
              <w:jc w:val="center"/>
              <w:rPr>
                <w:sz w:val="20"/>
                <w:szCs w:val="20"/>
              </w:rPr>
            </w:pPr>
          </w:p>
        </w:tc>
        <w:tc>
          <w:tcPr>
            <w:tcW w:w="1276" w:type="dxa"/>
            <w:tcBorders>
              <w:left w:val="single" w:sz="4" w:space="0" w:color="auto"/>
              <w:bottom w:val="single" w:sz="4" w:space="0" w:color="auto"/>
              <w:right w:val="single" w:sz="4" w:space="0" w:color="auto"/>
            </w:tcBorders>
          </w:tcPr>
          <w:p w14:paraId="58064EF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2020 год</w:t>
            </w:r>
          </w:p>
        </w:tc>
        <w:tc>
          <w:tcPr>
            <w:tcW w:w="1275" w:type="dxa"/>
            <w:gridSpan w:val="2"/>
            <w:tcBorders>
              <w:left w:val="single" w:sz="4" w:space="0" w:color="auto"/>
              <w:bottom w:val="single" w:sz="4" w:space="0" w:color="auto"/>
              <w:right w:val="single" w:sz="4" w:space="0" w:color="auto"/>
            </w:tcBorders>
          </w:tcPr>
          <w:p w14:paraId="050F87B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2021 год</w:t>
            </w:r>
          </w:p>
        </w:tc>
        <w:tc>
          <w:tcPr>
            <w:tcW w:w="1338" w:type="dxa"/>
            <w:tcBorders>
              <w:left w:val="single" w:sz="4" w:space="0" w:color="auto"/>
              <w:bottom w:val="single" w:sz="4" w:space="0" w:color="auto"/>
              <w:right w:val="single" w:sz="4" w:space="0" w:color="auto"/>
            </w:tcBorders>
          </w:tcPr>
          <w:p w14:paraId="3FD522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2022 год</w:t>
            </w:r>
          </w:p>
        </w:tc>
        <w:tc>
          <w:tcPr>
            <w:tcW w:w="2915" w:type="dxa"/>
            <w:tcBorders>
              <w:left w:val="single" w:sz="4" w:space="0" w:color="auto"/>
              <w:bottom w:val="single" w:sz="4" w:space="0" w:color="auto"/>
              <w:right w:val="single" w:sz="4" w:space="0" w:color="auto"/>
            </w:tcBorders>
          </w:tcPr>
          <w:p w14:paraId="6E94F353" w14:textId="77777777" w:rsidR="009F440D" w:rsidRPr="009F440D" w:rsidRDefault="009F440D" w:rsidP="009F440D">
            <w:pPr>
              <w:widowControl w:val="0"/>
              <w:autoSpaceDE w:val="0"/>
              <w:autoSpaceDN w:val="0"/>
              <w:adjustRightInd w:val="0"/>
              <w:ind w:right="-216"/>
              <w:jc w:val="center"/>
              <w:rPr>
                <w:sz w:val="20"/>
                <w:szCs w:val="20"/>
              </w:rPr>
            </w:pPr>
          </w:p>
        </w:tc>
      </w:tr>
      <w:tr w:rsidR="009F440D" w:rsidRPr="009F440D" w14:paraId="7DF5F3F0" w14:textId="77777777" w:rsidTr="009F440D">
        <w:trPr>
          <w:tblCellSpacing w:w="5" w:type="nil"/>
        </w:trPr>
        <w:tc>
          <w:tcPr>
            <w:tcW w:w="6804" w:type="dxa"/>
            <w:tcBorders>
              <w:left w:val="single" w:sz="4" w:space="0" w:color="auto"/>
              <w:bottom w:val="single" w:sz="4" w:space="0" w:color="auto"/>
              <w:right w:val="single" w:sz="4" w:space="0" w:color="auto"/>
            </w:tcBorders>
          </w:tcPr>
          <w:p w14:paraId="4D443E9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1418" w:type="dxa"/>
            <w:tcBorders>
              <w:left w:val="single" w:sz="4" w:space="0" w:color="auto"/>
              <w:bottom w:val="single" w:sz="4" w:space="0" w:color="auto"/>
              <w:right w:val="single" w:sz="4" w:space="0" w:color="auto"/>
            </w:tcBorders>
          </w:tcPr>
          <w:p w14:paraId="4E211F8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1276" w:type="dxa"/>
            <w:tcBorders>
              <w:left w:val="single" w:sz="4" w:space="0" w:color="auto"/>
              <w:bottom w:val="single" w:sz="4" w:space="0" w:color="auto"/>
              <w:right w:val="single" w:sz="4" w:space="0" w:color="auto"/>
            </w:tcBorders>
          </w:tcPr>
          <w:p w14:paraId="67C3A2F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1275" w:type="dxa"/>
            <w:gridSpan w:val="2"/>
            <w:tcBorders>
              <w:left w:val="single" w:sz="4" w:space="0" w:color="auto"/>
              <w:bottom w:val="single" w:sz="4" w:space="0" w:color="auto"/>
              <w:right w:val="single" w:sz="4" w:space="0" w:color="auto"/>
            </w:tcBorders>
          </w:tcPr>
          <w:p w14:paraId="574F893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1338" w:type="dxa"/>
            <w:tcBorders>
              <w:left w:val="single" w:sz="4" w:space="0" w:color="auto"/>
              <w:bottom w:val="single" w:sz="4" w:space="0" w:color="auto"/>
              <w:right w:val="single" w:sz="4" w:space="0" w:color="auto"/>
            </w:tcBorders>
          </w:tcPr>
          <w:p w14:paraId="214EDDC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2915" w:type="dxa"/>
            <w:tcBorders>
              <w:left w:val="single" w:sz="4" w:space="0" w:color="auto"/>
              <w:bottom w:val="single" w:sz="4" w:space="0" w:color="auto"/>
              <w:right w:val="single" w:sz="4" w:space="0" w:color="auto"/>
            </w:tcBorders>
          </w:tcPr>
          <w:p w14:paraId="699E6E2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r>
      <w:tr w:rsidR="009F440D" w:rsidRPr="009F440D" w14:paraId="04F05816" w14:textId="77777777" w:rsidTr="009F440D">
        <w:trPr>
          <w:trHeight w:val="107"/>
          <w:tblCellSpacing w:w="5" w:type="nil"/>
        </w:trPr>
        <w:tc>
          <w:tcPr>
            <w:tcW w:w="15026" w:type="dxa"/>
            <w:gridSpan w:val="7"/>
            <w:tcBorders>
              <w:left w:val="single" w:sz="4" w:space="0" w:color="auto"/>
              <w:bottom w:val="single" w:sz="4" w:space="0" w:color="auto"/>
              <w:right w:val="single" w:sz="4" w:space="0" w:color="auto"/>
            </w:tcBorders>
          </w:tcPr>
          <w:p w14:paraId="5F9C297C"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w:t>
            </w:r>
            <w:r w:rsidRPr="009F440D">
              <w:rPr>
                <w:rFonts w:eastAsia="Arial Unicode MS"/>
                <w:color w:val="000000"/>
                <w:sz w:val="20"/>
                <w:szCs w:val="20"/>
                <w:u w:color="000000"/>
              </w:rPr>
              <w:t xml:space="preserve"> муниципального района Новосибирской области</w:t>
            </w:r>
            <w:r w:rsidRPr="009F440D">
              <w:rPr>
                <w:sz w:val="20"/>
                <w:szCs w:val="20"/>
              </w:rPr>
              <w:t xml:space="preserve"> </w:t>
            </w:r>
          </w:p>
        </w:tc>
      </w:tr>
      <w:tr w:rsidR="009F440D" w:rsidRPr="009F440D" w14:paraId="2377EFCC" w14:textId="77777777" w:rsidTr="009F440D">
        <w:trPr>
          <w:trHeight w:val="275"/>
          <w:tblCellSpacing w:w="5" w:type="nil"/>
        </w:trPr>
        <w:tc>
          <w:tcPr>
            <w:tcW w:w="6804" w:type="dxa"/>
            <w:tcBorders>
              <w:left w:val="single" w:sz="4" w:space="0" w:color="auto"/>
              <w:bottom w:val="single" w:sz="4" w:space="0" w:color="auto"/>
              <w:right w:val="single" w:sz="4" w:space="0" w:color="auto"/>
            </w:tcBorders>
          </w:tcPr>
          <w:p w14:paraId="136FF5E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14:paraId="49392AF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2394,3</w:t>
            </w:r>
          </w:p>
        </w:tc>
        <w:tc>
          <w:tcPr>
            <w:tcW w:w="1417" w:type="dxa"/>
            <w:gridSpan w:val="2"/>
            <w:tcBorders>
              <w:left w:val="single" w:sz="4" w:space="0" w:color="auto"/>
              <w:bottom w:val="single" w:sz="4" w:space="0" w:color="auto"/>
              <w:right w:val="single" w:sz="4" w:space="0" w:color="auto"/>
            </w:tcBorders>
          </w:tcPr>
          <w:p w14:paraId="3132C26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1134" w:type="dxa"/>
            <w:tcBorders>
              <w:left w:val="single" w:sz="4" w:space="0" w:color="auto"/>
              <w:bottom w:val="single" w:sz="4" w:space="0" w:color="auto"/>
              <w:right w:val="single" w:sz="4" w:space="0" w:color="auto"/>
            </w:tcBorders>
          </w:tcPr>
          <w:p w14:paraId="03583C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1144,3</w:t>
            </w:r>
          </w:p>
        </w:tc>
        <w:tc>
          <w:tcPr>
            <w:tcW w:w="1338" w:type="dxa"/>
            <w:tcBorders>
              <w:left w:val="single" w:sz="4" w:space="0" w:color="auto"/>
              <w:bottom w:val="single" w:sz="4" w:space="0" w:color="auto"/>
              <w:right w:val="single" w:sz="4" w:space="0" w:color="auto"/>
            </w:tcBorders>
          </w:tcPr>
          <w:p w14:paraId="6B1CF4E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750,0</w:t>
            </w:r>
          </w:p>
        </w:tc>
        <w:tc>
          <w:tcPr>
            <w:tcW w:w="2915" w:type="dxa"/>
            <w:tcBorders>
              <w:left w:val="single" w:sz="4" w:space="0" w:color="auto"/>
              <w:bottom w:val="single" w:sz="4" w:space="0" w:color="auto"/>
              <w:right w:val="single" w:sz="4" w:space="0" w:color="auto"/>
            </w:tcBorders>
          </w:tcPr>
          <w:p w14:paraId="50ECB210" w14:textId="77777777" w:rsidR="009F440D" w:rsidRPr="009F440D" w:rsidRDefault="009F440D" w:rsidP="009F440D">
            <w:pPr>
              <w:widowControl w:val="0"/>
              <w:autoSpaceDE w:val="0"/>
              <w:autoSpaceDN w:val="0"/>
              <w:adjustRightInd w:val="0"/>
              <w:rPr>
                <w:sz w:val="20"/>
                <w:szCs w:val="20"/>
              </w:rPr>
            </w:pPr>
          </w:p>
        </w:tc>
      </w:tr>
      <w:tr w:rsidR="009F440D" w:rsidRPr="009F440D" w14:paraId="616644CC" w14:textId="77777777" w:rsidTr="009F440D">
        <w:trPr>
          <w:trHeight w:val="261"/>
          <w:tblCellSpacing w:w="5" w:type="nil"/>
        </w:trPr>
        <w:tc>
          <w:tcPr>
            <w:tcW w:w="6804" w:type="dxa"/>
            <w:tcBorders>
              <w:left w:val="single" w:sz="4" w:space="0" w:color="auto"/>
              <w:bottom w:val="single" w:sz="4" w:space="0" w:color="auto"/>
              <w:right w:val="single" w:sz="4" w:space="0" w:color="auto"/>
            </w:tcBorders>
          </w:tcPr>
          <w:p w14:paraId="4B3732BC"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федерального бюджета</w:t>
            </w:r>
          </w:p>
        </w:tc>
        <w:tc>
          <w:tcPr>
            <w:tcW w:w="1418" w:type="dxa"/>
            <w:tcBorders>
              <w:left w:val="single" w:sz="4" w:space="0" w:color="auto"/>
              <w:bottom w:val="single" w:sz="4" w:space="0" w:color="auto"/>
              <w:right w:val="single" w:sz="4" w:space="0" w:color="auto"/>
            </w:tcBorders>
          </w:tcPr>
          <w:p w14:paraId="1FA2370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0,00</w:t>
            </w:r>
          </w:p>
        </w:tc>
        <w:tc>
          <w:tcPr>
            <w:tcW w:w="1417" w:type="dxa"/>
            <w:gridSpan w:val="2"/>
            <w:tcBorders>
              <w:left w:val="single" w:sz="4" w:space="0" w:color="auto"/>
              <w:bottom w:val="single" w:sz="4" w:space="0" w:color="auto"/>
              <w:right w:val="single" w:sz="4" w:space="0" w:color="auto"/>
            </w:tcBorders>
          </w:tcPr>
          <w:p w14:paraId="2D25F47D"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1134" w:type="dxa"/>
            <w:tcBorders>
              <w:left w:val="single" w:sz="4" w:space="0" w:color="auto"/>
              <w:bottom w:val="single" w:sz="4" w:space="0" w:color="auto"/>
              <w:right w:val="single" w:sz="4" w:space="0" w:color="auto"/>
            </w:tcBorders>
          </w:tcPr>
          <w:p w14:paraId="24213D4C"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1338" w:type="dxa"/>
            <w:tcBorders>
              <w:left w:val="single" w:sz="4" w:space="0" w:color="auto"/>
              <w:bottom w:val="single" w:sz="4" w:space="0" w:color="auto"/>
              <w:right w:val="single" w:sz="4" w:space="0" w:color="auto"/>
            </w:tcBorders>
          </w:tcPr>
          <w:p w14:paraId="2A3956F1"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2915" w:type="dxa"/>
            <w:tcBorders>
              <w:left w:val="single" w:sz="4" w:space="0" w:color="auto"/>
              <w:bottom w:val="single" w:sz="4" w:space="0" w:color="auto"/>
              <w:right w:val="single" w:sz="4" w:space="0" w:color="auto"/>
            </w:tcBorders>
          </w:tcPr>
          <w:p w14:paraId="74C91637" w14:textId="77777777" w:rsidR="009F440D" w:rsidRPr="009F440D" w:rsidRDefault="009F440D" w:rsidP="009F440D">
            <w:pPr>
              <w:widowControl w:val="0"/>
              <w:autoSpaceDE w:val="0"/>
              <w:autoSpaceDN w:val="0"/>
              <w:adjustRightInd w:val="0"/>
              <w:rPr>
                <w:sz w:val="20"/>
                <w:szCs w:val="20"/>
              </w:rPr>
            </w:pPr>
          </w:p>
        </w:tc>
      </w:tr>
      <w:tr w:rsidR="009F440D" w:rsidRPr="009F440D" w14:paraId="3099CCBA" w14:textId="77777777" w:rsidTr="009F440D">
        <w:trPr>
          <w:trHeight w:val="266"/>
          <w:tblCellSpacing w:w="5" w:type="nil"/>
        </w:trPr>
        <w:tc>
          <w:tcPr>
            <w:tcW w:w="6804" w:type="dxa"/>
            <w:tcBorders>
              <w:left w:val="single" w:sz="4" w:space="0" w:color="auto"/>
              <w:bottom w:val="single" w:sz="4" w:space="0" w:color="auto"/>
              <w:right w:val="single" w:sz="4" w:space="0" w:color="auto"/>
            </w:tcBorders>
          </w:tcPr>
          <w:p w14:paraId="2B6A3A06" w14:textId="77777777" w:rsidR="009F440D" w:rsidRPr="009F440D" w:rsidRDefault="009F440D" w:rsidP="009F440D">
            <w:pPr>
              <w:widowControl w:val="0"/>
              <w:autoSpaceDE w:val="0"/>
              <w:autoSpaceDN w:val="0"/>
              <w:adjustRightInd w:val="0"/>
              <w:rPr>
                <w:sz w:val="20"/>
                <w:szCs w:val="20"/>
              </w:rPr>
            </w:pPr>
            <w:r w:rsidRPr="009F440D">
              <w:rPr>
                <w:sz w:val="20"/>
                <w:szCs w:val="20"/>
              </w:rPr>
              <w:t>областного бюджета</w:t>
            </w:r>
          </w:p>
        </w:tc>
        <w:tc>
          <w:tcPr>
            <w:tcW w:w="1418" w:type="dxa"/>
            <w:tcBorders>
              <w:left w:val="single" w:sz="4" w:space="0" w:color="auto"/>
              <w:bottom w:val="single" w:sz="4" w:space="0" w:color="auto"/>
              <w:right w:val="single" w:sz="4" w:space="0" w:color="auto"/>
            </w:tcBorders>
          </w:tcPr>
          <w:p w14:paraId="2540D1F2"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1417" w:type="dxa"/>
            <w:gridSpan w:val="2"/>
            <w:tcBorders>
              <w:left w:val="single" w:sz="4" w:space="0" w:color="auto"/>
              <w:bottom w:val="single" w:sz="4" w:space="0" w:color="auto"/>
              <w:right w:val="single" w:sz="4" w:space="0" w:color="auto"/>
            </w:tcBorders>
          </w:tcPr>
          <w:p w14:paraId="42C2FB9E"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1134" w:type="dxa"/>
            <w:tcBorders>
              <w:left w:val="single" w:sz="4" w:space="0" w:color="auto"/>
              <w:bottom w:val="single" w:sz="4" w:space="0" w:color="auto"/>
              <w:right w:val="single" w:sz="4" w:space="0" w:color="auto"/>
            </w:tcBorders>
          </w:tcPr>
          <w:p w14:paraId="4D3BB9E9"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1338" w:type="dxa"/>
            <w:tcBorders>
              <w:left w:val="single" w:sz="4" w:space="0" w:color="auto"/>
              <w:bottom w:val="single" w:sz="4" w:space="0" w:color="auto"/>
              <w:right w:val="single" w:sz="4" w:space="0" w:color="auto"/>
            </w:tcBorders>
          </w:tcPr>
          <w:p w14:paraId="0757ED80"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0,00</w:t>
            </w:r>
          </w:p>
        </w:tc>
        <w:tc>
          <w:tcPr>
            <w:tcW w:w="2915" w:type="dxa"/>
            <w:tcBorders>
              <w:left w:val="single" w:sz="4" w:space="0" w:color="auto"/>
              <w:bottom w:val="single" w:sz="4" w:space="0" w:color="auto"/>
              <w:right w:val="single" w:sz="4" w:space="0" w:color="auto"/>
            </w:tcBorders>
          </w:tcPr>
          <w:p w14:paraId="533EF069" w14:textId="77777777" w:rsidR="009F440D" w:rsidRPr="009F440D" w:rsidRDefault="009F440D" w:rsidP="009F440D">
            <w:pPr>
              <w:widowControl w:val="0"/>
              <w:autoSpaceDE w:val="0"/>
              <w:autoSpaceDN w:val="0"/>
              <w:adjustRightInd w:val="0"/>
              <w:rPr>
                <w:sz w:val="20"/>
                <w:szCs w:val="20"/>
              </w:rPr>
            </w:pPr>
          </w:p>
        </w:tc>
      </w:tr>
      <w:tr w:rsidR="009F440D" w:rsidRPr="009F440D" w14:paraId="0EC19A91" w14:textId="77777777" w:rsidTr="009F440D">
        <w:trPr>
          <w:trHeight w:val="283"/>
          <w:tblCellSpacing w:w="5" w:type="nil"/>
        </w:trPr>
        <w:tc>
          <w:tcPr>
            <w:tcW w:w="6804" w:type="dxa"/>
            <w:tcBorders>
              <w:left w:val="single" w:sz="4" w:space="0" w:color="auto"/>
              <w:bottom w:val="single" w:sz="4" w:space="0" w:color="auto"/>
              <w:right w:val="single" w:sz="4" w:space="0" w:color="auto"/>
            </w:tcBorders>
          </w:tcPr>
          <w:p w14:paraId="174FDA95" w14:textId="77777777" w:rsidR="009F440D" w:rsidRPr="009F440D" w:rsidRDefault="009F440D" w:rsidP="009F440D">
            <w:pPr>
              <w:widowControl w:val="0"/>
              <w:autoSpaceDE w:val="0"/>
              <w:autoSpaceDN w:val="0"/>
              <w:adjustRightInd w:val="0"/>
              <w:rPr>
                <w:sz w:val="20"/>
                <w:szCs w:val="20"/>
              </w:rPr>
            </w:pPr>
            <w:r w:rsidRPr="009F440D">
              <w:rPr>
                <w:sz w:val="20"/>
                <w:szCs w:val="20"/>
              </w:rPr>
              <w:t>местного бюджета</w:t>
            </w:r>
          </w:p>
        </w:tc>
        <w:tc>
          <w:tcPr>
            <w:tcW w:w="1418" w:type="dxa"/>
            <w:tcBorders>
              <w:left w:val="single" w:sz="4" w:space="0" w:color="auto"/>
              <w:bottom w:val="single" w:sz="4" w:space="0" w:color="auto"/>
              <w:right w:val="single" w:sz="4" w:space="0" w:color="auto"/>
            </w:tcBorders>
          </w:tcPr>
          <w:p w14:paraId="6D8145E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894,3</w:t>
            </w:r>
          </w:p>
        </w:tc>
        <w:tc>
          <w:tcPr>
            <w:tcW w:w="1417" w:type="dxa"/>
            <w:gridSpan w:val="2"/>
            <w:tcBorders>
              <w:left w:val="single" w:sz="4" w:space="0" w:color="auto"/>
              <w:bottom w:val="single" w:sz="4" w:space="0" w:color="auto"/>
              <w:right w:val="single" w:sz="4" w:space="0" w:color="auto"/>
            </w:tcBorders>
          </w:tcPr>
          <w:p w14:paraId="13632BC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0,00</w:t>
            </w:r>
          </w:p>
        </w:tc>
        <w:tc>
          <w:tcPr>
            <w:tcW w:w="1134" w:type="dxa"/>
            <w:tcBorders>
              <w:left w:val="single" w:sz="4" w:space="0" w:color="auto"/>
              <w:bottom w:val="single" w:sz="4" w:space="0" w:color="auto"/>
              <w:right w:val="single" w:sz="4" w:space="0" w:color="auto"/>
            </w:tcBorders>
          </w:tcPr>
          <w:p w14:paraId="5E930CC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1338" w:type="dxa"/>
            <w:tcBorders>
              <w:left w:val="single" w:sz="4" w:space="0" w:color="auto"/>
              <w:bottom w:val="single" w:sz="4" w:space="0" w:color="auto"/>
              <w:right w:val="single" w:sz="4" w:space="0" w:color="auto"/>
            </w:tcBorders>
          </w:tcPr>
          <w:p w14:paraId="4A5E949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915" w:type="dxa"/>
            <w:tcBorders>
              <w:left w:val="single" w:sz="4" w:space="0" w:color="auto"/>
              <w:bottom w:val="single" w:sz="4" w:space="0" w:color="auto"/>
              <w:right w:val="single" w:sz="4" w:space="0" w:color="auto"/>
            </w:tcBorders>
          </w:tcPr>
          <w:p w14:paraId="29787F8A" w14:textId="77777777" w:rsidR="009F440D" w:rsidRPr="009F440D" w:rsidRDefault="009F440D" w:rsidP="009F440D">
            <w:pPr>
              <w:widowControl w:val="0"/>
              <w:autoSpaceDE w:val="0"/>
              <w:autoSpaceDN w:val="0"/>
              <w:adjustRightInd w:val="0"/>
              <w:rPr>
                <w:sz w:val="20"/>
                <w:szCs w:val="20"/>
              </w:rPr>
            </w:pPr>
          </w:p>
        </w:tc>
      </w:tr>
      <w:tr w:rsidR="009F440D" w:rsidRPr="009F440D" w14:paraId="7DF96CDF" w14:textId="77777777" w:rsidTr="009F440D">
        <w:trPr>
          <w:trHeight w:val="274"/>
          <w:tblCellSpacing w:w="5" w:type="nil"/>
        </w:trPr>
        <w:tc>
          <w:tcPr>
            <w:tcW w:w="6804" w:type="dxa"/>
            <w:tcBorders>
              <w:left w:val="single" w:sz="4" w:space="0" w:color="auto"/>
              <w:bottom w:val="single" w:sz="4" w:space="0" w:color="auto"/>
              <w:right w:val="single" w:sz="4" w:space="0" w:color="auto"/>
            </w:tcBorders>
          </w:tcPr>
          <w:p w14:paraId="34536074"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внебюджетных источников</w:t>
            </w:r>
          </w:p>
        </w:tc>
        <w:tc>
          <w:tcPr>
            <w:tcW w:w="1418" w:type="dxa"/>
            <w:tcBorders>
              <w:left w:val="single" w:sz="4" w:space="0" w:color="auto"/>
              <w:bottom w:val="single" w:sz="4" w:space="0" w:color="auto"/>
              <w:right w:val="single" w:sz="4" w:space="0" w:color="auto"/>
            </w:tcBorders>
          </w:tcPr>
          <w:p w14:paraId="7DA809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1500,0</w:t>
            </w:r>
          </w:p>
        </w:tc>
        <w:tc>
          <w:tcPr>
            <w:tcW w:w="1417" w:type="dxa"/>
            <w:gridSpan w:val="2"/>
            <w:tcBorders>
              <w:left w:val="single" w:sz="4" w:space="0" w:color="auto"/>
              <w:bottom w:val="single" w:sz="4" w:space="0" w:color="auto"/>
              <w:right w:val="single" w:sz="4" w:space="0" w:color="auto"/>
            </w:tcBorders>
          </w:tcPr>
          <w:p w14:paraId="327A7E0F"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500,0</w:t>
            </w:r>
          </w:p>
        </w:tc>
        <w:tc>
          <w:tcPr>
            <w:tcW w:w="1134" w:type="dxa"/>
            <w:tcBorders>
              <w:left w:val="single" w:sz="4" w:space="0" w:color="auto"/>
              <w:bottom w:val="single" w:sz="4" w:space="0" w:color="auto"/>
              <w:right w:val="single" w:sz="4" w:space="0" w:color="auto"/>
            </w:tcBorders>
          </w:tcPr>
          <w:p w14:paraId="2042D540"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500,0</w:t>
            </w:r>
          </w:p>
        </w:tc>
        <w:tc>
          <w:tcPr>
            <w:tcW w:w="1338" w:type="dxa"/>
            <w:tcBorders>
              <w:left w:val="single" w:sz="4" w:space="0" w:color="auto"/>
              <w:bottom w:val="single" w:sz="4" w:space="0" w:color="auto"/>
              <w:right w:val="single" w:sz="4" w:space="0" w:color="auto"/>
            </w:tcBorders>
          </w:tcPr>
          <w:p w14:paraId="3EFBBCE2"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500,0</w:t>
            </w:r>
          </w:p>
        </w:tc>
        <w:tc>
          <w:tcPr>
            <w:tcW w:w="2915" w:type="dxa"/>
            <w:tcBorders>
              <w:left w:val="single" w:sz="4" w:space="0" w:color="auto"/>
              <w:bottom w:val="single" w:sz="4" w:space="0" w:color="auto"/>
              <w:right w:val="single" w:sz="4" w:space="0" w:color="auto"/>
            </w:tcBorders>
          </w:tcPr>
          <w:p w14:paraId="5A8A12A0" w14:textId="77777777" w:rsidR="009F440D" w:rsidRPr="009F440D" w:rsidRDefault="009F440D" w:rsidP="009F440D">
            <w:pPr>
              <w:widowControl w:val="0"/>
              <w:autoSpaceDE w:val="0"/>
              <w:autoSpaceDN w:val="0"/>
              <w:adjustRightInd w:val="0"/>
              <w:rPr>
                <w:sz w:val="20"/>
                <w:szCs w:val="20"/>
              </w:rPr>
            </w:pPr>
          </w:p>
        </w:tc>
      </w:tr>
    </w:tbl>
    <w:p w14:paraId="64D2A4AA" w14:textId="77777777" w:rsidR="009F440D" w:rsidRPr="009F440D" w:rsidRDefault="009F440D" w:rsidP="009F440D">
      <w:pPr>
        <w:spacing w:line="276" w:lineRule="auto"/>
        <w:jc w:val="center"/>
        <w:rPr>
          <w:bCs/>
          <w:sz w:val="20"/>
          <w:szCs w:val="20"/>
        </w:rPr>
      </w:pPr>
      <w:r w:rsidRPr="009F440D">
        <w:rPr>
          <w:bCs/>
          <w:sz w:val="20"/>
          <w:szCs w:val="20"/>
        </w:rPr>
        <w:t xml:space="preserve">                                                                                                                                         </w:t>
      </w:r>
    </w:p>
    <w:p w14:paraId="0003FF21" w14:textId="77777777" w:rsidR="009F440D" w:rsidRPr="009F440D" w:rsidRDefault="009F440D" w:rsidP="009F440D">
      <w:pPr>
        <w:spacing w:line="276" w:lineRule="auto"/>
        <w:jc w:val="center"/>
        <w:rPr>
          <w:bCs/>
          <w:sz w:val="20"/>
          <w:szCs w:val="20"/>
        </w:rPr>
      </w:pPr>
      <w:r w:rsidRPr="009F440D">
        <w:rPr>
          <w:bCs/>
          <w:sz w:val="20"/>
          <w:szCs w:val="20"/>
        </w:rPr>
        <w:t xml:space="preserve">                                                                                                                                                                  </w:t>
      </w:r>
    </w:p>
    <w:p w14:paraId="345F41A6" w14:textId="77777777" w:rsidR="009F440D" w:rsidRPr="009F440D" w:rsidRDefault="009F440D" w:rsidP="00AF7A7E">
      <w:pPr>
        <w:spacing w:line="276" w:lineRule="auto"/>
        <w:jc w:val="right"/>
        <w:rPr>
          <w:bCs/>
          <w:sz w:val="20"/>
          <w:szCs w:val="20"/>
        </w:rPr>
      </w:pPr>
      <w:r w:rsidRPr="009F440D">
        <w:rPr>
          <w:bCs/>
          <w:sz w:val="20"/>
          <w:szCs w:val="20"/>
        </w:rPr>
        <w:t xml:space="preserve">                                                                                                                                           ПРИЛОЖЕНИЕ № 2</w:t>
      </w:r>
    </w:p>
    <w:p w14:paraId="45663AAC" w14:textId="77777777" w:rsidR="009F440D" w:rsidRPr="009F440D" w:rsidRDefault="009F440D" w:rsidP="00AF7A7E">
      <w:pPr>
        <w:spacing w:line="276" w:lineRule="auto"/>
        <w:jc w:val="right"/>
        <w:rPr>
          <w:bCs/>
          <w:sz w:val="20"/>
          <w:szCs w:val="20"/>
        </w:rPr>
      </w:pPr>
      <w:r w:rsidRPr="009F440D">
        <w:rPr>
          <w:bCs/>
          <w:sz w:val="20"/>
          <w:szCs w:val="20"/>
        </w:rPr>
        <w:t xml:space="preserve">                                                                                                                                                  к постановлению администрации</w:t>
      </w:r>
    </w:p>
    <w:p w14:paraId="7DE5B714" w14:textId="77777777" w:rsidR="009F440D" w:rsidRPr="009F440D" w:rsidRDefault="009F440D" w:rsidP="00AF7A7E">
      <w:pPr>
        <w:spacing w:line="276" w:lineRule="auto"/>
        <w:jc w:val="right"/>
        <w:rPr>
          <w:bCs/>
          <w:sz w:val="20"/>
          <w:szCs w:val="20"/>
        </w:rPr>
      </w:pPr>
      <w:r w:rsidRPr="009F440D">
        <w:rPr>
          <w:bCs/>
          <w:sz w:val="20"/>
          <w:szCs w:val="20"/>
        </w:rPr>
        <w:t xml:space="preserve">                                                                                                                                          Куйбышевского муниципального района</w:t>
      </w:r>
    </w:p>
    <w:p w14:paraId="70AD73A6" w14:textId="77777777" w:rsidR="009F440D" w:rsidRPr="009F440D" w:rsidRDefault="009F440D" w:rsidP="00AF7A7E">
      <w:pPr>
        <w:spacing w:line="276" w:lineRule="auto"/>
        <w:jc w:val="right"/>
        <w:rPr>
          <w:bCs/>
          <w:sz w:val="20"/>
          <w:szCs w:val="20"/>
        </w:rPr>
      </w:pPr>
      <w:r w:rsidRPr="009F440D">
        <w:rPr>
          <w:bCs/>
          <w:sz w:val="20"/>
          <w:szCs w:val="20"/>
        </w:rPr>
        <w:t xml:space="preserve">                                                                                                                                               Новосибирской области</w:t>
      </w:r>
    </w:p>
    <w:p w14:paraId="493A8B09" w14:textId="13A3E150" w:rsidR="009F440D" w:rsidRPr="009F440D" w:rsidRDefault="009F440D" w:rsidP="00AF7A7E">
      <w:pPr>
        <w:shd w:val="clear" w:color="auto" w:fill="FFFFFF"/>
        <w:tabs>
          <w:tab w:val="left" w:pos="1440"/>
          <w:tab w:val="left" w:pos="1620"/>
        </w:tabs>
        <w:jc w:val="right"/>
        <w:rPr>
          <w:sz w:val="20"/>
          <w:szCs w:val="20"/>
          <w:lang w:eastAsia="en-US"/>
        </w:rPr>
      </w:pPr>
      <w:r w:rsidRPr="009F440D">
        <w:rPr>
          <w:bCs/>
          <w:sz w:val="20"/>
          <w:szCs w:val="20"/>
          <w:lang w:eastAsia="en-US"/>
        </w:rPr>
        <w:t xml:space="preserve">                                                                                                                                  </w:t>
      </w:r>
      <w:r w:rsidR="00AF7A7E">
        <w:rPr>
          <w:bCs/>
          <w:sz w:val="20"/>
          <w:szCs w:val="20"/>
          <w:lang w:eastAsia="en-US"/>
        </w:rPr>
        <w:t xml:space="preserve">                         От 03.02.2022 года № 88</w:t>
      </w:r>
    </w:p>
    <w:p w14:paraId="65F4A91D" w14:textId="77777777" w:rsidR="009F440D" w:rsidRPr="009F440D" w:rsidRDefault="009F440D" w:rsidP="009F440D">
      <w:pPr>
        <w:shd w:val="clear" w:color="auto" w:fill="FFFFFF"/>
        <w:tabs>
          <w:tab w:val="left" w:pos="1440"/>
          <w:tab w:val="left" w:pos="1620"/>
        </w:tabs>
        <w:jc w:val="both"/>
        <w:rPr>
          <w:sz w:val="20"/>
          <w:szCs w:val="20"/>
          <w:lang w:eastAsia="en-US"/>
        </w:rPr>
      </w:pPr>
    </w:p>
    <w:p w14:paraId="7608BD5C" w14:textId="77777777" w:rsidR="009F440D" w:rsidRPr="009F440D" w:rsidRDefault="009F440D" w:rsidP="009F440D">
      <w:pPr>
        <w:shd w:val="clear" w:color="auto" w:fill="FFFFFF"/>
        <w:tabs>
          <w:tab w:val="left" w:pos="1440"/>
          <w:tab w:val="left" w:pos="1620"/>
        </w:tabs>
        <w:jc w:val="both"/>
        <w:rPr>
          <w:sz w:val="20"/>
          <w:szCs w:val="20"/>
          <w:lang w:eastAsia="en-US"/>
        </w:rPr>
      </w:pPr>
    </w:p>
    <w:p w14:paraId="48556DF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ПЛАН РЕАЛИЗАЦИИ МЕРОПРИЯТИЙ</w:t>
      </w:r>
    </w:p>
    <w:p w14:paraId="1068FDE5"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муниципальной программы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p w14:paraId="26E0E726" w14:textId="77777777" w:rsidR="009F440D" w:rsidRPr="009F440D" w:rsidRDefault="009F440D" w:rsidP="009F440D">
      <w:pPr>
        <w:widowControl w:val="0"/>
        <w:autoSpaceDE w:val="0"/>
        <w:autoSpaceDN w:val="0"/>
        <w:adjustRightInd w:val="0"/>
        <w:jc w:val="right"/>
        <w:rPr>
          <w:i/>
          <w:sz w:val="20"/>
          <w:szCs w:val="20"/>
        </w:rPr>
      </w:pPr>
      <w:r w:rsidRPr="009F440D">
        <w:rPr>
          <w:i/>
          <w:sz w:val="20"/>
          <w:szCs w:val="20"/>
        </w:rPr>
        <w:lastRenderedPageBreak/>
        <w:t>Таблица № 1</w:t>
      </w:r>
    </w:p>
    <w:p w14:paraId="1D1076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Целевые индикаторы</w:t>
      </w:r>
    </w:p>
    <w:p w14:paraId="1B8D6AA7" w14:textId="77777777" w:rsidR="009F440D" w:rsidRPr="009F440D" w:rsidRDefault="009F440D" w:rsidP="009F440D">
      <w:pPr>
        <w:widowControl w:val="0"/>
        <w:autoSpaceDE w:val="0"/>
        <w:autoSpaceDN w:val="0"/>
        <w:adjustRightInd w:val="0"/>
        <w:jc w:val="center"/>
        <w:rPr>
          <w:sz w:val="20"/>
          <w:szCs w:val="20"/>
          <w:u w:color="000000"/>
        </w:rPr>
      </w:pPr>
      <w:r w:rsidRPr="009F440D">
        <w:rPr>
          <w:sz w:val="20"/>
          <w:szCs w:val="20"/>
        </w:rPr>
        <w:t xml:space="preserve">муниципальной программы </w:t>
      </w: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p w14:paraId="1B41364D" w14:textId="77777777" w:rsidR="009F440D" w:rsidRPr="009F440D" w:rsidRDefault="009F440D" w:rsidP="009F440D">
      <w:pPr>
        <w:widowControl w:val="0"/>
        <w:autoSpaceDE w:val="0"/>
        <w:autoSpaceDN w:val="0"/>
        <w:adjustRightInd w:val="0"/>
        <w:ind w:firstLine="540"/>
        <w:jc w:val="center"/>
        <w:rPr>
          <w:sz w:val="20"/>
          <w:szCs w:val="20"/>
        </w:rPr>
      </w:pPr>
    </w:p>
    <w:tbl>
      <w:tblPr>
        <w:tblW w:w="15310" w:type="dxa"/>
        <w:tblCellSpacing w:w="5" w:type="nil"/>
        <w:tblInd w:w="75" w:type="dxa"/>
        <w:tblLayout w:type="fixed"/>
        <w:tblCellMar>
          <w:left w:w="75" w:type="dxa"/>
          <w:right w:w="75" w:type="dxa"/>
        </w:tblCellMar>
        <w:tblLook w:val="0000" w:firstRow="0" w:lastRow="0" w:firstColumn="0" w:lastColumn="0" w:noHBand="0" w:noVBand="0"/>
      </w:tblPr>
      <w:tblGrid>
        <w:gridCol w:w="3120"/>
        <w:gridCol w:w="3611"/>
        <w:gridCol w:w="62"/>
        <w:gridCol w:w="813"/>
        <w:gridCol w:w="38"/>
        <w:gridCol w:w="1214"/>
        <w:gridCol w:w="61"/>
        <w:gridCol w:w="807"/>
        <w:gridCol w:w="44"/>
        <w:gridCol w:w="676"/>
        <w:gridCol w:w="33"/>
        <w:gridCol w:w="720"/>
        <w:gridCol w:w="821"/>
        <w:gridCol w:w="739"/>
        <w:gridCol w:w="708"/>
        <w:gridCol w:w="17"/>
        <w:gridCol w:w="756"/>
        <w:gridCol w:w="13"/>
        <w:gridCol w:w="1057"/>
      </w:tblGrid>
      <w:tr w:rsidR="009F440D" w:rsidRPr="009F440D" w14:paraId="5892D770" w14:textId="77777777" w:rsidTr="000702A1">
        <w:trPr>
          <w:tblCellSpacing w:w="5" w:type="nil"/>
        </w:trPr>
        <w:tc>
          <w:tcPr>
            <w:tcW w:w="3120" w:type="dxa"/>
            <w:vMerge w:val="restart"/>
            <w:tcBorders>
              <w:top w:val="single" w:sz="4" w:space="0" w:color="auto"/>
              <w:left w:val="single" w:sz="4" w:space="0" w:color="auto"/>
              <w:bottom w:val="single" w:sz="4" w:space="0" w:color="auto"/>
              <w:right w:val="single" w:sz="4" w:space="0" w:color="auto"/>
            </w:tcBorders>
          </w:tcPr>
          <w:p w14:paraId="2FCCF33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Цель/задачи, требующие решения для достижения цели</w:t>
            </w:r>
          </w:p>
        </w:tc>
        <w:tc>
          <w:tcPr>
            <w:tcW w:w="3611" w:type="dxa"/>
            <w:vMerge w:val="restart"/>
            <w:tcBorders>
              <w:top w:val="single" w:sz="4" w:space="0" w:color="auto"/>
              <w:left w:val="single" w:sz="4" w:space="0" w:color="auto"/>
              <w:bottom w:val="single" w:sz="4" w:space="0" w:color="auto"/>
              <w:right w:val="single" w:sz="4" w:space="0" w:color="auto"/>
            </w:tcBorders>
          </w:tcPr>
          <w:p w14:paraId="649AD37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целевого индикатора</w:t>
            </w:r>
          </w:p>
        </w:tc>
        <w:tc>
          <w:tcPr>
            <w:tcW w:w="875" w:type="dxa"/>
            <w:gridSpan w:val="2"/>
            <w:vMerge w:val="restart"/>
            <w:tcBorders>
              <w:top w:val="single" w:sz="4" w:space="0" w:color="auto"/>
              <w:left w:val="single" w:sz="4" w:space="0" w:color="auto"/>
              <w:right w:val="single" w:sz="4" w:space="0" w:color="auto"/>
            </w:tcBorders>
          </w:tcPr>
          <w:p w14:paraId="22AEE08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 измерения</w:t>
            </w:r>
          </w:p>
        </w:tc>
        <w:tc>
          <w:tcPr>
            <w:tcW w:w="1252" w:type="dxa"/>
            <w:gridSpan w:val="2"/>
            <w:vMerge w:val="restart"/>
            <w:tcBorders>
              <w:top w:val="single" w:sz="4" w:space="0" w:color="auto"/>
              <w:left w:val="single" w:sz="4" w:space="0" w:color="auto"/>
              <w:bottom w:val="single" w:sz="4" w:space="0" w:color="auto"/>
              <w:right w:val="single" w:sz="4" w:space="0" w:color="auto"/>
            </w:tcBorders>
          </w:tcPr>
          <w:p w14:paraId="29E7AD2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весового коэффициента целевого индикатора</w:t>
            </w:r>
          </w:p>
        </w:tc>
        <w:tc>
          <w:tcPr>
            <w:tcW w:w="5395" w:type="dxa"/>
            <w:gridSpan w:val="12"/>
            <w:tcBorders>
              <w:top w:val="single" w:sz="4" w:space="0" w:color="auto"/>
              <w:left w:val="single" w:sz="4" w:space="0" w:color="auto"/>
              <w:bottom w:val="single" w:sz="4" w:space="0" w:color="auto"/>
              <w:right w:val="single" w:sz="4" w:space="0" w:color="auto"/>
            </w:tcBorders>
          </w:tcPr>
          <w:p w14:paraId="37E96C8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целевого индикатора</w:t>
            </w:r>
          </w:p>
        </w:tc>
        <w:tc>
          <w:tcPr>
            <w:tcW w:w="1057" w:type="dxa"/>
            <w:vMerge w:val="restart"/>
            <w:tcBorders>
              <w:top w:val="single" w:sz="4" w:space="0" w:color="auto"/>
              <w:left w:val="single" w:sz="4" w:space="0" w:color="auto"/>
              <w:right w:val="single" w:sz="4" w:space="0" w:color="auto"/>
            </w:tcBorders>
            <w:vAlign w:val="center"/>
          </w:tcPr>
          <w:p w14:paraId="10F66BD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Примечание</w:t>
            </w:r>
          </w:p>
        </w:tc>
      </w:tr>
      <w:tr w:rsidR="009F440D" w:rsidRPr="009F440D" w14:paraId="080DBBFF" w14:textId="77777777" w:rsidTr="000702A1">
        <w:trPr>
          <w:trHeight w:val="333"/>
          <w:tblCellSpacing w:w="5" w:type="nil"/>
        </w:trPr>
        <w:tc>
          <w:tcPr>
            <w:tcW w:w="3120" w:type="dxa"/>
            <w:vMerge/>
            <w:tcBorders>
              <w:left w:val="single" w:sz="4" w:space="0" w:color="auto"/>
              <w:bottom w:val="single" w:sz="4" w:space="0" w:color="auto"/>
              <w:right w:val="single" w:sz="4" w:space="0" w:color="auto"/>
            </w:tcBorders>
          </w:tcPr>
          <w:p w14:paraId="145FCB77" w14:textId="77777777" w:rsidR="009F440D" w:rsidRPr="009F440D" w:rsidRDefault="009F440D" w:rsidP="009F440D">
            <w:pPr>
              <w:widowControl w:val="0"/>
              <w:autoSpaceDE w:val="0"/>
              <w:autoSpaceDN w:val="0"/>
              <w:adjustRightInd w:val="0"/>
              <w:rPr>
                <w:sz w:val="20"/>
                <w:szCs w:val="20"/>
              </w:rPr>
            </w:pPr>
          </w:p>
        </w:tc>
        <w:tc>
          <w:tcPr>
            <w:tcW w:w="3611" w:type="dxa"/>
            <w:vMerge/>
            <w:tcBorders>
              <w:left w:val="single" w:sz="4" w:space="0" w:color="auto"/>
              <w:bottom w:val="single" w:sz="4" w:space="0" w:color="auto"/>
              <w:right w:val="single" w:sz="4" w:space="0" w:color="auto"/>
            </w:tcBorders>
          </w:tcPr>
          <w:p w14:paraId="3A0D5DA9" w14:textId="77777777" w:rsidR="009F440D" w:rsidRPr="009F440D" w:rsidRDefault="009F440D" w:rsidP="009F440D">
            <w:pPr>
              <w:widowControl w:val="0"/>
              <w:autoSpaceDE w:val="0"/>
              <w:autoSpaceDN w:val="0"/>
              <w:adjustRightInd w:val="0"/>
              <w:rPr>
                <w:sz w:val="20"/>
                <w:szCs w:val="20"/>
              </w:rPr>
            </w:pPr>
          </w:p>
        </w:tc>
        <w:tc>
          <w:tcPr>
            <w:tcW w:w="875" w:type="dxa"/>
            <w:gridSpan w:val="2"/>
            <w:vMerge/>
            <w:tcBorders>
              <w:left w:val="single" w:sz="4" w:space="0" w:color="auto"/>
              <w:right w:val="single" w:sz="4" w:space="0" w:color="auto"/>
            </w:tcBorders>
          </w:tcPr>
          <w:p w14:paraId="2DCEF689" w14:textId="77777777" w:rsidR="009F440D" w:rsidRPr="009F440D" w:rsidRDefault="009F440D" w:rsidP="009F440D">
            <w:pPr>
              <w:widowControl w:val="0"/>
              <w:autoSpaceDE w:val="0"/>
              <w:autoSpaceDN w:val="0"/>
              <w:adjustRightInd w:val="0"/>
              <w:rPr>
                <w:sz w:val="20"/>
                <w:szCs w:val="20"/>
              </w:rPr>
            </w:pPr>
          </w:p>
        </w:tc>
        <w:tc>
          <w:tcPr>
            <w:tcW w:w="1252" w:type="dxa"/>
            <w:gridSpan w:val="2"/>
            <w:vMerge/>
            <w:tcBorders>
              <w:left w:val="single" w:sz="4" w:space="0" w:color="auto"/>
              <w:bottom w:val="single" w:sz="4" w:space="0" w:color="auto"/>
              <w:right w:val="single" w:sz="4" w:space="0" w:color="auto"/>
            </w:tcBorders>
          </w:tcPr>
          <w:p w14:paraId="77D4ACF3" w14:textId="77777777" w:rsidR="009F440D" w:rsidRPr="009F440D" w:rsidRDefault="009F440D" w:rsidP="009F440D">
            <w:pPr>
              <w:widowControl w:val="0"/>
              <w:autoSpaceDE w:val="0"/>
              <w:autoSpaceDN w:val="0"/>
              <w:adjustRightInd w:val="0"/>
              <w:rPr>
                <w:sz w:val="20"/>
                <w:szCs w:val="20"/>
              </w:rPr>
            </w:pPr>
          </w:p>
        </w:tc>
        <w:tc>
          <w:tcPr>
            <w:tcW w:w="868" w:type="dxa"/>
            <w:gridSpan w:val="2"/>
            <w:vMerge w:val="restart"/>
            <w:tcBorders>
              <w:left w:val="single" w:sz="4" w:space="0" w:color="auto"/>
              <w:right w:val="single" w:sz="4" w:space="0" w:color="auto"/>
            </w:tcBorders>
          </w:tcPr>
          <w:p w14:paraId="34FBD58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 очередной финансовый</w:t>
            </w:r>
          </w:p>
          <w:p w14:paraId="3C3C2B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2020 г</w:t>
            </w:r>
          </w:p>
        </w:tc>
        <w:tc>
          <w:tcPr>
            <w:tcW w:w="3033" w:type="dxa"/>
            <w:gridSpan w:val="6"/>
            <w:tcBorders>
              <w:left w:val="single" w:sz="4" w:space="0" w:color="auto"/>
              <w:bottom w:val="single" w:sz="4" w:space="0" w:color="auto"/>
              <w:right w:val="single" w:sz="4" w:space="0" w:color="auto"/>
            </w:tcBorders>
          </w:tcPr>
          <w:p w14:paraId="6B63B70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 2020 год,</w:t>
            </w:r>
          </w:p>
          <w:p w14:paraId="6B7170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 в том числе, поквартально</w:t>
            </w:r>
          </w:p>
        </w:tc>
        <w:tc>
          <w:tcPr>
            <w:tcW w:w="708" w:type="dxa"/>
            <w:vMerge w:val="restart"/>
            <w:tcBorders>
              <w:left w:val="single" w:sz="4" w:space="0" w:color="auto"/>
              <w:right w:val="single" w:sz="4" w:space="0" w:color="auto"/>
            </w:tcBorders>
            <w:vAlign w:val="center"/>
          </w:tcPr>
          <w:p w14:paraId="79E524F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2021 год</w:t>
            </w:r>
          </w:p>
        </w:tc>
        <w:tc>
          <w:tcPr>
            <w:tcW w:w="786" w:type="dxa"/>
            <w:gridSpan w:val="3"/>
            <w:vMerge w:val="restart"/>
            <w:tcBorders>
              <w:left w:val="single" w:sz="4" w:space="0" w:color="auto"/>
              <w:right w:val="single" w:sz="4" w:space="0" w:color="auto"/>
            </w:tcBorders>
            <w:vAlign w:val="center"/>
          </w:tcPr>
          <w:p w14:paraId="66C94F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2022 год</w:t>
            </w:r>
          </w:p>
        </w:tc>
        <w:tc>
          <w:tcPr>
            <w:tcW w:w="1057" w:type="dxa"/>
            <w:vMerge/>
            <w:tcBorders>
              <w:left w:val="single" w:sz="4" w:space="0" w:color="auto"/>
              <w:right w:val="single" w:sz="4" w:space="0" w:color="auto"/>
            </w:tcBorders>
          </w:tcPr>
          <w:p w14:paraId="53F56417" w14:textId="77777777" w:rsidR="009F440D" w:rsidRPr="009F440D" w:rsidRDefault="009F440D" w:rsidP="009F440D">
            <w:pPr>
              <w:widowControl w:val="0"/>
              <w:autoSpaceDE w:val="0"/>
              <w:autoSpaceDN w:val="0"/>
              <w:adjustRightInd w:val="0"/>
              <w:rPr>
                <w:sz w:val="20"/>
                <w:szCs w:val="20"/>
              </w:rPr>
            </w:pPr>
          </w:p>
        </w:tc>
      </w:tr>
      <w:tr w:rsidR="009F440D" w:rsidRPr="009F440D" w14:paraId="3002A7E4" w14:textId="77777777" w:rsidTr="000702A1">
        <w:trPr>
          <w:tblCellSpacing w:w="5" w:type="nil"/>
        </w:trPr>
        <w:tc>
          <w:tcPr>
            <w:tcW w:w="3120" w:type="dxa"/>
            <w:vMerge/>
            <w:tcBorders>
              <w:left w:val="single" w:sz="4" w:space="0" w:color="auto"/>
              <w:bottom w:val="single" w:sz="4" w:space="0" w:color="auto"/>
              <w:right w:val="single" w:sz="4" w:space="0" w:color="auto"/>
            </w:tcBorders>
          </w:tcPr>
          <w:p w14:paraId="11F1DFDC" w14:textId="77777777" w:rsidR="009F440D" w:rsidRPr="009F440D" w:rsidRDefault="009F440D" w:rsidP="009F440D">
            <w:pPr>
              <w:widowControl w:val="0"/>
              <w:autoSpaceDE w:val="0"/>
              <w:autoSpaceDN w:val="0"/>
              <w:adjustRightInd w:val="0"/>
              <w:rPr>
                <w:sz w:val="20"/>
                <w:szCs w:val="20"/>
              </w:rPr>
            </w:pPr>
          </w:p>
        </w:tc>
        <w:tc>
          <w:tcPr>
            <w:tcW w:w="3611" w:type="dxa"/>
            <w:vMerge/>
            <w:tcBorders>
              <w:left w:val="single" w:sz="4" w:space="0" w:color="auto"/>
              <w:bottom w:val="single" w:sz="4" w:space="0" w:color="auto"/>
              <w:right w:val="single" w:sz="4" w:space="0" w:color="auto"/>
            </w:tcBorders>
          </w:tcPr>
          <w:p w14:paraId="0725B392" w14:textId="77777777" w:rsidR="009F440D" w:rsidRPr="009F440D" w:rsidRDefault="009F440D" w:rsidP="009F440D">
            <w:pPr>
              <w:widowControl w:val="0"/>
              <w:autoSpaceDE w:val="0"/>
              <w:autoSpaceDN w:val="0"/>
              <w:adjustRightInd w:val="0"/>
              <w:rPr>
                <w:sz w:val="20"/>
                <w:szCs w:val="20"/>
              </w:rPr>
            </w:pPr>
          </w:p>
        </w:tc>
        <w:tc>
          <w:tcPr>
            <w:tcW w:w="875" w:type="dxa"/>
            <w:gridSpan w:val="2"/>
            <w:vMerge/>
            <w:tcBorders>
              <w:left w:val="single" w:sz="4" w:space="0" w:color="auto"/>
              <w:bottom w:val="single" w:sz="4" w:space="0" w:color="auto"/>
              <w:right w:val="single" w:sz="4" w:space="0" w:color="auto"/>
            </w:tcBorders>
          </w:tcPr>
          <w:p w14:paraId="4C66A7CD" w14:textId="77777777" w:rsidR="009F440D" w:rsidRPr="009F440D" w:rsidRDefault="009F440D" w:rsidP="009F440D">
            <w:pPr>
              <w:widowControl w:val="0"/>
              <w:autoSpaceDE w:val="0"/>
              <w:autoSpaceDN w:val="0"/>
              <w:adjustRightInd w:val="0"/>
              <w:rPr>
                <w:sz w:val="20"/>
                <w:szCs w:val="20"/>
              </w:rPr>
            </w:pPr>
          </w:p>
        </w:tc>
        <w:tc>
          <w:tcPr>
            <w:tcW w:w="1252" w:type="dxa"/>
            <w:gridSpan w:val="2"/>
            <w:vMerge/>
            <w:tcBorders>
              <w:left w:val="single" w:sz="4" w:space="0" w:color="auto"/>
              <w:bottom w:val="single" w:sz="4" w:space="0" w:color="auto"/>
              <w:right w:val="single" w:sz="4" w:space="0" w:color="auto"/>
            </w:tcBorders>
          </w:tcPr>
          <w:p w14:paraId="1940536B" w14:textId="77777777" w:rsidR="009F440D" w:rsidRPr="009F440D" w:rsidRDefault="009F440D" w:rsidP="009F440D">
            <w:pPr>
              <w:widowControl w:val="0"/>
              <w:autoSpaceDE w:val="0"/>
              <w:autoSpaceDN w:val="0"/>
              <w:adjustRightInd w:val="0"/>
              <w:rPr>
                <w:sz w:val="20"/>
                <w:szCs w:val="20"/>
              </w:rPr>
            </w:pPr>
          </w:p>
        </w:tc>
        <w:tc>
          <w:tcPr>
            <w:tcW w:w="868" w:type="dxa"/>
            <w:gridSpan w:val="2"/>
            <w:vMerge/>
            <w:tcBorders>
              <w:left w:val="single" w:sz="4" w:space="0" w:color="auto"/>
              <w:bottom w:val="single" w:sz="4" w:space="0" w:color="auto"/>
              <w:right w:val="single" w:sz="4" w:space="0" w:color="auto"/>
            </w:tcBorders>
          </w:tcPr>
          <w:p w14:paraId="53CCF195" w14:textId="77777777" w:rsidR="009F440D" w:rsidRPr="009F440D" w:rsidRDefault="009F440D" w:rsidP="009F440D">
            <w:pPr>
              <w:widowControl w:val="0"/>
              <w:autoSpaceDE w:val="0"/>
              <w:autoSpaceDN w:val="0"/>
              <w:adjustRightInd w:val="0"/>
              <w:jc w:val="center"/>
              <w:rPr>
                <w:sz w:val="20"/>
                <w:szCs w:val="20"/>
              </w:rPr>
            </w:pPr>
          </w:p>
        </w:tc>
        <w:tc>
          <w:tcPr>
            <w:tcW w:w="720" w:type="dxa"/>
            <w:gridSpan w:val="2"/>
            <w:tcBorders>
              <w:left w:val="single" w:sz="4" w:space="0" w:color="auto"/>
              <w:bottom w:val="single" w:sz="4" w:space="0" w:color="auto"/>
              <w:right w:val="single" w:sz="4" w:space="0" w:color="auto"/>
            </w:tcBorders>
            <w:vAlign w:val="center"/>
          </w:tcPr>
          <w:p w14:paraId="785CC6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 кв.</w:t>
            </w:r>
          </w:p>
        </w:tc>
        <w:tc>
          <w:tcPr>
            <w:tcW w:w="753" w:type="dxa"/>
            <w:gridSpan w:val="2"/>
            <w:tcBorders>
              <w:left w:val="single" w:sz="4" w:space="0" w:color="auto"/>
              <w:bottom w:val="single" w:sz="4" w:space="0" w:color="auto"/>
              <w:right w:val="single" w:sz="4" w:space="0" w:color="auto"/>
            </w:tcBorders>
            <w:vAlign w:val="center"/>
          </w:tcPr>
          <w:p w14:paraId="1A3559F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 кв.</w:t>
            </w:r>
          </w:p>
        </w:tc>
        <w:tc>
          <w:tcPr>
            <w:tcW w:w="821" w:type="dxa"/>
            <w:tcBorders>
              <w:left w:val="single" w:sz="4" w:space="0" w:color="auto"/>
              <w:bottom w:val="single" w:sz="4" w:space="0" w:color="auto"/>
              <w:right w:val="single" w:sz="4" w:space="0" w:color="auto"/>
            </w:tcBorders>
            <w:vAlign w:val="center"/>
          </w:tcPr>
          <w:p w14:paraId="0BC9BAF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 кв.</w:t>
            </w:r>
          </w:p>
        </w:tc>
        <w:tc>
          <w:tcPr>
            <w:tcW w:w="739" w:type="dxa"/>
            <w:tcBorders>
              <w:left w:val="single" w:sz="4" w:space="0" w:color="auto"/>
              <w:bottom w:val="single" w:sz="4" w:space="0" w:color="auto"/>
              <w:right w:val="single" w:sz="4" w:space="0" w:color="auto"/>
            </w:tcBorders>
            <w:vAlign w:val="center"/>
          </w:tcPr>
          <w:p w14:paraId="551571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 кв.</w:t>
            </w:r>
          </w:p>
        </w:tc>
        <w:tc>
          <w:tcPr>
            <w:tcW w:w="708" w:type="dxa"/>
            <w:vMerge/>
            <w:tcBorders>
              <w:left w:val="single" w:sz="4" w:space="0" w:color="auto"/>
              <w:bottom w:val="single" w:sz="4" w:space="0" w:color="auto"/>
              <w:right w:val="single" w:sz="4" w:space="0" w:color="auto"/>
            </w:tcBorders>
          </w:tcPr>
          <w:p w14:paraId="32A9DC84" w14:textId="77777777" w:rsidR="009F440D" w:rsidRPr="009F440D" w:rsidRDefault="009F440D" w:rsidP="009F440D">
            <w:pPr>
              <w:widowControl w:val="0"/>
              <w:autoSpaceDE w:val="0"/>
              <w:autoSpaceDN w:val="0"/>
              <w:adjustRightInd w:val="0"/>
              <w:jc w:val="center"/>
              <w:rPr>
                <w:sz w:val="20"/>
                <w:szCs w:val="20"/>
              </w:rPr>
            </w:pPr>
          </w:p>
        </w:tc>
        <w:tc>
          <w:tcPr>
            <w:tcW w:w="786" w:type="dxa"/>
            <w:gridSpan w:val="3"/>
            <w:vMerge/>
            <w:tcBorders>
              <w:left w:val="single" w:sz="4" w:space="0" w:color="auto"/>
              <w:bottom w:val="single" w:sz="4" w:space="0" w:color="auto"/>
              <w:right w:val="single" w:sz="4" w:space="0" w:color="auto"/>
            </w:tcBorders>
          </w:tcPr>
          <w:p w14:paraId="397D797D" w14:textId="77777777" w:rsidR="009F440D" w:rsidRPr="009F440D" w:rsidRDefault="009F440D" w:rsidP="009F440D">
            <w:pPr>
              <w:widowControl w:val="0"/>
              <w:autoSpaceDE w:val="0"/>
              <w:autoSpaceDN w:val="0"/>
              <w:adjustRightInd w:val="0"/>
              <w:jc w:val="center"/>
              <w:rPr>
                <w:sz w:val="20"/>
                <w:szCs w:val="20"/>
              </w:rPr>
            </w:pPr>
          </w:p>
        </w:tc>
        <w:tc>
          <w:tcPr>
            <w:tcW w:w="1057" w:type="dxa"/>
            <w:vMerge/>
            <w:tcBorders>
              <w:left w:val="single" w:sz="4" w:space="0" w:color="auto"/>
              <w:bottom w:val="single" w:sz="4" w:space="0" w:color="auto"/>
              <w:right w:val="single" w:sz="4" w:space="0" w:color="auto"/>
            </w:tcBorders>
          </w:tcPr>
          <w:p w14:paraId="1DAA7978" w14:textId="77777777" w:rsidR="009F440D" w:rsidRPr="009F440D" w:rsidRDefault="009F440D" w:rsidP="009F440D">
            <w:pPr>
              <w:widowControl w:val="0"/>
              <w:autoSpaceDE w:val="0"/>
              <w:autoSpaceDN w:val="0"/>
              <w:adjustRightInd w:val="0"/>
              <w:rPr>
                <w:sz w:val="20"/>
                <w:szCs w:val="20"/>
              </w:rPr>
            </w:pPr>
          </w:p>
        </w:tc>
      </w:tr>
      <w:tr w:rsidR="009F440D" w:rsidRPr="009F440D" w14:paraId="5A9114C1" w14:textId="77777777" w:rsidTr="000702A1">
        <w:trPr>
          <w:tblCellSpacing w:w="5" w:type="nil"/>
        </w:trPr>
        <w:tc>
          <w:tcPr>
            <w:tcW w:w="3120" w:type="dxa"/>
            <w:tcBorders>
              <w:left w:val="single" w:sz="4" w:space="0" w:color="auto"/>
              <w:bottom w:val="single" w:sz="4" w:space="0" w:color="auto"/>
              <w:right w:val="single" w:sz="4" w:space="0" w:color="auto"/>
            </w:tcBorders>
          </w:tcPr>
          <w:p w14:paraId="70EFB19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3611" w:type="dxa"/>
            <w:tcBorders>
              <w:left w:val="single" w:sz="4" w:space="0" w:color="auto"/>
              <w:bottom w:val="single" w:sz="4" w:space="0" w:color="auto"/>
              <w:right w:val="single" w:sz="4" w:space="0" w:color="auto"/>
            </w:tcBorders>
          </w:tcPr>
          <w:p w14:paraId="367DC1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875" w:type="dxa"/>
            <w:gridSpan w:val="2"/>
            <w:tcBorders>
              <w:left w:val="single" w:sz="4" w:space="0" w:color="auto"/>
              <w:bottom w:val="single" w:sz="4" w:space="0" w:color="auto"/>
              <w:right w:val="single" w:sz="4" w:space="0" w:color="auto"/>
            </w:tcBorders>
          </w:tcPr>
          <w:p w14:paraId="11727A4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1252" w:type="dxa"/>
            <w:gridSpan w:val="2"/>
            <w:tcBorders>
              <w:left w:val="single" w:sz="4" w:space="0" w:color="auto"/>
              <w:bottom w:val="single" w:sz="4" w:space="0" w:color="auto"/>
              <w:right w:val="single" w:sz="4" w:space="0" w:color="auto"/>
            </w:tcBorders>
          </w:tcPr>
          <w:p w14:paraId="6FCA673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868" w:type="dxa"/>
            <w:gridSpan w:val="2"/>
            <w:tcBorders>
              <w:left w:val="single" w:sz="4" w:space="0" w:color="auto"/>
              <w:bottom w:val="single" w:sz="4" w:space="0" w:color="auto"/>
              <w:right w:val="single" w:sz="4" w:space="0" w:color="auto"/>
            </w:tcBorders>
          </w:tcPr>
          <w:p w14:paraId="42E665E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720" w:type="dxa"/>
            <w:gridSpan w:val="2"/>
            <w:tcBorders>
              <w:left w:val="single" w:sz="4" w:space="0" w:color="auto"/>
              <w:bottom w:val="single" w:sz="4" w:space="0" w:color="auto"/>
              <w:right w:val="single" w:sz="4" w:space="0" w:color="auto"/>
            </w:tcBorders>
          </w:tcPr>
          <w:p w14:paraId="1BDFF5F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c>
          <w:tcPr>
            <w:tcW w:w="753" w:type="dxa"/>
            <w:gridSpan w:val="2"/>
            <w:tcBorders>
              <w:left w:val="single" w:sz="4" w:space="0" w:color="auto"/>
              <w:bottom w:val="single" w:sz="4" w:space="0" w:color="auto"/>
              <w:right w:val="single" w:sz="4" w:space="0" w:color="auto"/>
            </w:tcBorders>
          </w:tcPr>
          <w:p w14:paraId="79EB83D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821" w:type="dxa"/>
            <w:tcBorders>
              <w:left w:val="single" w:sz="4" w:space="0" w:color="auto"/>
              <w:bottom w:val="single" w:sz="4" w:space="0" w:color="auto"/>
              <w:right w:val="single" w:sz="4" w:space="0" w:color="auto"/>
            </w:tcBorders>
          </w:tcPr>
          <w:p w14:paraId="5B2D555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w:t>
            </w:r>
          </w:p>
        </w:tc>
        <w:tc>
          <w:tcPr>
            <w:tcW w:w="739" w:type="dxa"/>
            <w:tcBorders>
              <w:left w:val="single" w:sz="4" w:space="0" w:color="auto"/>
              <w:bottom w:val="single" w:sz="4" w:space="0" w:color="auto"/>
              <w:right w:val="single" w:sz="4" w:space="0" w:color="auto"/>
            </w:tcBorders>
          </w:tcPr>
          <w:p w14:paraId="752F2DF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9</w:t>
            </w:r>
          </w:p>
        </w:tc>
        <w:tc>
          <w:tcPr>
            <w:tcW w:w="708" w:type="dxa"/>
            <w:tcBorders>
              <w:left w:val="single" w:sz="4" w:space="0" w:color="auto"/>
              <w:bottom w:val="single" w:sz="4" w:space="0" w:color="auto"/>
              <w:right w:val="single" w:sz="4" w:space="0" w:color="auto"/>
            </w:tcBorders>
          </w:tcPr>
          <w:p w14:paraId="2E041EC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786" w:type="dxa"/>
            <w:gridSpan w:val="3"/>
            <w:tcBorders>
              <w:left w:val="single" w:sz="4" w:space="0" w:color="auto"/>
              <w:bottom w:val="single" w:sz="4" w:space="0" w:color="auto"/>
              <w:right w:val="single" w:sz="4" w:space="0" w:color="auto"/>
            </w:tcBorders>
          </w:tcPr>
          <w:p w14:paraId="6F1D601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11</w:t>
            </w:r>
          </w:p>
        </w:tc>
        <w:tc>
          <w:tcPr>
            <w:tcW w:w="1057" w:type="dxa"/>
            <w:tcBorders>
              <w:left w:val="single" w:sz="4" w:space="0" w:color="auto"/>
              <w:bottom w:val="single" w:sz="4" w:space="0" w:color="auto"/>
              <w:right w:val="single" w:sz="4" w:space="0" w:color="auto"/>
            </w:tcBorders>
          </w:tcPr>
          <w:p w14:paraId="54FBCA6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r>
      <w:tr w:rsidR="009F440D" w:rsidRPr="009F440D" w14:paraId="535F23BF" w14:textId="77777777" w:rsidTr="000702A1">
        <w:trPr>
          <w:tblCellSpacing w:w="5" w:type="nil"/>
        </w:trPr>
        <w:tc>
          <w:tcPr>
            <w:tcW w:w="15310" w:type="dxa"/>
            <w:gridSpan w:val="19"/>
            <w:tcBorders>
              <w:left w:val="single" w:sz="4" w:space="0" w:color="auto"/>
              <w:bottom w:val="single" w:sz="4" w:space="0" w:color="auto"/>
              <w:right w:val="single" w:sz="4" w:space="0" w:color="auto"/>
            </w:tcBorders>
          </w:tcPr>
          <w:p w14:paraId="0AD61E90" w14:textId="77777777" w:rsidR="009F440D" w:rsidRPr="009F440D" w:rsidRDefault="009F440D" w:rsidP="009F440D">
            <w:pPr>
              <w:widowControl w:val="0"/>
              <w:autoSpaceDE w:val="0"/>
              <w:autoSpaceDN w:val="0"/>
              <w:adjustRightInd w:val="0"/>
              <w:jc w:val="center"/>
              <w:rPr>
                <w:sz w:val="20"/>
                <w:szCs w:val="20"/>
              </w:rPr>
            </w:pPr>
            <w:r w:rsidRPr="009F440D">
              <w:rPr>
                <w:sz w:val="20"/>
                <w:szCs w:val="20"/>
                <w:u w:color="000000"/>
              </w:rPr>
              <w:t>«Муниципальная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w:t>
            </w:r>
          </w:p>
        </w:tc>
      </w:tr>
      <w:tr w:rsidR="009F440D" w:rsidRPr="009F440D" w14:paraId="73383520" w14:textId="77777777" w:rsidTr="000702A1">
        <w:trPr>
          <w:trHeight w:val="276"/>
          <w:tblCellSpacing w:w="5" w:type="nil"/>
        </w:trPr>
        <w:tc>
          <w:tcPr>
            <w:tcW w:w="15310" w:type="dxa"/>
            <w:gridSpan w:val="19"/>
            <w:vMerge w:val="restart"/>
            <w:tcBorders>
              <w:left w:val="single" w:sz="4" w:space="0" w:color="auto"/>
              <w:right w:val="single" w:sz="4" w:space="0" w:color="auto"/>
            </w:tcBorders>
          </w:tcPr>
          <w:p w14:paraId="03EB4163" w14:textId="77777777" w:rsidR="009F440D" w:rsidRPr="009F440D" w:rsidRDefault="009F440D" w:rsidP="009F440D">
            <w:pPr>
              <w:widowControl w:val="0"/>
              <w:autoSpaceDE w:val="0"/>
              <w:autoSpaceDN w:val="0"/>
              <w:adjustRightInd w:val="0"/>
              <w:jc w:val="both"/>
              <w:rPr>
                <w:sz w:val="20"/>
                <w:szCs w:val="20"/>
              </w:rPr>
            </w:pPr>
            <w:r w:rsidRPr="009F440D">
              <w:rPr>
                <w:color w:val="000000"/>
                <w:spacing w:val="7"/>
                <w:sz w:val="20"/>
                <w:szCs w:val="20"/>
              </w:rPr>
              <w:t xml:space="preserve">Цель: </w:t>
            </w:r>
            <w:r w:rsidRPr="009F440D">
              <w:rPr>
                <w:sz w:val="20"/>
                <w:szCs w:val="20"/>
              </w:rPr>
              <w:t xml:space="preserve">совершенствование системы поддержки деятельности социально ориентированных некоммерческих организаций, общественных объединений и гражданских инициатив, осуществляющих деятельность на территории </w:t>
            </w:r>
            <w:r w:rsidRPr="009F440D">
              <w:rPr>
                <w:rFonts w:eastAsia="Arial Unicode MS"/>
                <w:color w:val="000000"/>
                <w:sz w:val="20"/>
                <w:szCs w:val="20"/>
                <w:u w:color="000000"/>
              </w:rPr>
              <w:t>Куйбышевского муниципального района Новосибирской области</w:t>
            </w:r>
          </w:p>
        </w:tc>
      </w:tr>
      <w:tr w:rsidR="009F440D" w:rsidRPr="009F440D" w14:paraId="12843B52" w14:textId="77777777" w:rsidTr="000702A1">
        <w:trPr>
          <w:trHeight w:val="276"/>
          <w:tblCellSpacing w:w="5" w:type="nil"/>
        </w:trPr>
        <w:tc>
          <w:tcPr>
            <w:tcW w:w="15310" w:type="dxa"/>
            <w:gridSpan w:val="19"/>
            <w:vMerge/>
            <w:tcBorders>
              <w:left w:val="single" w:sz="4" w:space="0" w:color="auto"/>
              <w:bottom w:val="single" w:sz="4" w:space="0" w:color="auto"/>
              <w:right w:val="single" w:sz="4" w:space="0" w:color="auto"/>
            </w:tcBorders>
          </w:tcPr>
          <w:p w14:paraId="4E5AF560" w14:textId="77777777" w:rsidR="009F440D" w:rsidRPr="009F440D" w:rsidRDefault="009F440D" w:rsidP="009F440D">
            <w:pPr>
              <w:widowControl w:val="0"/>
              <w:autoSpaceDE w:val="0"/>
              <w:autoSpaceDN w:val="0"/>
              <w:adjustRightInd w:val="0"/>
              <w:rPr>
                <w:sz w:val="20"/>
                <w:szCs w:val="20"/>
              </w:rPr>
            </w:pPr>
          </w:p>
        </w:tc>
      </w:tr>
      <w:tr w:rsidR="009F440D" w:rsidRPr="009F440D" w14:paraId="4B8D9D02" w14:textId="77777777" w:rsidTr="000702A1">
        <w:trPr>
          <w:tblCellSpacing w:w="5" w:type="nil"/>
        </w:trPr>
        <w:tc>
          <w:tcPr>
            <w:tcW w:w="3120" w:type="dxa"/>
            <w:vMerge w:val="restart"/>
            <w:tcBorders>
              <w:top w:val="single" w:sz="4" w:space="0" w:color="auto"/>
              <w:left w:val="single" w:sz="4" w:space="0" w:color="auto"/>
              <w:right w:val="single" w:sz="4" w:space="0" w:color="auto"/>
            </w:tcBorders>
          </w:tcPr>
          <w:p w14:paraId="75E46B4A" w14:textId="77777777" w:rsidR="009F440D" w:rsidRPr="009F440D" w:rsidRDefault="009F440D" w:rsidP="009F440D">
            <w:pPr>
              <w:spacing w:after="200"/>
              <w:jc w:val="both"/>
              <w:rPr>
                <w:sz w:val="20"/>
                <w:szCs w:val="20"/>
                <w:lang w:eastAsia="en-US"/>
              </w:rPr>
            </w:pPr>
            <w:r w:rsidRPr="009F440D">
              <w:rPr>
                <w:sz w:val="20"/>
                <w:szCs w:val="20"/>
                <w:lang w:eastAsia="en-US"/>
              </w:rPr>
              <w:t xml:space="preserve">Задача 1. Развитие </w:t>
            </w:r>
            <w:proofErr w:type="spellStart"/>
            <w:proofErr w:type="gramStart"/>
            <w:r w:rsidRPr="009F440D">
              <w:rPr>
                <w:sz w:val="20"/>
                <w:szCs w:val="20"/>
                <w:lang w:eastAsia="en-US"/>
              </w:rPr>
              <w:t>механиз-мов</w:t>
            </w:r>
            <w:proofErr w:type="spellEnd"/>
            <w:proofErr w:type="gramEnd"/>
            <w:r w:rsidRPr="009F440D">
              <w:rPr>
                <w:sz w:val="20"/>
                <w:szCs w:val="20"/>
                <w:lang w:eastAsia="en-US"/>
              </w:rPr>
              <w:t xml:space="preserve"> поддержки социально-ориентированных некоммерческих организаций, общественных объединений и гражданских инициатив</w:t>
            </w:r>
          </w:p>
        </w:tc>
        <w:tc>
          <w:tcPr>
            <w:tcW w:w="3673" w:type="dxa"/>
            <w:gridSpan w:val="2"/>
            <w:tcBorders>
              <w:top w:val="single" w:sz="4" w:space="0" w:color="auto"/>
              <w:left w:val="single" w:sz="4" w:space="0" w:color="auto"/>
              <w:bottom w:val="single" w:sz="4" w:space="0" w:color="auto"/>
              <w:right w:val="single" w:sz="4" w:space="0" w:color="auto"/>
            </w:tcBorders>
          </w:tcPr>
          <w:p w14:paraId="56F4E00E"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 xml:space="preserve">Число публикаций в СМИ в течение календарного года </w:t>
            </w:r>
          </w:p>
        </w:tc>
        <w:tc>
          <w:tcPr>
            <w:tcW w:w="851" w:type="dxa"/>
            <w:gridSpan w:val="2"/>
            <w:tcBorders>
              <w:top w:val="single" w:sz="4" w:space="0" w:color="auto"/>
              <w:left w:val="single" w:sz="4" w:space="0" w:color="auto"/>
              <w:bottom w:val="single" w:sz="4" w:space="0" w:color="auto"/>
              <w:right w:val="single" w:sz="4" w:space="0" w:color="auto"/>
            </w:tcBorders>
          </w:tcPr>
          <w:p w14:paraId="0B4461C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1275" w:type="dxa"/>
            <w:gridSpan w:val="2"/>
            <w:tcBorders>
              <w:top w:val="single" w:sz="4" w:space="0" w:color="auto"/>
              <w:left w:val="single" w:sz="4" w:space="0" w:color="auto"/>
              <w:bottom w:val="single" w:sz="4" w:space="0" w:color="auto"/>
              <w:right w:val="single" w:sz="4" w:space="0" w:color="auto"/>
            </w:tcBorders>
          </w:tcPr>
          <w:p w14:paraId="59674629" w14:textId="77777777" w:rsidR="009F440D" w:rsidRPr="009F440D" w:rsidRDefault="009F440D" w:rsidP="009F440D">
            <w:pPr>
              <w:spacing w:after="200" w:line="276" w:lineRule="auto"/>
              <w:jc w:val="center"/>
              <w:rPr>
                <w:sz w:val="20"/>
                <w:szCs w:val="20"/>
                <w:lang w:eastAsia="en-US"/>
              </w:rPr>
            </w:pPr>
            <w:r w:rsidRPr="009F440D">
              <w:rPr>
                <w:sz w:val="20"/>
                <w:szCs w:val="20"/>
                <w:lang w:eastAsia="en-US"/>
              </w:rPr>
              <w:t>0,1</w:t>
            </w:r>
          </w:p>
        </w:tc>
        <w:tc>
          <w:tcPr>
            <w:tcW w:w="851" w:type="dxa"/>
            <w:gridSpan w:val="2"/>
            <w:tcBorders>
              <w:top w:val="single" w:sz="4" w:space="0" w:color="auto"/>
              <w:left w:val="single" w:sz="4" w:space="0" w:color="auto"/>
              <w:bottom w:val="single" w:sz="4" w:space="0" w:color="auto"/>
              <w:right w:val="single" w:sz="4" w:space="0" w:color="auto"/>
            </w:tcBorders>
          </w:tcPr>
          <w:p w14:paraId="69FB884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709" w:type="dxa"/>
            <w:gridSpan w:val="2"/>
            <w:tcBorders>
              <w:top w:val="single" w:sz="4" w:space="0" w:color="auto"/>
              <w:left w:val="single" w:sz="4" w:space="0" w:color="auto"/>
              <w:bottom w:val="single" w:sz="4" w:space="0" w:color="auto"/>
              <w:right w:val="single" w:sz="4" w:space="0" w:color="auto"/>
            </w:tcBorders>
          </w:tcPr>
          <w:p w14:paraId="71A90A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720" w:type="dxa"/>
            <w:tcBorders>
              <w:top w:val="single" w:sz="4" w:space="0" w:color="auto"/>
              <w:left w:val="single" w:sz="4" w:space="0" w:color="auto"/>
              <w:bottom w:val="single" w:sz="4" w:space="0" w:color="auto"/>
              <w:right w:val="single" w:sz="4" w:space="0" w:color="auto"/>
            </w:tcBorders>
          </w:tcPr>
          <w:p w14:paraId="7CFFF03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821" w:type="dxa"/>
            <w:tcBorders>
              <w:top w:val="single" w:sz="4" w:space="0" w:color="auto"/>
              <w:left w:val="single" w:sz="4" w:space="0" w:color="auto"/>
              <w:bottom w:val="single" w:sz="4" w:space="0" w:color="auto"/>
              <w:right w:val="single" w:sz="4" w:space="0" w:color="auto"/>
            </w:tcBorders>
          </w:tcPr>
          <w:p w14:paraId="01B085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739" w:type="dxa"/>
            <w:tcBorders>
              <w:top w:val="single" w:sz="4" w:space="0" w:color="auto"/>
              <w:left w:val="single" w:sz="4" w:space="0" w:color="auto"/>
              <w:bottom w:val="single" w:sz="4" w:space="0" w:color="auto"/>
              <w:right w:val="single" w:sz="4" w:space="0" w:color="auto"/>
            </w:tcBorders>
          </w:tcPr>
          <w:p w14:paraId="6C102FE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725" w:type="dxa"/>
            <w:gridSpan w:val="2"/>
            <w:tcBorders>
              <w:top w:val="single" w:sz="4" w:space="0" w:color="auto"/>
              <w:left w:val="single" w:sz="4" w:space="0" w:color="auto"/>
              <w:bottom w:val="single" w:sz="4" w:space="0" w:color="auto"/>
              <w:right w:val="single" w:sz="4" w:space="0" w:color="auto"/>
            </w:tcBorders>
          </w:tcPr>
          <w:p w14:paraId="440B26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756" w:type="dxa"/>
            <w:tcBorders>
              <w:top w:val="single" w:sz="4" w:space="0" w:color="auto"/>
              <w:left w:val="single" w:sz="4" w:space="0" w:color="auto"/>
              <w:bottom w:val="single" w:sz="4" w:space="0" w:color="auto"/>
              <w:right w:val="single" w:sz="4" w:space="0" w:color="auto"/>
            </w:tcBorders>
          </w:tcPr>
          <w:p w14:paraId="7ACC709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1070" w:type="dxa"/>
            <w:gridSpan w:val="2"/>
            <w:tcBorders>
              <w:top w:val="single" w:sz="4" w:space="0" w:color="auto"/>
              <w:left w:val="single" w:sz="4" w:space="0" w:color="auto"/>
              <w:bottom w:val="single" w:sz="4" w:space="0" w:color="auto"/>
              <w:right w:val="single" w:sz="4" w:space="0" w:color="auto"/>
            </w:tcBorders>
          </w:tcPr>
          <w:p w14:paraId="10093046" w14:textId="77777777" w:rsidR="009F440D" w:rsidRPr="009F440D" w:rsidRDefault="009F440D" w:rsidP="009F440D">
            <w:pPr>
              <w:widowControl w:val="0"/>
              <w:autoSpaceDE w:val="0"/>
              <w:autoSpaceDN w:val="0"/>
              <w:adjustRightInd w:val="0"/>
              <w:rPr>
                <w:sz w:val="20"/>
                <w:szCs w:val="20"/>
              </w:rPr>
            </w:pPr>
          </w:p>
        </w:tc>
      </w:tr>
      <w:tr w:rsidR="009F440D" w:rsidRPr="009F440D" w14:paraId="71CDFA10" w14:textId="77777777" w:rsidTr="000702A1">
        <w:trPr>
          <w:trHeight w:val="617"/>
          <w:tblCellSpacing w:w="5" w:type="nil"/>
        </w:trPr>
        <w:tc>
          <w:tcPr>
            <w:tcW w:w="3120" w:type="dxa"/>
            <w:vMerge/>
            <w:tcBorders>
              <w:left w:val="single" w:sz="4" w:space="0" w:color="auto"/>
              <w:bottom w:val="single" w:sz="4" w:space="0" w:color="auto"/>
              <w:right w:val="single" w:sz="4" w:space="0" w:color="auto"/>
            </w:tcBorders>
          </w:tcPr>
          <w:p w14:paraId="12CD3CAE" w14:textId="77777777" w:rsidR="009F440D" w:rsidRPr="009F440D" w:rsidRDefault="009F440D" w:rsidP="009F440D">
            <w:pPr>
              <w:widowControl w:val="0"/>
              <w:autoSpaceDE w:val="0"/>
              <w:autoSpaceDN w:val="0"/>
              <w:adjustRightInd w:val="0"/>
              <w:jc w:val="both"/>
              <w:rPr>
                <w:sz w:val="20"/>
                <w:szCs w:val="20"/>
              </w:rPr>
            </w:pPr>
          </w:p>
        </w:tc>
        <w:tc>
          <w:tcPr>
            <w:tcW w:w="3673" w:type="dxa"/>
            <w:gridSpan w:val="2"/>
            <w:tcBorders>
              <w:top w:val="single" w:sz="4" w:space="0" w:color="auto"/>
              <w:left w:val="single" w:sz="4" w:space="0" w:color="auto"/>
              <w:bottom w:val="single" w:sz="4" w:space="0" w:color="auto"/>
              <w:right w:val="single" w:sz="4" w:space="0" w:color="auto"/>
            </w:tcBorders>
          </w:tcPr>
          <w:p w14:paraId="669DA8B7" w14:textId="77777777" w:rsidR="009F440D" w:rsidRPr="009F440D" w:rsidRDefault="009F440D" w:rsidP="009F440D">
            <w:pPr>
              <w:widowControl w:val="0"/>
              <w:autoSpaceDE w:val="0"/>
              <w:autoSpaceDN w:val="0"/>
              <w:adjustRightInd w:val="0"/>
              <w:jc w:val="both"/>
              <w:rPr>
                <w:sz w:val="20"/>
                <w:szCs w:val="20"/>
                <w:highlight w:val="yellow"/>
              </w:rPr>
            </w:pPr>
            <w:r w:rsidRPr="009F440D">
              <w:rPr>
                <w:sz w:val="20"/>
                <w:szCs w:val="20"/>
              </w:rPr>
              <w:t xml:space="preserve">Оказание методической поддержки руководителям СО НКО </w:t>
            </w:r>
          </w:p>
        </w:tc>
        <w:tc>
          <w:tcPr>
            <w:tcW w:w="851" w:type="dxa"/>
            <w:gridSpan w:val="2"/>
            <w:tcBorders>
              <w:left w:val="single" w:sz="4" w:space="0" w:color="auto"/>
              <w:bottom w:val="single" w:sz="4" w:space="0" w:color="auto"/>
              <w:right w:val="single" w:sz="4" w:space="0" w:color="auto"/>
            </w:tcBorders>
          </w:tcPr>
          <w:p w14:paraId="495E559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1275" w:type="dxa"/>
            <w:gridSpan w:val="2"/>
            <w:tcBorders>
              <w:left w:val="single" w:sz="4" w:space="0" w:color="auto"/>
              <w:bottom w:val="single" w:sz="4" w:space="0" w:color="auto"/>
              <w:right w:val="single" w:sz="4" w:space="0" w:color="auto"/>
            </w:tcBorders>
          </w:tcPr>
          <w:p w14:paraId="430644E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0,2</w:t>
            </w:r>
          </w:p>
        </w:tc>
        <w:tc>
          <w:tcPr>
            <w:tcW w:w="851" w:type="dxa"/>
            <w:gridSpan w:val="2"/>
            <w:tcBorders>
              <w:left w:val="single" w:sz="4" w:space="0" w:color="auto"/>
              <w:bottom w:val="single" w:sz="4" w:space="0" w:color="auto"/>
              <w:right w:val="single" w:sz="4" w:space="0" w:color="auto"/>
            </w:tcBorders>
          </w:tcPr>
          <w:p w14:paraId="628EB4A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709" w:type="dxa"/>
            <w:gridSpan w:val="2"/>
            <w:tcBorders>
              <w:left w:val="single" w:sz="4" w:space="0" w:color="auto"/>
              <w:bottom w:val="single" w:sz="4" w:space="0" w:color="auto"/>
              <w:right w:val="single" w:sz="4" w:space="0" w:color="auto"/>
            </w:tcBorders>
          </w:tcPr>
          <w:p w14:paraId="17B536D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left w:val="single" w:sz="4" w:space="0" w:color="auto"/>
              <w:bottom w:val="single" w:sz="4" w:space="0" w:color="auto"/>
              <w:right w:val="single" w:sz="4" w:space="0" w:color="auto"/>
            </w:tcBorders>
          </w:tcPr>
          <w:p w14:paraId="1E06D87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821" w:type="dxa"/>
            <w:tcBorders>
              <w:left w:val="single" w:sz="4" w:space="0" w:color="auto"/>
              <w:bottom w:val="single" w:sz="4" w:space="0" w:color="auto"/>
              <w:right w:val="single" w:sz="4" w:space="0" w:color="auto"/>
            </w:tcBorders>
          </w:tcPr>
          <w:p w14:paraId="07AA08D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739" w:type="dxa"/>
            <w:tcBorders>
              <w:left w:val="single" w:sz="4" w:space="0" w:color="auto"/>
              <w:bottom w:val="single" w:sz="4" w:space="0" w:color="auto"/>
              <w:right w:val="single" w:sz="4" w:space="0" w:color="auto"/>
            </w:tcBorders>
          </w:tcPr>
          <w:p w14:paraId="21221D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725" w:type="dxa"/>
            <w:gridSpan w:val="2"/>
            <w:tcBorders>
              <w:left w:val="single" w:sz="4" w:space="0" w:color="auto"/>
              <w:bottom w:val="single" w:sz="4" w:space="0" w:color="auto"/>
              <w:right w:val="single" w:sz="4" w:space="0" w:color="auto"/>
            </w:tcBorders>
          </w:tcPr>
          <w:p w14:paraId="34C86DA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9</w:t>
            </w:r>
          </w:p>
        </w:tc>
        <w:tc>
          <w:tcPr>
            <w:tcW w:w="756" w:type="dxa"/>
            <w:tcBorders>
              <w:left w:val="single" w:sz="4" w:space="0" w:color="auto"/>
              <w:bottom w:val="single" w:sz="4" w:space="0" w:color="auto"/>
              <w:right w:val="single" w:sz="4" w:space="0" w:color="auto"/>
            </w:tcBorders>
          </w:tcPr>
          <w:p w14:paraId="082448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1070" w:type="dxa"/>
            <w:gridSpan w:val="2"/>
            <w:tcBorders>
              <w:left w:val="single" w:sz="4" w:space="0" w:color="auto"/>
              <w:bottom w:val="single" w:sz="4" w:space="0" w:color="auto"/>
              <w:right w:val="single" w:sz="4" w:space="0" w:color="auto"/>
            </w:tcBorders>
          </w:tcPr>
          <w:p w14:paraId="72F9BCD4" w14:textId="77777777" w:rsidR="009F440D" w:rsidRPr="009F440D" w:rsidRDefault="009F440D" w:rsidP="009F440D">
            <w:pPr>
              <w:widowControl w:val="0"/>
              <w:autoSpaceDE w:val="0"/>
              <w:autoSpaceDN w:val="0"/>
              <w:adjustRightInd w:val="0"/>
              <w:rPr>
                <w:sz w:val="20"/>
                <w:szCs w:val="20"/>
              </w:rPr>
            </w:pPr>
          </w:p>
        </w:tc>
      </w:tr>
      <w:tr w:rsidR="009F440D" w:rsidRPr="009F440D" w14:paraId="0288C5B4" w14:textId="77777777" w:rsidTr="000702A1">
        <w:trPr>
          <w:trHeight w:val="912"/>
          <w:tblCellSpacing w:w="5" w:type="nil"/>
        </w:trPr>
        <w:tc>
          <w:tcPr>
            <w:tcW w:w="3120" w:type="dxa"/>
            <w:vMerge w:val="restart"/>
            <w:tcBorders>
              <w:top w:val="single" w:sz="4" w:space="0" w:color="auto"/>
              <w:left w:val="single" w:sz="4" w:space="0" w:color="auto"/>
              <w:right w:val="single" w:sz="4" w:space="0" w:color="auto"/>
            </w:tcBorders>
          </w:tcPr>
          <w:p w14:paraId="05FF2B22" w14:textId="77777777" w:rsidR="009F440D" w:rsidRPr="009F440D" w:rsidRDefault="009F440D" w:rsidP="009F440D">
            <w:pPr>
              <w:spacing w:after="200"/>
              <w:jc w:val="both"/>
              <w:rPr>
                <w:sz w:val="20"/>
                <w:szCs w:val="20"/>
                <w:lang w:eastAsia="en-US"/>
              </w:rPr>
            </w:pPr>
            <w:r w:rsidRPr="009F440D">
              <w:rPr>
                <w:sz w:val="20"/>
                <w:szCs w:val="20"/>
                <w:lang w:eastAsia="en-US"/>
              </w:rPr>
              <w:t xml:space="preserve">Задача 2. Обеспечение доступа поддержки социально </w:t>
            </w:r>
            <w:proofErr w:type="spellStart"/>
            <w:proofErr w:type="gramStart"/>
            <w:r w:rsidRPr="009F440D">
              <w:rPr>
                <w:sz w:val="20"/>
                <w:szCs w:val="20"/>
                <w:lang w:eastAsia="en-US"/>
              </w:rPr>
              <w:t>ориенти-рованных</w:t>
            </w:r>
            <w:proofErr w:type="spellEnd"/>
            <w:proofErr w:type="gramEnd"/>
            <w:r w:rsidRPr="009F440D">
              <w:rPr>
                <w:sz w:val="20"/>
                <w:szCs w:val="20"/>
                <w:lang w:eastAsia="en-US"/>
              </w:rPr>
              <w:t xml:space="preserve"> некоммерческих организаций общественных объединений и гражданских инициатив к реализации услуг в социальной сфере за счет бюджетных средств</w:t>
            </w:r>
          </w:p>
        </w:tc>
        <w:tc>
          <w:tcPr>
            <w:tcW w:w="3673" w:type="dxa"/>
            <w:gridSpan w:val="2"/>
            <w:tcBorders>
              <w:top w:val="single" w:sz="4" w:space="0" w:color="auto"/>
              <w:left w:val="single" w:sz="4" w:space="0" w:color="auto"/>
              <w:bottom w:val="single" w:sz="4" w:space="0" w:color="auto"/>
              <w:right w:val="single" w:sz="4" w:space="0" w:color="auto"/>
            </w:tcBorders>
          </w:tcPr>
          <w:p w14:paraId="29265972" w14:textId="77777777" w:rsidR="009F440D" w:rsidRPr="009F440D" w:rsidRDefault="009F440D" w:rsidP="009F440D">
            <w:pPr>
              <w:jc w:val="both"/>
              <w:rPr>
                <w:sz w:val="20"/>
                <w:szCs w:val="20"/>
                <w:highlight w:val="yellow"/>
                <w:lang w:eastAsia="en-US"/>
              </w:rPr>
            </w:pPr>
            <w:r w:rsidRPr="009F440D">
              <w:rPr>
                <w:sz w:val="20"/>
                <w:szCs w:val="20"/>
                <w:lang w:eastAsia="en-US"/>
              </w:rPr>
              <w:t xml:space="preserve">Количество социально </w:t>
            </w:r>
            <w:proofErr w:type="spellStart"/>
            <w:r w:rsidRPr="009F440D">
              <w:rPr>
                <w:sz w:val="20"/>
                <w:szCs w:val="20"/>
                <w:lang w:eastAsia="en-US"/>
              </w:rPr>
              <w:t>ориентиро</w:t>
            </w:r>
            <w:proofErr w:type="spellEnd"/>
            <w:r w:rsidRPr="009F440D">
              <w:rPr>
                <w:sz w:val="20"/>
                <w:szCs w:val="20"/>
                <w:lang w:eastAsia="en-US"/>
              </w:rPr>
              <w:t xml:space="preserve">-ванных некоммерческих </w:t>
            </w:r>
            <w:proofErr w:type="gramStart"/>
            <w:r w:rsidRPr="009F440D">
              <w:rPr>
                <w:sz w:val="20"/>
                <w:szCs w:val="20"/>
                <w:lang w:eastAsia="en-US"/>
              </w:rPr>
              <w:t>организаций  -</w:t>
            </w:r>
            <w:proofErr w:type="gramEnd"/>
            <w:r w:rsidRPr="009F440D">
              <w:rPr>
                <w:sz w:val="20"/>
                <w:szCs w:val="20"/>
                <w:lang w:eastAsia="en-US"/>
              </w:rPr>
              <w:t xml:space="preserve"> получателей поддержки</w:t>
            </w:r>
          </w:p>
        </w:tc>
        <w:tc>
          <w:tcPr>
            <w:tcW w:w="851" w:type="dxa"/>
            <w:gridSpan w:val="2"/>
            <w:tcBorders>
              <w:top w:val="single" w:sz="4" w:space="0" w:color="auto"/>
              <w:left w:val="single" w:sz="4" w:space="0" w:color="auto"/>
              <w:bottom w:val="single" w:sz="4" w:space="0" w:color="auto"/>
              <w:right w:val="single" w:sz="4" w:space="0" w:color="auto"/>
            </w:tcBorders>
          </w:tcPr>
          <w:p w14:paraId="3F4236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1275" w:type="dxa"/>
            <w:gridSpan w:val="2"/>
            <w:tcBorders>
              <w:top w:val="single" w:sz="4" w:space="0" w:color="auto"/>
              <w:left w:val="single" w:sz="4" w:space="0" w:color="auto"/>
              <w:bottom w:val="single" w:sz="4" w:space="0" w:color="auto"/>
              <w:right w:val="single" w:sz="4" w:space="0" w:color="auto"/>
            </w:tcBorders>
          </w:tcPr>
          <w:p w14:paraId="6A38FA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26F642B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709" w:type="dxa"/>
            <w:gridSpan w:val="2"/>
            <w:tcBorders>
              <w:top w:val="single" w:sz="4" w:space="0" w:color="auto"/>
              <w:left w:val="single" w:sz="4" w:space="0" w:color="auto"/>
              <w:bottom w:val="single" w:sz="4" w:space="0" w:color="auto"/>
              <w:right w:val="single" w:sz="4" w:space="0" w:color="auto"/>
            </w:tcBorders>
          </w:tcPr>
          <w:p w14:paraId="5069A4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7FCBE8F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4CB5931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739" w:type="dxa"/>
            <w:tcBorders>
              <w:top w:val="single" w:sz="4" w:space="0" w:color="auto"/>
              <w:left w:val="single" w:sz="4" w:space="0" w:color="auto"/>
              <w:bottom w:val="single" w:sz="4" w:space="0" w:color="auto"/>
              <w:right w:val="single" w:sz="4" w:space="0" w:color="auto"/>
            </w:tcBorders>
          </w:tcPr>
          <w:p w14:paraId="6CD9A6B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4DD728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773" w:type="dxa"/>
            <w:gridSpan w:val="2"/>
            <w:tcBorders>
              <w:top w:val="single" w:sz="4" w:space="0" w:color="auto"/>
              <w:left w:val="single" w:sz="4" w:space="0" w:color="auto"/>
              <w:bottom w:val="single" w:sz="4" w:space="0" w:color="auto"/>
              <w:right w:val="single" w:sz="4" w:space="0" w:color="auto"/>
            </w:tcBorders>
          </w:tcPr>
          <w:p w14:paraId="6E7F79C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1070" w:type="dxa"/>
            <w:gridSpan w:val="2"/>
            <w:tcBorders>
              <w:top w:val="single" w:sz="4" w:space="0" w:color="auto"/>
              <w:left w:val="single" w:sz="4" w:space="0" w:color="auto"/>
              <w:bottom w:val="single" w:sz="4" w:space="0" w:color="auto"/>
              <w:right w:val="single" w:sz="4" w:space="0" w:color="auto"/>
            </w:tcBorders>
          </w:tcPr>
          <w:p w14:paraId="2B6FFEA5" w14:textId="77777777" w:rsidR="009F440D" w:rsidRPr="009F440D" w:rsidRDefault="009F440D" w:rsidP="009F440D">
            <w:pPr>
              <w:widowControl w:val="0"/>
              <w:autoSpaceDE w:val="0"/>
              <w:autoSpaceDN w:val="0"/>
              <w:adjustRightInd w:val="0"/>
              <w:rPr>
                <w:sz w:val="20"/>
                <w:szCs w:val="20"/>
              </w:rPr>
            </w:pPr>
          </w:p>
        </w:tc>
      </w:tr>
      <w:tr w:rsidR="009F440D" w:rsidRPr="009F440D" w14:paraId="7C0915D0" w14:textId="77777777" w:rsidTr="000702A1">
        <w:trPr>
          <w:trHeight w:val="768"/>
          <w:tblCellSpacing w:w="5" w:type="nil"/>
        </w:trPr>
        <w:tc>
          <w:tcPr>
            <w:tcW w:w="3120" w:type="dxa"/>
            <w:vMerge/>
            <w:tcBorders>
              <w:left w:val="single" w:sz="4" w:space="0" w:color="auto"/>
              <w:right w:val="single" w:sz="4" w:space="0" w:color="auto"/>
            </w:tcBorders>
          </w:tcPr>
          <w:p w14:paraId="541541FD" w14:textId="77777777" w:rsidR="009F440D" w:rsidRPr="009F440D" w:rsidRDefault="009F440D" w:rsidP="009F440D">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4E915836" w14:textId="77777777" w:rsidR="009F440D" w:rsidRPr="009F440D" w:rsidRDefault="009F440D" w:rsidP="009F440D">
            <w:pPr>
              <w:jc w:val="both"/>
              <w:rPr>
                <w:sz w:val="20"/>
                <w:szCs w:val="20"/>
                <w:highlight w:val="yellow"/>
                <w:lang w:eastAsia="en-US"/>
              </w:rPr>
            </w:pPr>
            <w:r w:rsidRPr="009F440D">
              <w:rPr>
                <w:sz w:val="20"/>
                <w:szCs w:val="20"/>
                <w:lang w:eastAsia="en-US"/>
              </w:rPr>
              <w:t xml:space="preserve"> Количество проведенных </w:t>
            </w:r>
            <w:proofErr w:type="spellStart"/>
            <w:proofErr w:type="gramStart"/>
            <w:r w:rsidRPr="009F440D">
              <w:rPr>
                <w:sz w:val="20"/>
                <w:szCs w:val="20"/>
                <w:lang w:eastAsia="en-US"/>
              </w:rPr>
              <w:t>благотво-рительных</w:t>
            </w:r>
            <w:proofErr w:type="spellEnd"/>
            <w:proofErr w:type="gramEnd"/>
            <w:r w:rsidRPr="009F440D">
              <w:rPr>
                <w:sz w:val="20"/>
                <w:szCs w:val="20"/>
                <w:lang w:eastAsia="en-US"/>
              </w:rPr>
              <w:t>, общественных акций и мероприятий</w:t>
            </w:r>
          </w:p>
        </w:tc>
        <w:tc>
          <w:tcPr>
            <w:tcW w:w="851" w:type="dxa"/>
            <w:gridSpan w:val="2"/>
            <w:tcBorders>
              <w:top w:val="single" w:sz="4" w:space="0" w:color="auto"/>
              <w:left w:val="single" w:sz="4" w:space="0" w:color="auto"/>
              <w:bottom w:val="single" w:sz="4" w:space="0" w:color="auto"/>
              <w:right w:val="single" w:sz="4" w:space="0" w:color="auto"/>
            </w:tcBorders>
          </w:tcPr>
          <w:p w14:paraId="38F1DD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ед.</w:t>
            </w:r>
          </w:p>
        </w:tc>
        <w:tc>
          <w:tcPr>
            <w:tcW w:w="1275" w:type="dxa"/>
            <w:gridSpan w:val="2"/>
            <w:tcBorders>
              <w:top w:val="single" w:sz="4" w:space="0" w:color="auto"/>
              <w:left w:val="single" w:sz="4" w:space="0" w:color="auto"/>
              <w:bottom w:val="single" w:sz="4" w:space="0" w:color="auto"/>
              <w:right w:val="single" w:sz="4" w:space="0" w:color="auto"/>
            </w:tcBorders>
          </w:tcPr>
          <w:p w14:paraId="31BE94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774F64A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3BD5D1A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14D801B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3DC625A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39" w:type="dxa"/>
            <w:tcBorders>
              <w:top w:val="single" w:sz="4" w:space="0" w:color="auto"/>
              <w:left w:val="single" w:sz="4" w:space="0" w:color="auto"/>
              <w:bottom w:val="single" w:sz="4" w:space="0" w:color="auto"/>
              <w:right w:val="single" w:sz="4" w:space="0" w:color="auto"/>
            </w:tcBorders>
          </w:tcPr>
          <w:p w14:paraId="759FCB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0E48A79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773" w:type="dxa"/>
            <w:gridSpan w:val="2"/>
            <w:tcBorders>
              <w:top w:val="single" w:sz="4" w:space="0" w:color="auto"/>
              <w:left w:val="single" w:sz="4" w:space="0" w:color="auto"/>
              <w:bottom w:val="single" w:sz="4" w:space="0" w:color="auto"/>
              <w:right w:val="single" w:sz="4" w:space="0" w:color="auto"/>
            </w:tcBorders>
          </w:tcPr>
          <w:p w14:paraId="1453182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1070" w:type="dxa"/>
            <w:gridSpan w:val="2"/>
            <w:tcBorders>
              <w:top w:val="single" w:sz="4" w:space="0" w:color="auto"/>
              <w:left w:val="single" w:sz="4" w:space="0" w:color="auto"/>
              <w:bottom w:val="single" w:sz="4" w:space="0" w:color="auto"/>
              <w:right w:val="single" w:sz="4" w:space="0" w:color="auto"/>
            </w:tcBorders>
          </w:tcPr>
          <w:p w14:paraId="52D2CCD6" w14:textId="77777777" w:rsidR="009F440D" w:rsidRPr="009F440D" w:rsidRDefault="009F440D" w:rsidP="009F440D">
            <w:pPr>
              <w:widowControl w:val="0"/>
              <w:autoSpaceDE w:val="0"/>
              <w:autoSpaceDN w:val="0"/>
              <w:adjustRightInd w:val="0"/>
              <w:rPr>
                <w:sz w:val="20"/>
                <w:szCs w:val="20"/>
              </w:rPr>
            </w:pPr>
          </w:p>
        </w:tc>
      </w:tr>
      <w:tr w:rsidR="009F440D" w:rsidRPr="009F440D" w14:paraId="0ED64467" w14:textId="77777777" w:rsidTr="000702A1">
        <w:trPr>
          <w:trHeight w:val="528"/>
          <w:tblCellSpacing w:w="5" w:type="nil"/>
        </w:trPr>
        <w:tc>
          <w:tcPr>
            <w:tcW w:w="3120" w:type="dxa"/>
            <w:vMerge/>
            <w:tcBorders>
              <w:left w:val="single" w:sz="4" w:space="0" w:color="auto"/>
              <w:bottom w:val="single" w:sz="4" w:space="0" w:color="auto"/>
              <w:right w:val="single" w:sz="4" w:space="0" w:color="auto"/>
            </w:tcBorders>
          </w:tcPr>
          <w:p w14:paraId="0396D83C" w14:textId="77777777" w:rsidR="009F440D" w:rsidRPr="009F440D" w:rsidRDefault="009F440D" w:rsidP="009F440D">
            <w:pPr>
              <w:spacing w:after="200"/>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4CF21916" w14:textId="77777777" w:rsidR="009F440D" w:rsidRPr="009F440D" w:rsidRDefault="009F440D" w:rsidP="009F440D">
            <w:pPr>
              <w:jc w:val="both"/>
              <w:rPr>
                <w:sz w:val="20"/>
                <w:szCs w:val="20"/>
                <w:lang w:eastAsia="en-US"/>
              </w:rPr>
            </w:pPr>
            <w:r w:rsidRPr="009F440D">
              <w:rPr>
                <w:sz w:val="20"/>
                <w:szCs w:val="20"/>
                <w:lang w:eastAsia="en-US"/>
              </w:rPr>
              <w:t>Объем финансовых средств, направленных на проведение благотворительных акций</w:t>
            </w:r>
          </w:p>
        </w:tc>
        <w:tc>
          <w:tcPr>
            <w:tcW w:w="851" w:type="dxa"/>
            <w:gridSpan w:val="2"/>
            <w:tcBorders>
              <w:top w:val="single" w:sz="4" w:space="0" w:color="auto"/>
              <w:left w:val="single" w:sz="4" w:space="0" w:color="auto"/>
              <w:bottom w:val="single" w:sz="4" w:space="0" w:color="auto"/>
              <w:right w:val="single" w:sz="4" w:space="0" w:color="auto"/>
            </w:tcBorders>
          </w:tcPr>
          <w:p w14:paraId="7EB9500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тыс.</w:t>
            </w:r>
          </w:p>
          <w:p w14:paraId="26404A7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руб.</w:t>
            </w:r>
          </w:p>
        </w:tc>
        <w:tc>
          <w:tcPr>
            <w:tcW w:w="1275" w:type="dxa"/>
            <w:gridSpan w:val="2"/>
            <w:tcBorders>
              <w:top w:val="single" w:sz="4" w:space="0" w:color="auto"/>
              <w:left w:val="single" w:sz="4" w:space="0" w:color="auto"/>
              <w:bottom w:val="single" w:sz="4" w:space="0" w:color="auto"/>
              <w:right w:val="single" w:sz="4" w:space="0" w:color="auto"/>
            </w:tcBorders>
          </w:tcPr>
          <w:p w14:paraId="0B750E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24B053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1B6D88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542A1EE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6EF11A2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39" w:type="dxa"/>
            <w:tcBorders>
              <w:top w:val="single" w:sz="4" w:space="0" w:color="auto"/>
              <w:left w:val="single" w:sz="4" w:space="0" w:color="auto"/>
              <w:bottom w:val="single" w:sz="4" w:space="0" w:color="auto"/>
              <w:right w:val="single" w:sz="4" w:space="0" w:color="auto"/>
            </w:tcBorders>
          </w:tcPr>
          <w:p w14:paraId="3284280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300455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773" w:type="dxa"/>
            <w:gridSpan w:val="2"/>
            <w:tcBorders>
              <w:top w:val="single" w:sz="4" w:space="0" w:color="auto"/>
              <w:left w:val="single" w:sz="4" w:space="0" w:color="auto"/>
              <w:bottom w:val="single" w:sz="4" w:space="0" w:color="auto"/>
              <w:right w:val="single" w:sz="4" w:space="0" w:color="auto"/>
            </w:tcBorders>
          </w:tcPr>
          <w:p w14:paraId="0C703E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1070" w:type="dxa"/>
            <w:gridSpan w:val="2"/>
            <w:tcBorders>
              <w:top w:val="single" w:sz="4" w:space="0" w:color="auto"/>
              <w:left w:val="single" w:sz="4" w:space="0" w:color="auto"/>
              <w:bottom w:val="single" w:sz="4" w:space="0" w:color="auto"/>
              <w:right w:val="single" w:sz="4" w:space="0" w:color="auto"/>
            </w:tcBorders>
          </w:tcPr>
          <w:p w14:paraId="490CE5BC" w14:textId="77777777" w:rsidR="009F440D" w:rsidRPr="009F440D" w:rsidRDefault="009F440D" w:rsidP="009F440D">
            <w:pPr>
              <w:widowControl w:val="0"/>
              <w:autoSpaceDE w:val="0"/>
              <w:autoSpaceDN w:val="0"/>
              <w:adjustRightInd w:val="0"/>
              <w:rPr>
                <w:sz w:val="20"/>
                <w:szCs w:val="20"/>
              </w:rPr>
            </w:pPr>
          </w:p>
        </w:tc>
      </w:tr>
      <w:tr w:rsidR="009F440D" w:rsidRPr="009F440D" w14:paraId="511D48FF" w14:textId="77777777" w:rsidTr="000702A1">
        <w:trPr>
          <w:trHeight w:val="740"/>
          <w:tblCellSpacing w:w="5" w:type="nil"/>
        </w:trPr>
        <w:tc>
          <w:tcPr>
            <w:tcW w:w="3120" w:type="dxa"/>
            <w:vMerge w:val="restart"/>
            <w:tcBorders>
              <w:top w:val="single" w:sz="4" w:space="0" w:color="auto"/>
              <w:left w:val="single" w:sz="4" w:space="0" w:color="auto"/>
              <w:right w:val="single" w:sz="4" w:space="0" w:color="auto"/>
            </w:tcBorders>
          </w:tcPr>
          <w:p w14:paraId="4D0AD47F" w14:textId="77777777" w:rsidR="009F440D" w:rsidRPr="009F440D" w:rsidRDefault="009F440D" w:rsidP="009F440D">
            <w:pPr>
              <w:contextualSpacing/>
              <w:jc w:val="both"/>
              <w:rPr>
                <w:sz w:val="20"/>
                <w:szCs w:val="20"/>
                <w:lang w:eastAsia="en-US"/>
              </w:rPr>
            </w:pPr>
            <w:r w:rsidRPr="009F440D">
              <w:rPr>
                <w:sz w:val="20"/>
                <w:szCs w:val="20"/>
                <w:lang w:eastAsia="en-US"/>
              </w:rPr>
              <w:t xml:space="preserve">Задача 3. Активизация </w:t>
            </w:r>
            <w:proofErr w:type="gramStart"/>
            <w:r w:rsidRPr="009F440D">
              <w:rPr>
                <w:sz w:val="20"/>
                <w:szCs w:val="20"/>
                <w:lang w:eastAsia="en-US"/>
              </w:rPr>
              <w:t>деятель-</w:t>
            </w:r>
            <w:proofErr w:type="spellStart"/>
            <w:r w:rsidRPr="009F440D">
              <w:rPr>
                <w:sz w:val="20"/>
                <w:szCs w:val="20"/>
                <w:lang w:eastAsia="en-US"/>
              </w:rPr>
              <w:t>ности</w:t>
            </w:r>
            <w:proofErr w:type="spellEnd"/>
            <w:proofErr w:type="gramEnd"/>
            <w:r w:rsidRPr="009F440D">
              <w:rPr>
                <w:sz w:val="20"/>
                <w:szCs w:val="20"/>
                <w:lang w:eastAsia="en-US"/>
              </w:rPr>
              <w:t xml:space="preserve"> социально </w:t>
            </w:r>
            <w:proofErr w:type="spellStart"/>
            <w:r w:rsidRPr="009F440D">
              <w:rPr>
                <w:sz w:val="20"/>
                <w:szCs w:val="20"/>
                <w:lang w:eastAsia="en-US"/>
              </w:rPr>
              <w:t>ориентиро</w:t>
            </w:r>
            <w:proofErr w:type="spellEnd"/>
            <w:r w:rsidRPr="009F440D">
              <w:rPr>
                <w:sz w:val="20"/>
                <w:szCs w:val="20"/>
                <w:lang w:eastAsia="en-US"/>
              </w:rPr>
              <w:t xml:space="preserve">-ванных некоммерческих организаций, общественных объединений и гражданских </w:t>
            </w:r>
            <w:r w:rsidRPr="009F440D">
              <w:rPr>
                <w:sz w:val="20"/>
                <w:szCs w:val="20"/>
                <w:lang w:eastAsia="en-US"/>
              </w:rPr>
              <w:lastRenderedPageBreak/>
              <w:t xml:space="preserve">инициатив на территории Куйбышевского муниципального района Новосибирской области </w:t>
            </w:r>
          </w:p>
          <w:p w14:paraId="3386E501" w14:textId="77777777" w:rsidR="009F440D" w:rsidRPr="009F440D" w:rsidRDefault="009F440D" w:rsidP="009F440D">
            <w:pPr>
              <w:spacing w:after="200"/>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590C1B2C" w14:textId="77777777" w:rsidR="009F440D" w:rsidRPr="009F440D" w:rsidRDefault="009F440D" w:rsidP="009F440D">
            <w:pPr>
              <w:jc w:val="both"/>
              <w:rPr>
                <w:color w:val="000000" w:themeColor="text1"/>
                <w:sz w:val="20"/>
                <w:szCs w:val="20"/>
                <w:lang w:eastAsia="en-US"/>
              </w:rPr>
            </w:pPr>
            <w:r w:rsidRPr="009F440D">
              <w:rPr>
                <w:sz w:val="20"/>
                <w:szCs w:val="20"/>
                <w:lang w:eastAsia="en-US"/>
              </w:rPr>
              <w:lastRenderedPageBreak/>
              <w:t>Количество граждан, принимающих участие в деятельности социально ориентированных некоммерческих организаций общественных объединений и гражданских инициатив</w:t>
            </w:r>
          </w:p>
        </w:tc>
        <w:tc>
          <w:tcPr>
            <w:tcW w:w="851" w:type="dxa"/>
            <w:gridSpan w:val="2"/>
            <w:tcBorders>
              <w:top w:val="single" w:sz="4" w:space="0" w:color="auto"/>
              <w:left w:val="single" w:sz="4" w:space="0" w:color="auto"/>
              <w:bottom w:val="single" w:sz="4" w:space="0" w:color="auto"/>
              <w:right w:val="single" w:sz="4" w:space="0" w:color="auto"/>
            </w:tcBorders>
          </w:tcPr>
          <w:p w14:paraId="407B4F9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55A8F6D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4E12B60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2000</w:t>
            </w:r>
          </w:p>
        </w:tc>
        <w:tc>
          <w:tcPr>
            <w:tcW w:w="709" w:type="dxa"/>
            <w:gridSpan w:val="2"/>
            <w:tcBorders>
              <w:top w:val="single" w:sz="4" w:space="0" w:color="auto"/>
              <w:left w:val="single" w:sz="4" w:space="0" w:color="auto"/>
              <w:bottom w:val="single" w:sz="4" w:space="0" w:color="auto"/>
              <w:right w:val="single" w:sz="4" w:space="0" w:color="auto"/>
            </w:tcBorders>
          </w:tcPr>
          <w:p w14:paraId="3EDD0FA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41AEDBA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400</w:t>
            </w:r>
          </w:p>
        </w:tc>
        <w:tc>
          <w:tcPr>
            <w:tcW w:w="821" w:type="dxa"/>
            <w:tcBorders>
              <w:top w:val="single" w:sz="4" w:space="0" w:color="auto"/>
              <w:left w:val="single" w:sz="4" w:space="0" w:color="auto"/>
              <w:bottom w:val="single" w:sz="4" w:space="0" w:color="auto"/>
              <w:right w:val="single" w:sz="4" w:space="0" w:color="auto"/>
            </w:tcBorders>
          </w:tcPr>
          <w:p w14:paraId="6C2D68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800</w:t>
            </w:r>
          </w:p>
        </w:tc>
        <w:tc>
          <w:tcPr>
            <w:tcW w:w="739" w:type="dxa"/>
            <w:tcBorders>
              <w:top w:val="single" w:sz="4" w:space="0" w:color="auto"/>
              <w:left w:val="single" w:sz="4" w:space="0" w:color="auto"/>
              <w:bottom w:val="single" w:sz="4" w:space="0" w:color="auto"/>
              <w:right w:val="single" w:sz="4" w:space="0" w:color="auto"/>
            </w:tcBorders>
          </w:tcPr>
          <w:p w14:paraId="251EAB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800</w:t>
            </w:r>
          </w:p>
        </w:tc>
        <w:tc>
          <w:tcPr>
            <w:tcW w:w="708" w:type="dxa"/>
            <w:tcBorders>
              <w:top w:val="single" w:sz="4" w:space="0" w:color="auto"/>
              <w:left w:val="single" w:sz="4" w:space="0" w:color="auto"/>
              <w:bottom w:val="single" w:sz="4" w:space="0" w:color="auto"/>
              <w:right w:val="single" w:sz="4" w:space="0" w:color="auto"/>
            </w:tcBorders>
          </w:tcPr>
          <w:p w14:paraId="249DADB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2200</w:t>
            </w:r>
          </w:p>
        </w:tc>
        <w:tc>
          <w:tcPr>
            <w:tcW w:w="773" w:type="dxa"/>
            <w:gridSpan w:val="2"/>
            <w:tcBorders>
              <w:top w:val="single" w:sz="4" w:space="0" w:color="auto"/>
              <w:left w:val="single" w:sz="4" w:space="0" w:color="auto"/>
              <w:bottom w:val="single" w:sz="4" w:space="0" w:color="auto"/>
              <w:right w:val="single" w:sz="4" w:space="0" w:color="auto"/>
            </w:tcBorders>
          </w:tcPr>
          <w:p w14:paraId="501E27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1070" w:type="dxa"/>
            <w:gridSpan w:val="2"/>
            <w:tcBorders>
              <w:top w:val="single" w:sz="4" w:space="0" w:color="auto"/>
              <w:left w:val="single" w:sz="4" w:space="0" w:color="auto"/>
              <w:bottom w:val="single" w:sz="4" w:space="0" w:color="auto"/>
              <w:right w:val="single" w:sz="4" w:space="0" w:color="auto"/>
            </w:tcBorders>
          </w:tcPr>
          <w:p w14:paraId="2FCC7124" w14:textId="77777777" w:rsidR="009F440D" w:rsidRPr="009F440D" w:rsidRDefault="009F440D" w:rsidP="009F440D">
            <w:pPr>
              <w:widowControl w:val="0"/>
              <w:autoSpaceDE w:val="0"/>
              <w:autoSpaceDN w:val="0"/>
              <w:adjustRightInd w:val="0"/>
              <w:rPr>
                <w:sz w:val="20"/>
                <w:szCs w:val="20"/>
              </w:rPr>
            </w:pPr>
          </w:p>
        </w:tc>
      </w:tr>
      <w:tr w:rsidR="009F440D" w:rsidRPr="009F440D" w14:paraId="6F390104" w14:textId="77777777" w:rsidTr="000702A1">
        <w:trPr>
          <w:trHeight w:val="740"/>
          <w:tblCellSpacing w:w="5" w:type="nil"/>
        </w:trPr>
        <w:tc>
          <w:tcPr>
            <w:tcW w:w="3120" w:type="dxa"/>
            <w:vMerge/>
            <w:tcBorders>
              <w:left w:val="single" w:sz="4" w:space="0" w:color="auto"/>
              <w:right w:val="single" w:sz="4" w:space="0" w:color="auto"/>
            </w:tcBorders>
          </w:tcPr>
          <w:p w14:paraId="6B862D16" w14:textId="77777777" w:rsidR="009F440D" w:rsidRPr="009F440D" w:rsidRDefault="009F440D" w:rsidP="009F440D">
            <w:pPr>
              <w:contextualSpacing/>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157C85A7" w14:textId="77777777" w:rsidR="009F440D" w:rsidRPr="009F440D" w:rsidRDefault="009F440D" w:rsidP="009F440D">
            <w:pPr>
              <w:jc w:val="both"/>
              <w:rPr>
                <w:color w:val="000000" w:themeColor="text1"/>
                <w:sz w:val="20"/>
                <w:szCs w:val="20"/>
                <w:lang w:eastAsia="en-US"/>
              </w:rPr>
            </w:pPr>
            <w:r w:rsidRPr="009F440D">
              <w:rPr>
                <w:sz w:val="20"/>
                <w:szCs w:val="20"/>
                <w:lang w:eastAsia="en-US"/>
              </w:rPr>
              <w:t xml:space="preserve">Количество </w:t>
            </w:r>
            <w:proofErr w:type="gramStart"/>
            <w:r w:rsidRPr="009F440D">
              <w:rPr>
                <w:sz w:val="20"/>
                <w:szCs w:val="20"/>
                <w:lang w:eastAsia="en-US"/>
              </w:rPr>
              <w:t>граждан</w:t>
            </w:r>
            <w:proofErr w:type="gramEnd"/>
            <w:r w:rsidRPr="009F440D">
              <w:rPr>
                <w:sz w:val="20"/>
                <w:szCs w:val="20"/>
                <w:lang w:eastAsia="en-US"/>
              </w:rPr>
              <w:t xml:space="preserve"> принявших участие в областных и районных конкурсах грантов (субсидий)</w:t>
            </w:r>
          </w:p>
        </w:tc>
        <w:tc>
          <w:tcPr>
            <w:tcW w:w="851" w:type="dxa"/>
            <w:gridSpan w:val="2"/>
            <w:tcBorders>
              <w:top w:val="single" w:sz="4" w:space="0" w:color="auto"/>
              <w:left w:val="single" w:sz="4" w:space="0" w:color="auto"/>
              <w:bottom w:val="single" w:sz="4" w:space="0" w:color="auto"/>
              <w:right w:val="single" w:sz="4" w:space="0" w:color="auto"/>
            </w:tcBorders>
          </w:tcPr>
          <w:p w14:paraId="652017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1B2FC6E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12EE73F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709" w:type="dxa"/>
            <w:gridSpan w:val="2"/>
            <w:tcBorders>
              <w:top w:val="single" w:sz="4" w:space="0" w:color="auto"/>
              <w:left w:val="single" w:sz="4" w:space="0" w:color="auto"/>
              <w:bottom w:val="single" w:sz="4" w:space="0" w:color="auto"/>
              <w:right w:val="single" w:sz="4" w:space="0" w:color="auto"/>
            </w:tcBorders>
          </w:tcPr>
          <w:p w14:paraId="60E4BC9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422343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5DDE4EE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739" w:type="dxa"/>
            <w:tcBorders>
              <w:top w:val="single" w:sz="4" w:space="0" w:color="auto"/>
              <w:left w:val="single" w:sz="4" w:space="0" w:color="auto"/>
              <w:bottom w:val="single" w:sz="4" w:space="0" w:color="auto"/>
              <w:right w:val="single" w:sz="4" w:space="0" w:color="auto"/>
            </w:tcBorders>
          </w:tcPr>
          <w:p w14:paraId="3486483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1E8C49D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773" w:type="dxa"/>
            <w:gridSpan w:val="2"/>
            <w:tcBorders>
              <w:top w:val="single" w:sz="4" w:space="0" w:color="auto"/>
              <w:left w:val="single" w:sz="4" w:space="0" w:color="auto"/>
              <w:bottom w:val="single" w:sz="4" w:space="0" w:color="auto"/>
              <w:right w:val="single" w:sz="4" w:space="0" w:color="auto"/>
            </w:tcBorders>
          </w:tcPr>
          <w:p w14:paraId="06F9358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1070" w:type="dxa"/>
            <w:gridSpan w:val="2"/>
            <w:tcBorders>
              <w:top w:val="single" w:sz="4" w:space="0" w:color="auto"/>
              <w:left w:val="single" w:sz="4" w:space="0" w:color="auto"/>
              <w:bottom w:val="single" w:sz="4" w:space="0" w:color="auto"/>
              <w:right w:val="single" w:sz="4" w:space="0" w:color="auto"/>
            </w:tcBorders>
          </w:tcPr>
          <w:p w14:paraId="2187BBB6" w14:textId="77777777" w:rsidR="009F440D" w:rsidRPr="009F440D" w:rsidRDefault="009F440D" w:rsidP="009F440D">
            <w:pPr>
              <w:widowControl w:val="0"/>
              <w:autoSpaceDE w:val="0"/>
              <w:autoSpaceDN w:val="0"/>
              <w:adjustRightInd w:val="0"/>
              <w:rPr>
                <w:sz w:val="20"/>
                <w:szCs w:val="20"/>
              </w:rPr>
            </w:pPr>
          </w:p>
        </w:tc>
      </w:tr>
      <w:tr w:rsidR="009F440D" w:rsidRPr="009F440D" w14:paraId="2F814C6C" w14:textId="77777777" w:rsidTr="000702A1">
        <w:trPr>
          <w:trHeight w:val="740"/>
          <w:tblCellSpacing w:w="5" w:type="nil"/>
        </w:trPr>
        <w:tc>
          <w:tcPr>
            <w:tcW w:w="3120" w:type="dxa"/>
            <w:vMerge/>
            <w:tcBorders>
              <w:left w:val="single" w:sz="4" w:space="0" w:color="auto"/>
              <w:right w:val="single" w:sz="4" w:space="0" w:color="auto"/>
            </w:tcBorders>
          </w:tcPr>
          <w:p w14:paraId="78E8F6BA" w14:textId="77777777" w:rsidR="009F440D" w:rsidRPr="009F440D" w:rsidRDefault="009F440D" w:rsidP="009F440D">
            <w:pPr>
              <w:contextualSpacing/>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1C4E3C94" w14:textId="77777777" w:rsidR="009F440D" w:rsidRPr="009F440D" w:rsidRDefault="009F440D" w:rsidP="009F440D">
            <w:pPr>
              <w:jc w:val="both"/>
              <w:rPr>
                <w:color w:val="000000" w:themeColor="text1"/>
                <w:sz w:val="20"/>
                <w:szCs w:val="20"/>
                <w:lang w:eastAsia="en-US"/>
              </w:rPr>
            </w:pPr>
            <w:r w:rsidRPr="009F440D">
              <w:rPr>
                <w:sz w:val="20"/>
                <w:szCs w:val="20"/>
                <w:lang w:eastAsia="en-US"/>
              </w:rPr>
              <w:t xml:space="preserve">Общая сумма </w:t>
            </w:r>
            <w:proofErr w:type="spellStart"/>
            <w:r w:rsidRPr="009F440D">
              <w:rPr>
                <w:sz w:val="20"/>
                <w:szCs w:val="20"/>
                <w:lang w:eastAsia="en-US"/>
              </w:rPr>
              <w:t>грантовой</w:t>
            </w:r>
            <w:proofErr w:type="spellEnd"/>
            <w:r w:rsidRPr="009F440D">
              <w:rPr>
                <w:sz w:val="20"/>
                <w:szCs w:val="20"/>
                <w:lang w:eastAsia="en-US"/>
              </w:rPr>
              <w:t xml:space="preserve"> поддержки полученная СО НКО и активистами в течение календарного года </w:t>
            </w:r>
          </w:p>
        </w:tc>
        <w:tc>
          <w:tcPr>
            <w:tcW w:w="851" w:type="dxa"/>
            <w:gridSpan w:val="2"/>
            <w:tcBorders>
              <w:top w:val="single" w:sz="4" w:space="0" w:color="auto"/>
              <w:left w:val="single" w:sz="4" w:space="0" w:color="auto"/>
              <w:bottom w:val="single" w:sz="4" w:space="0" w:color="auto"/>
              <w:right w:val="single" w:sz="4" w:space="0" w:color="auto"/>
            </w:tcBorders>
          </w:tcPr>
          <w:p w14:paraId="0076A8C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тыс.</w:t>
            </w:r>
          </w:p>
          <w:p w14:paraId="63347CF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руб.</w:t>
            </w:r>
          </w:p>
        </w:tc>
        <w:tc>
          <w:tcPr>
            <w:tcW w:w="1275" w:type="dxa"/>
            <w:gridSpan w:val="2"/>
            <w:tcBorders>
              <w:top w:val="single" w:sz="4" w:space="0" w:color="auto"/>
              <w:left w:val="single" w:sz="4" w:space="0" w:color="auto"/>
              <w:bottom w:val="single" w:sz="4" w:space="0" w:color="auto"/>
              <w:right w:val="single" w:sz="4" w:space="0" w:color="auto"/>
            </w:tcBorders>
          </w:tcPr>
          <w:p w14:paraId="6FAA871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7C0E4D1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709" w:type="dxa"/>
            <w:gridSpan w:val="2"/>
            <w:tcBorders>
              <w:top w:val="single" w:sz="4" w:space="0" w:color="auto"/>
              <w:left w:val="single" w:sz="4" w:space="0" w:color="auto"/>
              <w:bottom w:val="single" w:sz="4" w:space="0" w:color="auto"/>
              <w:right w:val="single" w:sz="4" w:space="0" w:color="auto"/>
            </w:tcBorders>
          </w:tcPr>
          <w:p w14:paraId="4BB1027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60B85A3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1B6A82D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739" w:type="dxa"/>
            <w:tcBorders>
              <w:top w:val="single" w:sz="4" w:space="0" w:color="auto"/>
              <w:left w:val="single" w:sz="4" w:space="0" w:color="auto"/>
              <w:bottom w:val="single" w:sz="4" w:space="0" w:color="auto"/>
              <w:right w:val="single" w:sz="4" w:space="0" w:color="auto"/>
            </w:tcBorders>
          </w:tcPr>
          <w:p w14:paraId="60296FA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30AD50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773" w:type="dxa"/>
            <w:gridSpan w:val="2"/>
            <w:tcBorders>
              <w:top w:val="single" w:sz="4" w:space="0" w:color="auto"/>
              <w:left w:val="single" w:sz="4" w:space="0" w:color="auto"/>
              <w:bottom w:val="single" w:sz="4" w:space="0" w:color="auto"/>
              <w:right w:val="single" w:sz="4" w:space="0" w:color="auto"/>
            </w:tcBorders>
          </w:tcPr>
          <w:p w14:paraId="0401C1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1070" w:type="dxa"/>
            <w:gridSpan w:val="2"/>
            <w:tcBorders>
              <w:top w:val="single" w:sz="4" w:space="0" w:color="auto"/>
              <w:left w:val="single" w:sz="4" w:space="0" w:color="auto"/>
              <w:bottom w:val="single" w:sz="4" w:space="0" w:color="auto"/>
              <w:right w:val="single" w:sz="4" w:space="0" w:color="auto"/>
            </w:tcBorders>
          </w:tcPr>
          <w:p w14:paraId="5262B331" w14:textId="77777777" w:rsidR="009F440D" w:rsidRPr="009F440D" w:rsidRDefault="009F440D" w:rsidP="009F440D">
            <w:pPr>
              <w:widowControl w:val="0"/>
              <w:autoSpaceDE w:val="0"/>
              <w:autoSpaceDN w:val="0"/>
              <w:adjustRightInd w:val="0"/>
              <w:rPr>
                <w:sz w:val="20"/>
                <w:szCs w:val="20"/>
              </w:rPr>
            </w:pPr>
          </w:p>
        </w:tc>
      </w:tr>
      <w:tr w:rsidR="009F440D" w:rsidRPr="009F440D" w14:paraId="04635BA1" w14:textId="77777777" w:rsidTr="000702A1">
        <w:trPr>
          <w:trHeight w:val="740"/>
          <w:tblCellSpacing w:w="5" w:type="nil"/>
        </w:trPr>
        <w:tc>
          <w:tcPr>
            <w:tcW w:w="3120" w:type="dxa"/>
            <w:tcBorders>
              <w:left w:val="single" w:sz="4" w:space="0" w:color="auto"/>
              <w:bottom w:val="single" w:sz="4" w:space="0" w:color="auto"/>
              <w:right w:val="single" w:sz="4" w:space="0" w:color="auto"/>
            </w:tcBorders>
          </w:tcPr>
          <w:p w14:paraId="0E5D9B1C" w14:textId="77777777" w:rsidR="009F440D" w:rsidRPr="009F440D" w:rsidRDefault="009F440D" w:rsidP="009F440D">
            <w:pPr>
              <w:contextualSpacing/>
              <w:jc w:val="both"/>
              <w:rPr>
                <w:sz w:val="20"/>
                <w:szCs w:val="20"/>
                <w:lang w:eastAsia="en-US"/>
              </w:rPr>
            </w:pPr>
          </w:p>
        </w:tc>
        <w:tc>
          <w:tcPr>
            <w:tcW w:w="3673" w:type="dxa"/>
            <w:gridSpan w:val="2"/>
            <w:tcBorders>
              <w:top w:val="single" w:sz="4" w:space="0" w:color="auto"/>
              <w:left w:val="single" w:sz="4" w:space="0" w:color="auto"/>
              <w:bottom w:val="single" w:sz="4" w:space="0" w:color="auto"/>
              <w:right w:val="single" w:sz="4" w:space="0" w:color="auto"/>
            </w:tcBorders>
          </w:tcPr>
          <w:p w14:paraId="38144CC6" w14:textId="77777777" w:rsidR="009F440D" w:rsidRPr="009F440D" w:rsidRDefault="009F440D" w:rsidP="009F440D">
            <w:pPr>
              <w:jc w:val="both"/>
              <w:rPr>
                <w:sz w:val="20"/>
                <w:szCs w:val="20"/>
                <w:lang w:eastAsia="en-US"/>
              </w:rPr>
            </w:pPr>
            <w:r w:rsidRPr="009F440D">
              <w:rPr>
                <w:sz w:val="20"/>
                <w:szCs w:val="20"/>
                <w:lang w:eastAsia="en-US"/>
              </w:rPr>
              <w:t>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tc>
        <w:tc>
          <w:tcPr>
            <w:tcW w:w="851" w:type="dxa"/>
            <w:gridSpan w:val="2"/>
            <w:tcBorders>
              <w:top w:val="single" w:sz="4" w:space="0" w:color="auto"/>
              <w:left w:val="single" w:sz="4" w:space="0" w:color="auto"/>
              <w:bottom w:val="single" w:sz="4" w:space="0" w:color="auto"/>
              <w:right w:val="single" w:sz="4" w:space="0" w:color="auto"/>
            </w:tcBorders>
          </w:tcPr>
          <w:p w14:paraId="7DD22C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тыс.</w:t>
            </w:r>
          </w:p>
          <w:p w14:paraId="02FBA20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руб.</w:t>
            </w:r>
          </w:p>
        </w:tc>
        <w:tc>
          <w:tcPr>
            <w:tcW w:w="1275" w:type="dxa"/>
            <w:gridSpan w:val="2"/>
            <w:tcBorders>
              <w:top w:val="single" w:sz="4" w:space="0" w:color="auto"/>
              <w:left w:val="single" w:sz="4" w:space="0" w:color="auto"/>
              <w:bottom w:val="single" w:sz="4" w:space="0" w:color="auto"/>
              <w:right w:val="single" w:sz="4" w:space="0" w:color="auto"/>
            </w:tcBorders>
          </w:tcPr>
          <w:p w14:paraId="0A82D43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0,1</w:t>
            </w:r>
          </w:p>
        </w:tc>
        <w:tc>
          <w:tcPr>
            <w:tcW w:w="851" w:type="dxa"/>
            <w:gridSpan w:val="2"/>
            <w:tcBorders>
              <w:top w:val="single" w:sz="4" w:space="0" w:color="auto"/>
              <w:left w:val="single" w:sz="4" w:space="0" w:color="auto"/>
              <w:bottom w:val="single" w:sz="4" w:space="0" w:color="auto"/>
              <w:right w:val="single" w:sz="4" w:space="0" w:color="auto"/>
            </w:tcBorders>
          </w:tcPr>
          <w:p w14:paraId="5813D8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0C75437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20" w:type="dxa"/>
            <w:tcBorders>
              <w:top w:val="single" w:sz="4" w:space="0" w:color="auto"/>
              <w:left w:val="single" w:sz="4" w:space="0" w:color="auto"/>
              <w:bottom w:val="single" w:sz="4" w:space="0" w:color="auto"/>
              <w:right w:val="single" w:sz="4" w:space="0" w:color="auto"/>
            </w:tcBorders>
          </w:tcPr>
          <w:p w14:paraId="09A92AA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21" w:type="dxa"/>
            <w:tcBorders>
              <w:top w:val="single" w:sz="4" w:space="0" w:color="auto"/>
              <w:left w:val="single" w:sz="4" w:space="0" w:color="auto"/>
              <w:bottom w:val="single" w:sz="4" w:space="0" w:color="auto"/>
              <w:right w:val="single" w:sz="4" w:space="0" w:color="auto"/>
            </w:tcBorders>
          </w:tcPr>
          <w:p w14:paraId="39D72C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39" w:type="dxa"/>
            <w:tcBorders>
              <w:top w:val="single" w:sz="4" w:space="0" w:color="auto"/>
              <w:left w:val="single" w:sz="4" w:space="0" w:color="auto"/>
              <w:bottom w:val="single" w:sz="4" w:space="0" w:color="auto"/>
              <w:right w:val="single" w:sz="4" w:space="0" w:color="auto"/>
            </w:tcBorders>
          </w:tcPr>
          <w:p w14:paraId="0EE17B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B3E18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73" w:type="dxa"/>
            <w:gridSpan w:val="2"/>
            <w:tcBorders>
              <w:top w:val="single" w:sz="4" w:space="0" w:color="auto"/>
              <w:left w:val="single" w:sz="4" w:space="0" w:color="auto"/>
              <w:bottom w:val="single" w:sz="4" w:space="0" w:color="auto"/>
              <w:right w:val="single" w:sz="4" w:space="0" w:color="auto"/>
            </w:tcBorders>
          </w:tcPr>
          <w:p w14:paraId="183538F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070" w:type="dxa"/>
            <w:gridSpan w:val="2"/>
            <w:tcBorders>
              <w:top w:val="single" w:sz="4" w:space="0" w:color="auto"/>
              <w:left w:val="single" w:sz="4" w:space="0" w:color="auto"/>
              <w:bottom w:val="single" w:sz="4" w:space="0" w:color="auto"/>
              <w:right w:val="single" w:sz="4" w:space="0" w:color="auto"/>
            </w:tcBorders>
          </w:tcPr>
          <w:p w14:paraId="4CD78DAF" w14:textId="77777777" w:rsidR="009F440D" w:rsidRPr="009F440D" w:rsidRDefault="009F440D" w:rsidP="009F440D">
            <w:pPr>
              <w:widowControl w:val="0"/>
              <w:autoSpaceDE w:val="0"/>
              <w:autoSpaceDN w:val="0"/>
              <w:adjustRightInd w:val="0"/>
              <w:rPr>
                <w:sz w:val="20"/>
                <w:szCs w:val="20"/>
              </w:rPr>
            </w:pPr>
          </w:p>
        </w:tc>
      </w:tr>
    </w:tbl>
    <w:p w14:paraId="72BED5EC" w14:textId="77777777" w:rsidR="009F440D" w:rsidRPr="009F440D" w:rsidRDefault="009F440D" w:rsidP="009F440D">
      <w:pPr>
        <w:widowControl w:val="0"/>
        <w:autoSpaceDE w:val="0"/>
        <w:autoSpaceDN w:val="0"/>
        <w:adjustRightInd w:val="0"/>
        <w:jc w:val="right"/>
        <w:rPr>
          <w:sz w:val="20"/>
          <w:szCs w:val="20"/>
        </w:rPr>
      </w:pPr>
    </w:p>
    <w:p w14:paraId="1E21C5E8" w14:textId="77777777" w:rsidR="009F440D" w:rsidRPr="009F440D" w:rsidRDefault="009F440D" w:rsidP="009F440D">
      <w:pPr>
        <w:spacing w:after="200" w:line="276" w:lineRule="auto"/>
        <w:ind w:firstLine="709"/>
        <w:jc w:val="right"/>
        <w:rPr>
          <w:i/>
          <w:color w:val="000000" w:themeColor="text1"/>
          <w:sz w:val="20"/>
          <w:szCs w:val="20"/>
          <w:lang w:eastAsia="en-US"/>
        </w:rPr>
      </w:pPr>
    </w:p>
    <w:p w14:paraId="10B222D6" w14:textId="77777777" w:rsidR="009F440D" w:rsidRPr="009F440D" w:rsidRDefault="009F440D" w:rsidP="009F440D">
      <w:pPr>
        <w:spacing w:after="200" w:line="276" w:lineRule="auto"/>
        <w:ind w:firstLine="709"/>
        <w:jc w:val="right"/>
        <w:rPr>
          <w:i/>
          <w:color w:val="000000" w:themeColor="text1"/>
          <w:sz w:val="20"/>
          <w:szCs w:val="20"/>
          <w:lang w:eastAsia="en-US"/>
        </w:rPr>
      </w:pPr>
    </w:p>
    <w:p w14:paraId="1CEF1F25" w14:textId="77777777" w:rsidR="009F440D" w:rsidRPr="009F440D" w:rsidRDefault="009F440D" w:rsidP="009F440D">
      <w:pPr>
        <w:spacing w:after="200" w:line="276" w:lineRule="auto"/>
        <w:ind w:firstLine="709"/>
        <w:jc w:val="right"/>
        <w:rPr>
          <w:i/>
          <w:color w:val="000000" w:themeColor="text1"/>
          <w:sz w:val="20"/>
          <w:szCs w:val="20"/>
          <w:lang w:eastAsia="en-US"/>
        </w:rPr>
      </w:pPr>
      <w:r w:rsidRPr="009F440D">
        <w:rPr>
          <w:i/>
          <w:color w:val="000000" w:themeColor="text1"/>
          <w:sz w:val="20"/>
          <w:szCs w:val="20"/>
          <w:lang w:eastAsia="en-US"/>
        </w:rPr>
        <w:t>Таблица № 2</w:t>
      </w:r>
    </w:p>
    <w:p w14:paraId="1C8A9926" w14:textId="77777777" w:rsidR="009F440D" w:rsidRPr="009F440D" w:rsidRDefault="009F440D" w:rsidP="009F440D">
      <w:pPr>
        <w:widowControl w:val="0"/>
        <w:autoSpaceDE w:val="0"/>
        <w:autoSpaceDN w:val="0"/>
        <w:adjustRightInd w:val="0"/>
        <w:jc w:val="center"/>
        <w:rPr>
          <w:sz w:val="20"/>
          <w:szCs w:val="20"/>
        </w:rPr>
      </w:pPr>
      <w:r w:rsidRPr="009F440D">
        <w:rPr>
          <w:color w:val="000000" w:themeColor="text1"/>
          <w:sz w:val="20"/>
          <w:szCs w:val="20"/>
        </w:rPr>
        <w:t xml:space="preserve">Информация о порядке сбора информации для определения (расчета) плановых и фактических значений целевых индикаторов </w:t>
      </w:r>
      <w:r w:rsidRPr="009F440D">
        <w:rPr>
          <w:sz w:val="20"/>
          <w:szCs w:val="20"/>
        </w:rPr>
        <w:t xml:space="preserve">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w:t>
      </w:r>
      <w:proofErr w:type="gramStart"/>
      <w:r w:rsidRPr="009F440D">
        <w:rPr>
          <w:sz w:val="20"/>
          <w:szCs w:val="20"/>
          <w:u w:color="000000"/>
        </w:rPr>
        <w:t xml:space="preserve">годы» </w:t>
      </w:r>
      <w:r w:rsidRPr="009F440D">
        <w:rPr>
          <w:sz w:val="20"/>
          <w:szCs w:val="20"/>
        </w:rPr>
        <w:t xml:space="preserve"> на</w:t>
      </w:r>
      <w:proofErr w:type="gramEnd"/>
      <w:r w:rsidRPr="009F440D">
        <w:rPr>
          <w:sz w:val="20"/>
          <w:szCs w:val="20"/>
        </w:rPr>
        <w:t xml:space="preserve"> очередной 2020 год и плановый период 2021 и 2022 годов</w:t>
      </w:r>
    </w:p>
    <w:p w14:paraId="0C21FDF5" w14:textId="77777777" w:rsidR="009F440D" w:rsidRPr="009F440D" w:rsidRDefault="009F440D" w:rsidP="009F440D">
      <w:pPr>
        <w:widowControl w:val="0"/>
        <w:autoSpaceDE w:val="0"/>
        <w:autoSpaceDN w:val="0"/>
        <w:adjustRightInd w:val="0"/>
        <w:jc w:val="center"/>
        <w:rPr>
          <w:color w:val="000000" w:themeColor="text1"/>
          <w:sz w:val="20"/>
          <w:szCs w:val="20"/>
        </w:rPr>
      </w:pPr>
    </w:p>
    <w:tbl>
      <w:tblPr>
        <w:tblW w:w="15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1559"/>
        <w:gridCol w:w="1701"/>
        <w:gridCol w:w="3652"/>
        <w:gridCol w:w="2915"/>
      </w:tblGrid>
      <w:tr w:rsidR="009F440D" w:rsidRPr="009F440D" w14:paraId="6CDFC0D8" w14:textId="77777777" w:rsidTr="000702A1">
        <w:tc>
          <w:tcPr>
            <w:tcW w:w="5245" w:type="dxa"/>
            <w:shd w:val="clear" w:color="auto" w:fill="auto"/>
            <w:vAlign w:val="center"/>
          </w:tcPr>
          <w:p w14:paraId="0F18477F" w14:textId="77777777" w:rsidR="009F440D" w:rsidRPr="009F440D" w:rsidRDefault="009F440D" w:rsidP="009F440D">
            <w:pPr>
              <w:tabs>
                <w:tab w:val="left" w:pos="4111"/>
              </w:tabs>
              <w:jc w:val="center"/>
              <w:rPr>
                <w:color w:val="000000" w:themeColor="text1"/>
                <w:sz w:val="20"/>
                <w:szCs w:val="20"/>
              </w:rPr>
            </w:pPr>
            <w:r w:rsidRPr="009F440D">
              <w:rPr>
                <w:color w:val="000000" w:themeColor="text1"/>
                <w:sz w:val="20"/>
                <w:szCs w:val="20"/>
              </w:rPr>
              <w:t>Наименование целевого индикатора</w:t>
            </w:r>
          </w:p>
        </w:tc>
        <w:tc>
          <w:tcPr>
            <w:tcW w:w="1559" w:type="dxa"/>
            <w:shd w:val="clear" w:color="auto" w:fill="auto"/>
            <w:vAlign w:val="center"/>
          </w:tcPr>
          <w:p w14:paraId="317B7C0C" w14:textId="77777777" w:rsidR="009F440D" w:rsidRPr="009F440D" w:rsidRDefault="009F440D" w:rsidP="009F440D">
            <w:pPr>
              <w:jc w:val="center"/>
              <w:rPr>
                <w:color w:val="000000" w:themeColor="text1"/>
                <w:sz w:val="20"/>
                <w:szCs w:val="20"/>
              </w:rPr>
            </w:pPr>
            <w:r w:rsidRPr="009F440D">
              <w:rPr>
                <w:color w:val="000000" w:themeColor="text1"/>
                <w:sz w:val="20"/>
                <w:szCs w:val="20"/>
              </w:rPr>
              <w:t xml:space="preserve">Периодичность сбора </w:t>
            </w:r>
          </w:p>
        </w:tc>
        <w:tc>
          <w:tcPr>
            <w:tcW w:w="1701" w:type="dxa"/>
            <w:shd w:val="clear" w:color="auto" w:fill="auto"/>
            <w:vAlign w:val="center"/>
          </w:tcPr>
          <w:p w14:paraId="6952B8F1" w14:textId="77777777" w:rsidR="009F440D" w:rsidRPr="009F440D" w:rsidRDefault="009F440D" w:rsidP="009F440D">
            <w:pPr>
              <w:jc w:val="center"/>
              <w:rPr>
                <w:color w:val="000000" w:themeColor="text1"/>
                <w:sz w:val="20"/>
                <w:szCs w:val="20"/>
              </w:rPr>
            </w:pPr>
            <w:r w:rsidRPr="009F440D">
              <w:rPr>
                <w:color w:val="000000" w:themeColor="text1"/>
                <w:sz w:val="20"/>
                <w:szCs w:val="20"/>
              </w:rPr>
              <w:t>Вид временной характеристики</w:t>
            </w:r>
          </w:p>
        </w:tc>
        <w:tc>
          <w:tcPr>
            <w:tcW w:w="3652" w:type="dxa"/>
            <w:shd w:val="clear" w:color="auto" w:fill="auto"/>
            <w:vAlign w:val="center"/>
          </w:tcPr>
          <w:p w14:paraId="258DD490" w14:textId="77777777" w:rsidR="009F440D" w:rsidRPr="009F440D" w:rsidRDefault="009F440D" w:rsidP="009F440D">
            <w:pPr>
              <w:jc w:val="center"/>
              <w:rPr>
                <w:color w:val="000000" w:themeColor="text1"/>
                <w:sz w:val="20"/>
                <w:szCs w:val="20"/>
              </w:rPr>
            </w:pPr>
            <w:r w:rsidRPr="009F440D">
              <w:rPr>
                <w:color w:val="000000" w:themeColor="text1"/>
                <w:sz w:val="20"/>
                <w:szCs w:val="20"/>
              </w:rPr>
              <w:t>Методика расчета (плановых и фактических значений)</w:t>
            </w:r>
          </w:p>
        </w:tc>
        <w:tc>
          <w:tcPr>
            <w:tcW w:w="2915" w:type="dxa"/>
            <w:shd w:val="clear" w:color="auto" w:fill="auto"/>
            <w:vAlign w:val="center"/>
          </w:tcPr>
          <w:p w14:paraId="4D205813" w14:textId="77777777" w:rsidR="009F440D" w:rsidRPr="009F440D" w:rsidRDefault="009F440D" w:rsidP="009F440D">
            <w:pPr>
              <w:jc w:val="center"/>
              <w:rPr>
                <w:color w:val="000000" w:themeColor="text1"/>
                <w:sz w:val="20"/>
                <w:szCs w:val="20"/>
              </w:rPr>
            </w:pPr>
            <w:r w:rsidRPr="009F440D">
              <w:rPr>
                <w:color w:val="000000" w:themeColor="text1"/>
                <w:sz w:val="20"/>
                <w:szCs w:val="20"/>
              </w:rPr>
              <w:t>Источник получения данных</w:t>
            </w:r>
          </w:p>
        </w:tc>
      </w:tr>
      <w:tr w:rsidR="009F440D" w:rsidRPr="009F440D" w14:paraId="00A559BD" w14:textId="77777777" w:rsidTr="000702A1">
        <w:trPr>
          <w:trHeight w:val="333"/>
        </w:trPr>
        <w:tc>
          <w:tcPr>
            <w:tcW w:w="5245" w:type="dxa"/>
            <w:shd w:val="clear" w:color="auto" w:fill="auto"/>
            <w:vAlign w:val="center"/>
          </w:tcPr>
          <w:p w14:paraId="5EF6068B" w14:textId="77777777" w:rsidR="009F440D" w:rsidRPr="009F440D" w:rsidRDefault="009F440D" w:rsidP="009F440D">
            <w:pPr>
              <w:jc w:val="center"/>
              <w:rPr>
                <w:color w:val="000000" w:themeColor="text1"/>
                <w:sz w:val="20"/>
                <w:szCs w:val="20"/>
              </w:rPr>
            </w:pPr>
            <w:r w:rsidRPr="009F440D">
              <w:rPr>
                <w:color w:val="000000" w:themeColor="text1"/>
                <w:sz w:val="20"/>
                <w:szCs w:val="20"/>
              </w:rPr>
              <w:t>1</w:t>
            </w:r>
          </w:p>
        </w:tc>
        <w:tc>
          <w:tcPr>
            <w:tcW w:w="1559" w:type="dxa"/>
            <w:shd w:val="clear" w:color="auto" w:fill="auto"/>
            <w:vAlign w:val="center"/>
          </w:tcPr>
          <w:p w14:paraId="1F65E7E0" w14:textId="77777777" w:rsidR="009F440D" w:rsidRPr="009F440D" w:rsidRDefault="009F440D" w:rsidP="009F440D">
            <w:pPr>
              <w:jc w:val="center"/>
              <w:rPr>
                <w:color w:val="000000" w:themeColor="text1"/>
                <w:sz w:val="20"/>
                <w:szCs w:val="20"/>
              </w:rPr>
            </w:pPr>
            <w:r w:rsidRPr="009F440D">
              <w:rPr>
                <w:color w:val="000000" w:themeColor="text1"/>
                <w:sz w:val="20"/>
                <w:szCs w:val="20"/>
              </w:rPr>
              <w:t>2</w:t>
            </w:r>
          </w:p>
        </w:tc>
        <w:tc>
          <w:tcPr>
            <w:tcW w:w="1701" w:type="dxa"/>
            <w:shd w:val="clear" w:color="auto" w:fill="auto"/>
            <w:vAlign w:val="center"/>
          </w:tcPr>
          <w:p w14:paraId="237D4D00" w14:textId="77777777" w:rsidR="009F440D" w:rsidRPr="009F440D" w:rsidRDefault="009F440D" w:rsidP="009F440D">
            <w:pPr>
              <w:jc w:val="center"/>
              <w:rPr>
                <w:color w:val="000000" w:themeColor="text1"/>
                <w:sz w:val="20"/>
                <w:szCs w:val="20"/>
              </w:rPr>
            </w:pPr>
            <w:r w:rsidRPr="009F440D">
              <w:rPr>
                <w:color w:val="000000" w:themeColor="text1"/>
                <w:sz w:val="20"/>
                <w:szCs w:val="20"/>
              </w:rPr>
              <w:t>3</w:t>
            </w:r>
          </w:p>
        </w:tc>
        <w:tc>
          <w:tcPr>
            <w:tcW w:w="3652" w:type="dxa"/>
            <w:shd w:val="clear" w:color="auto" w:fill="auto"/>
            <w:vAlign w:val="center"/>
          </w:tcPr>
          <w:p w14:paraId="18FFBD90" w14:textId="77777777" w:rsidR="009F440D" w:rsidRPr="009F440D" w:rsidRDefault="009F440D" w:rsidP="009F440D">
            <w:pPr>
              <w:jc w:val="center"/>
              <w:rPr>
                <w:color w:val="000000" w:themeColor="text1"/>
                <w:sz w:val="20"/>
                <w:szCs w:val="20"/>
              </w:rPr>
            </w:pPr>
            <w:r w:rsidRPr="009F440D">
              <w:rPr>
                <w:color w:val="000000" w:themeColor="text1"/>
                <w:sz w:val="20"/>
                <w:szCs w:val="20"/>
              </w:rPr>
              <w:t>4</w:t>
            </w:r>
          </w:p>
        </w:tc>
        <w:tc>
          <w:tcPr>
            <w:tcW w:w="2915" w:type="dxa"/>
            <w:shd w:val="clear" w:color="auto" w:fill="auto"/>
            <w:vAlign w:val="center"/>
          </w:tcPr>
          <w:p w14:paraId="2617F882" w14:textId="77777777" w:rsidR="009F440D" w:rsidRPr="009F440D" w:rsidRDefault="009F440D" w:rsidP="009F440D">
            <w:pPr>
              <w:jc w:val="center"/>
              <w:rPr>
                <w:color w:val="000000" w:themeColor="text1"/>
                <w:sz w:val="20"/>
                <w:szCs w:val="20"/>
              </w:rPr>
            </w:pPr>
            <w:r w:rsidRPr="009F440D">
              <w:rPr>
                <w:color w:val="000000" w:themeColor="text1"/>
                <w:sz w:val="20"/>
                <w:szCs w:val="20"/>
              </w:rPr>
              <w:t>5</w:t>
            </w:r>
          </w:p>
        </w:tc>
      </w:tr>
      <w:tr w:rsidR="009F440D" w:rsidRPr="009F440D" w14:paraId="764621B0" w14:textId="77777777" w:rsidTr="000702A1">
        <w:trPr>
          <w:trHeight w:val="1744"/>
        </w:trPr>
        <w:tc>
          <w:tcPr>
            <w:tcW w:w="5245" w:type="dxa"/>
            <w:shd w:val="clear" w:color="auto" w:fill="auto"/>
          </w:tcPr>
          <w:p w14:paraId="62705836" w14:textId="77777777" w:rsidR="009F440D" w:rsidRPr="009F440D" w:rsidRDefault="009F440D" w:rsidP="009F440D">
            <w:pPr>
              <w:ind w:left="67"/>
              <w:jc w:val="both"/>
              <w:rPr>
                <w:sz w:val="20"/>
                <w:szCs w:val="20"/>
                <w:highlight w:val="yellow"/>
                <w:lang w:eastAsia="en-US"/>
              </w:rPr>
            </w:pPr>
            <w:r w:rsidRPr="009F440D">
              <w:rPr>
                <w:sz w:val="20"/>
                <w:szCs w:val="20"/>
                <w:lang w:eastAsia="en-US"/>
              </w:rPr>
              <w:t xml:space="preserve">Число публикаций в СМИ в течение календарного года </w:t>
            </w:r>
          </w:p>
        </w:tc>
        <w:tc>
          <w:tcPr>
            <w:tcW w:w="1559" w:type="dxa"/>
            <w:shd w:val="clear" w:color="auto" w:fill="auto"/>
          </w:tcPr>
          <w:p w14:paraId="0AF5046F" w14:textId="77777777" w:rsidR="009F440D" w:rsidRPr="009F440D" w:rsidRDefault="009F440D" w:rsidP="009F440D">
            <w:pPr>
              <w:rPr>
                <w:color w:val="000000" w:themeColor="text1"/>
                <w:sz w:val="20"/>
                <w:szCs w:val="20"/>
              </w:rPr>
            </w:pPr>
            <w:r w:rsidRPr="009F440D">
              <w:rPr>
                <w:color w:val="000000" w:themeColor="text1"/>
                <w:sz w:val="20"/>
                <w:szCs w:val="20"/>
              </w:rPr>
              <w:t>годовая</w:t>
            </w:r>
          </w:p>
        </w:tc>
        <w:tc>
          <w:tcPr>
            <w:tcW w:w="1701" w:type="dxa"/>
            <w:shd w:val="clear" w:color="auto" w:fill="auto"/>
          </w:tcPr>
          <w:p w14:paraId="74B7DC14"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4C82EF97"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562E454D" w14:textId="77777777" w:rsidR="009F440D" w:rsidRPr="009F440D" w:rsidRDefault="009F440D" w:rsidP="009F440D">
            <w:pPr>
              <w:jc w:val="both"/>
              <w:rPr>
                <w:color w:val="000000" w:themeColor="text1"/>
                <w:sz w:val="20"/>
                <w:szCs w:val="20"/>
                <w:lang w:eastAsia="en-US"/>
              </w:rPr>
            </w:pPr>
            <w:r w:rsidRPr="009F440D">
              <w:rPr>
                <w:sz w:val="20"/>
                <w:szCs w:val="20"/>
                <w:lang w:eastAsia="en-US"/>
              </w:rPr>
              <w:t xml:space="preserve">исполнителями по </w:t>
            </w:r>
            <w:proofErr w:type="spellStart"/>
            <w:proofErr w:type="gramStart"/>
            <w:r w:rsidRPr="009F440D">
              <w:rPr>
                <w:sz w:val="20"/>
                <w:szCs w:val="20"/>
                <w:lang w:eastAsia="en-US"/>
              </w:rPr>
              <w:t>мероприя-тиям</w:t>
            </w:r>
            <w:proofErr w:type="spellEnd"/>
            <w:proofErr w:type="gramEnd"/>
            <w:r w:rsidRPr="009F440D">
              <w:rPr>
                <w:sz w:val="20"/>
                <w:szCs w:val="20"/>
                <w:lang w:eastAsia="en-US"/>
              </w:rPr>
              <w:t xml:space="preserve">, предусмотренным п.1.1 приложения № 2 к </w:t>
            </w:r>
            <w:proofErr w:type="spellStart"/>
            <w:r w:rsidRPr="009F440D">
              <w:rPr>
                <w:sz w:val="20"/>
                <w:szCs w:val="20"/>
                <w:lang w:eastAsia="en-US"/>
              </w:rPr>
              <w:t>муниципаль</w:t>
            </w:r>
            <w:proofErr w:type="spellEnd"/>
            <w:r w:rsidRPr="009F440D">
              <w:rPr>
                <w:sz w:val="20"/>
                <w:szCs w:val="20"/>
                <w:lang w:eastAsia="en-US"/>
              </w:rPr>
              <w:t>-ной программе</w:t>
            </w:r>
          </w:p>
        </w:tc>
        <w:tc>
          <w:tcPr>
            <w:tcW w:w="2915" w:type="dxa"/>
            <w:shd w:val="clear" w:color="auto" w:fill="auto"/>
          </w:tcPr>
          <w:p w14:paraId="482585D2"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628BA3E0"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221AB95E" w14:textId="77777777" w:rsidR="009F440D" w:rsidRPr="009F440D" w:rsidRDefault="009F440D" w:rsidP="009F440D">
            <w:pPr>
              <w:jc w:val="both"/>
              <w:rPr>
                <w:color w:val="000000" w:themeColor="text1"/>
                <w:sz w:val="20"/>
                <w:szCs w:val="20"/>
              </w:rPr>
            </w:pPr>
            <w:r w:rsidRPr="009F440D">
              <w:rPr>
                <w:color w:val="000000"/>
                <w:sz w:val="20"/>
                <w:szCs w:val="20"/>
              </w:rPr>
              <w:t>Ресурсный центр</w:t>
            </w:r>
          </w:p>
        </w:tc>
      </w:tr>
      <w:tr w:rsidR="009F440D" w:rsidRPr="009F440D" w14:paraId="28ACE180" w14:textId="77777777" w:rsidTr="000702A1">
        <w:trPr>
          <w:trHeight w:val="333"/>
        </w:trPr>
        <w:tc>
          <w:tcPr>
            <w:tcW w:w="5245" w:type="dxa"/>
            <w:shd w:val="clear" w:color="auto" w:fill="auto"/>
          </w:tcPr>
          <w:p w14:paraId="7B875545" w14:textId="77777777" w:rsidR="009F440D" w:rsidRPr="009F440D" w:rsidRDefault="009F440D" w:rsidP="009F440D">
            <w:pPr>
              <w:ind w:left="67"/>
              <w:jc w:val="both"/>
              <w:rPr>
                <w:sz w:val="20"/>
                <w:szCs w:val="20"/>
                <w:highlight w:val="yellow"/>
                <w:lang w:eastAsia="en-US"/>
              </w:rPr>
            </w:pPr>
            <w:r w:rsidRPr="009F440D">
              <w:rPr>
                <w:sz w:val="20"/>
                <w:szCs w:val="20"/>
                <w:lang w:eastAsia="en-US"/>
              </w:rPr>
              <w:t xml:space="preserve">Оказание методической поддержки руководителям СО НКО </w:t>
            </w:r>
          </w:p>
        </w:tc>
        <w:tc>
          <w:tcPr>
            <w:tcW w:w="1559" w:type="dxa"/>
            <w:shd w:val="clear" w:color="auto" w:fill="auto"/>
          </w:tcPr>
          <w:p w14:paraId="11DF2D7B" w14:textId="77777777" w:rsidR="009F440D" w:rsidRPr="009F440D" w:rsidRDefault="009F440D" w:rsidP="009F440D">
            <w:pPr>
              <w:rPr>
                <w:color w:val="000000" w:themeColor="text1"/>
                <w:sz w:val="20"/>
                <w:szCs w:val="20"/>
              </w:rPr>
            </w:pPr>
            <w:r w:rsidRPr="009F440D">
              <w:rPr>
                <w:color w:val="000000" w:themeColor="text1"/>
                <w:sz w:val="20"/>
                <w:szCs w:val="20"/>
              </w:rPr>
              <w:t>годовая</w:t>
            </w:r>
          </w:p>
        </w:tc>
        <w:tc>
          <w:tcPr>
            <w:tcW w:w="1701" w:type="dxa"/>
            <w:shd w:val="clear" w:color="auto" w:fill="auto"/>
          </w:tcPr>
          <w:p w14:paraId="39E09370"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7784FBA9"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43B789A4" w14:textId="77777777" w:rsidR="009F440D" w:rsidRPr="009F440D" w:rsidRDefault="009F440D" w:rsidP="009F440D">
            <w:pPr>
              <w:rPr>
                <w:color w:val="000000" w:themeColor="text1"/>
                <w:sz w:val="20"/>
                <w:szCs w:val="20"/>
              </w:rPr>
            </w:pPr>
            <w:r w:rsidRPr="009F440D">
              <w:rPr>
                <w:sz w:val="20"/>
                <w:szCs w:val="20"/>
              </w:rPr>
              <w:t xml:space="preserve">исполнителями по </w:t>
            </w:r>
            <w:proofErr w:type="spellStart"/>
            <w:proofErr w:type="gramStart"/>
            <w:r w:rsidRPr="009F440D">
              <w:rPr>
                <w:sz w:val="20"/>
                <w:szCs w:val="20"/>
              </w:rPr>
              <w:t>мероприя-тиям</w:t>
            </w:r>
            <w:proofErr w:type="spellEnd"/>
            <w:proofErr w:type="gramEnd"/>
            <w:r w:rsidRPr="009F440D">
              <w:rPr>
                <w:sz w:val="20"/>
                <w:szCs w:val="20"/>
              </w:rPr>
              <w:t xml:space="preserve">, предусмотренным п.1.2 приложения № 2 к </w:t>
            </w:r>
            <w:proofErr w:type="spellStart"/>
            <w:r w:rsidRPr="009F440D">
              <w:rPr>
                <w:sz w:val="20"/>
                <w:szCs w:val="20"/>
              </w:rPr>
              <w:t>муниципаль</w:t>
            </w:r>
            <w:proofErr w:type="spellEnd"/>
            <w:r w:rsidRPr="009F440D">
              <w:rPr>
                <w:sz w:val="20"/>
                <w:szCs w:val="20"/>
              </w:rPr>
              <w:t>-ной программе</w:t>
            </w:r>
          </w:p>
        </w:tc>
        <w:tc>
          <w:tcPr>
            <w:tcW w:w="2915" w:type="dxa"/>
            <w:shd w:val="clear" w:color="auto" w:fill="auto"/>
          </w:tcPr>
          <w:p w14:paraId="73282D2B"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6759CD98"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7B312D89" w14:textId="77777777" w:rsidR="009F440D" w:rsidRPr="009F440D" w:rsidRDefault="009F440D" w:rsidP="009F440D">
            <w:pPr>
              <w:shd w:val="clear" w:color="auto" w:fill="FFFFFF"/>
              <w:tabs>
                <w:tab w:val="left" w:pos="1560"/>
                <w:tab w:val="left" w:pos="1620"/>
              </w:tabs>
              <w:spacing w:after="200" w:line="276" w:lineRule="auto"/>
              <w:jc w:val="both"/>
              <w:rPr>
                <w:color w:val="000000" w:themeColor="text1"/>
                <w:sz w:val="20"/>
                <w:szCs w:val="20"/>
                <w:lang w:eastAsia="en-US"/>
              </w:rPr>
            </w:pPr>
            <w:r w:rsidRPr="009F440D">
              <w:rPr>
                <w:color w:val="000000"/>
                <w:sz w:val="20"/>
                <w:szCs w:val="20"/>
                <w:lang w:eastAsia="en-US"/>
              </w:rPr>
              <w:t>Ресурсный центр</w:t>
            </w:r>
          </w:p>
        </w:tc>
      </w:tr>
      <w:tr w:rsidR="009F440D" w:rsidRPr="009F440D" w14:paraId="324B692F" w14:textId="77777777" w:rsidTr="000702A1">
        <w:trPr>
          <w:trHeight w:val="333"/>
        </w:trPr>
        <w:tc>
          <w:tcPr>
            <w:tcW w:w="5245" w:type="dxa"/>
            <w:shd w:val="clear" w:color="auto" w:fill="auto"/>
          </w:tcPr>
          <w:p w14:paraId="0B53A161" w14:textId="77777777" w:rsidR="009F440D" w:rsidRPr="009F440D" w:rsidRDefault="009F440D" w:rsidP="009F440D">
            <w:pPr>
              <w:ind w:left="67"/>
              <w:jc w:val="both"/>
              <w:rPr>
                <w:sz w:val="20"/>
                <w:szCs w:val="20"/>
                <w:highlight w:val="yellow"/>
                <w:lang w:eastAsia="en-US"/>
              </w:rPr>
            </w:pPr>
            <w:r w:rsidRPr="009F440D">
              <w:rPr>
                <w:sz w:val="20"/>
                <w:szCs w:val="20"/>
                <w:lang w:eastAsia="en-US"/>
              </w:rPr>
              <w:t xml:space="preserve">Количество социально ориентированных </w:t>
            </w:r>
            <w:r w:rsidRPr="009F440D">
              <w:rPr>
                <w:sz w:val="20"/>
                <w:szCs w:val="20"/>
                <w:lang w:eastAsia="en-US"/>
              </w:rPr>
              <w:lastRenderedPageBreak/>
              <w:t xml:space="preserve">некоммерческих </w:t>
            </w:r>
            <w:proofErr w:type="gramStart"/>
            <w:r w:rsidRPr="009F440D">
              <w:rPr>
                <w:sz w:val="20"/>
                <w:szCs w:val="20"/>
                <w:lang w:eastAsia="en-US"/>
              </w:rPr>
              <w:t>организаций  -</w:t>
            </w:r>
            <w:proofErr w:type="gramEnd"/>
            <w:r w:rsidRPr="009F440D">
              <w:rPr>
                <w:sz w:val="20"/>
                <w:szCs w:val="20"/>
                <w:lang w:eastAsia="en-US"/>
              </w:rPr>
              <w:t xml:space="preserve"> получателей поддержки</w:t>
            </w:r>
          </w:p>
        </w:tc>
        <w:tc>
          <w:tcPr>
            <w:tcW w:w="1559" w:type="dxa"/>
            <w:shd w:val="clear" w:color="auto" w:fill="auto"/>
          </w:tcPr>
          <w:p w14:paraId="2262AA5B" w14:textId="77777777" w:rsidR="009F440D" w:rsidRPr="009F440D" w:rsidRDefault="009F440D" w:rsidP="009F440D">
            <w:pPr>
              <w:rPr>
                <w:color w:val="000000" w:themeColor="text1"/>
                <w:sz w:val="20"/>
                <w:szCs w:val="20"/>
              </w:rPr>
            </w:pPr>
            <w:r w:rsidRPr="009F440D">
              <w:rPr>
                <w:color w:val="000000" w:themeColor="text1"/>
                <w:sz w:val="20"/>
                <w:szCs w:val="20"/>
              </w:rPr>
              <w:lastRenderedPageBreak/>
              <w:t>годовая</w:t>
            </w:r>
          </w:p>
        </w:tc>
        <w:tc>
          <w:tcPr>
            <w:tcW w:w="1701" w:type="dxa"/>
            <w:shd w:val="clear" w:color="auto" w:fill="auto"/>
          </w:tcPr>
          <w:p w14:paraId="3E2E2DAA"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0C9AACFA" w14:textId="77777777" w:rsidR="009F440D" w:rsidRPr="009F440D" w:rsidRDefault="009F440D" w:rsidP="009F440D">
            <w:pPr>
              <w:jc w:val="both"/>
              <w:rPr>
                <w:sz w:val="20"/>
                <w:szCs w:val="20"/>
                <w:lang w:eastAsia="en-US"/>
              </w:rPr>
            </w:pPr>
            <w:r w:rsidRPr="009F440D">
              <w:rPr>
                <w:sz w:val="20"/>
                <w:szCs w:val="20"/>
                <w:lang w:eastAsia="en-US"/>
              </w:rPr>
              <w:t xml:space="preserve">на основании отчетных данных, </w:t>
            </w:r>
            <w:r w:rsidRPr="009F440D">
              <w:rPr>
                <w:sz w:val="20"/>
                <w:szCs w:val="20"/>
                <w:lang w:eastAsia="en-US"/>
              </w:rPr>
              <w:lastRenderedPageBreak/>
              <w:t>представленных ответственными</w:t>
            </w:r>
          </w:p>
          <w:p w14:paraId="24EA9A9C" w14:textId="77777777" w:rsidR="009F440D" w:rsidRPr="009F440D" w:rsidRDefault="009F440D" w:rsidP="009F440D">
            <w:pPr>
              <w:rPr>
                <w:color w:val="000000" w:themeColor="text1"/>
                <w:sz w:val="20"/>
                <w:szCs w:val="20"/>
              </w:rPr>
            </w:pPr>
            <w:r w:rsidRPr="009F440D">
              <w:rPr>
                <w:sz w:val="20"/>
                <w:szCs w:val="20"/>
              </w:rPr>
              <w:t xml:space="preserve">исполнителями по </w:t>
            </w:r>
            <w:proofErr w:type="spellStart"/>
            <w:proofErr w:type="gramStart"/>
            <w:r w:rsidRPr="009F440D">
              <w:rPr>
                <w:sz w:val="20"/>
                <w:szCs w:val="20"/>
              </w:rPr>
              <w:t>мероприя-тиям</w:t>
            </w:r>
            <w:proofErr w:type="spellEnd"/>
            <w:proofErr w:type="gramEnd"/>
            <w:r w:rsidRPr="009F440D">
              <w:rPr>
                <w:sz w:val="20"/>
                <w:szCs w:val="20"/>
              </w:rPr>
              <w:t xml:space="preserve">, предусмотренным п.2.1. приложения № 2 к </w:t>
            </w:r>
            <w:proofErr w:type="spellStart"/>
            <w:r w:rsidRPr="009F440D">
              <w:rPr>
                <w:sz w:val="20"/>
                <w:szCs w:val="20"/>
              </w:rPr>
              <w:t>муниципаль</w:t>
            </w:r>
            <w:proofErr w:type="spellEnd"/>
            <w:r w:rsidRPr="009F440D">
              <w:rPr>
                <w:sz w:val="20"/>
                <w:szCs w:val="20"/>
              </w:rPr>
              <w:t>-ной программе</w:t>
            </w:r>
          </w:p>
        </w:tc>
        <w:tc>
          <w:tcPr>
            <w:tcW w:w="2915" w:type="dxa"/>
            <w:shd w:val="clear" w:color="auto" w:fill="auto"/>
          </w:tcPr>
          <w:p w14:paraId="573A1774" w14:textId="77777777" w:rsidR="009F440D" w:rsidRPr="009F440D" w:rsidRDefault="009F440D" w:rsidP="009F440D">
            <w:pPr>
              <w:jc w:val="both"/>
              <w:rPr>
                <w:color w:val="000000"/>
                <w:sz w:val="20"/>
                <w:szCs w:val="20"/>
                <w:lang w:eastAsia="en-US"/>
              </w:rPr>
            </w:pPr>
            <w:r w:rsidRPr="009F440D">
              <w:rPr>
                <w:color w:val="000000"/>
                <w:sz w:val="20"/>
                <w:szCs w:val="20"/>
                <w:lang w:eastAsia="en-US"/>
              </w:rPr>
              <w:lastRenderedPageBreak/>
              <w:t>Администрация,</w:t>
            </w:r>
          </w:p>
          <w:p w14:paraId="6AA2B39A"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lastRenderedPageBreak/>
              <w:t>УКСМПиТ</w:t>
            </w:r>
            <w:proofErr w:type="spellEnd"/>
            <w:r w:rsidRPr="009F440D">
              <w:rPr>
                <w:color w:val="000000"/>
                <w:sz w:val="20"/>
                <w:szCs w:val="20"/>
                <w:lang w:eastAsia="en-US"/>
              </w:rPr>
              <w:t>,</w:t>
            </w:r>
          </w:p>
          <w:p w14:paraId="7ED0FB73" w14:textId="77777777" w:rsidR="009F440D" w:rsidRPr="009F440D" w:rsidRDefault="009F440D" w:rsidP="009F440D">
            <w:pPr>
              <w:shd w:val="clear" w:color="auto" w:fill="FFFFFF"/>
              <w:tabs>
                <w:tab w:val="left" w:pos="1560"/>
                <w:tab w:val="left" w:pos="1620"/>
              </w:tabs>
              <w:spacing w:after="200" w:line="276" w:lineRule="auto"/>
              <w:jc w:val="both"/>
              <w:rPr>
                <w:color w:val="000000" w:themeColor="text1"/>
                <w:sz w:val="20"/>
                <w:szCs w:val="20"/>
                <w:lang w:eastAsia="en-US"/>
              </w:rPr>
            </w:pPr>
            <w:r w:rsidRPr="009F440D">
              <w:rPr>
                <w:color w:val="000000"/>
                <w:sz w:val="20"/>
                <w:szCs w:val="20"/>
                <w:lang w:eastAsia="en-US"/>
              </w:rPr>
              <w:t>Ресурсный центр</w:t>
            </w:r>
          </w:p>
        </w:tc>
      </w:tr>
      <w:tr w:rsidR="009F440D" w:rsidRPr="009F440D" w14:paraId="0AD7A2C3" w14:textId="77777777" w:rsidTr="000702A1">
        <w:trPr>
          <w:trHeight w:val="333"/>
        </w:trPr>
        <w:tc>
          <w:tcPr>
            <w:tcW w:w="5245" w:type="dxa"/>
            <w:shd w:val="clear" w:color="auto" w:fill="auto"/>
          </w:tcPr>
          <w:p w14:paraId="120EF40A" w14:textId="77777777" w:rsidR="009F440D" w:rsidRPr="009F440D" w:rsidRDefault="009F440D" w:rsidP="009F440D">
            <w:pPr>
              <w:ind w:left="67"/>
              <w:jc w:val="both"/>
              <w:rPr>
                <w:sz w:val="20"/>
                <w:szCs w:val="20"/>
                <w:highlight w:val="yellow"/>
                <w:lang w:eastAsia="en-US"/>
              </w:rPr>
            </w:pPr>
            <w:r w:rsidRPr="009F440D">
              <w:rPr>
                <w:sz w:val="20"/>
                <w:szCs w:val="20"/>
                <w:lang w:eastAsia="en-US"/>
              </w:rPr>
              <w:lastRenderedPageBreak/>
              <w:t xml:space="preserve"> Количество проведенных благотворительных, общественных акций и мероприятий</w:t>
            </w:r>
          </w:p>
        </w:tc>
        <w:tc>
          <w:tcPr>
            <w:tcW w:w="1559" w:type="dxa"/>
            <w:shd w:val="clear" w:color="auto" w:fill="auto"/>
          </w:tcPr>
          <w:p w14:paraId="62B4CD71" w14:textId="77777777" w:rsidR="009F440D" w:rsidRPr="009F440D" w:rsidRDefault="009F440D" w:rsidP="009F440D">
            <w:pPr>
              <w:spacing w:after="200" w:line="276" w:lineRule="auto"/>
              <w:rPr>
                <w:sz w:val="20"/>
                <w:szCs w:val="20"/>
                <w:lang w:eastAsia="en-US"/>
              </w:rPr>
            </w:pPr>
            <w:r w:rsidRPr="009F440D">
              <w:rPr>
                <w:color w:val="000000" w:themeColor="text1"/>
                <w:sz w:val="20"/>
                <w:szCs w:val="20"/>
                <w:lang w:eastAsia="en-US"/>
              </w:rPr>
              <w:t>годовая</w:t>
            </w:r>
          </w:p>
        </w:tc>
        <w:tc>
          <w:tcPr>
            <w:tcW w:w="1701" w:type="dxa"/>
            <w:shd w:val="clear" w:color="auto" w:fill="auto"/>
          </w:tcPr>
          <w:p w14:paraId="4D3A4F87" w14:textId="77777777" w:rsidR="009F440D" w:rsidRPr="009F440D" w:rsidRDefault="009F440D" w:rsidP="009F440D">
            <w:pPr>
              <w:jc w:val="center"/>
              <w:rPr>
                <w:color w:val="000000" w:themeColor="text1"/>
                <w:sz w:val="20"/>
                <w:szCs w:val="20"/>
              </w:rPr>
            </w:pPr>
            <w:r w:rsidRPr="009F440D">
              <w:rPr>
                <w:color w:val="000000" w:themeColor="text1"/>
                <w:sz w:val="20"/>
                <w:szCs w:val="20"/>
              </w:rPr>
              <w:t>2021-2022</w:t>
            </w:r>
          </w:p>
        </w:tc>
        <w:tc>
          <w:tcPr>
            <w:tcW w:w="3652" w:type="dxa"/>
            <w:shd w:val="clear" w:color="auto" w:fill="auto"/>
          </w:tcPr>
          <w:p w14:paraId="5109C1F6"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7E62E4FD" w14:textId="77777777" w:rsidR="009F440D" w:rsidRPr="009F440D" w:rsidRDefault="009F440D" w:rsidP="009F440D">
            <w:pPr>
              <w:rPr>
                <w:color w:val="000000" w:themeColor="text1"/>
                <w:sz w:val="20"/>
                <w:szCs w:val="20"/>
                <w:highlight w:val="yellow"/>
              </w:rPr>
            </w:pPr>
            <w:r w:rsidRPr="009F440D">
              <w:rPr>
                <w:sz w:val="20"/>
                <w:szCs w:val="20"/>
              </w:rPr>
              <w:t xml:space="preserve">исполнителями по </w:t>
            </w:r>
            <w:proofErr w:type="spellStart"/>
            <w:proofErr w:type="gramStart"/>
            <w:r w:rsidRPr="009F440D">
              <w:rPr>
                <w:sz w:val="20"/>
                <w:szCs w:val="20"/>
              </w:rPr>
              <w:t>мероприя-тиям</w:t>
            </w:r>
            <w:proofErr w:type="spellEnd"/>
            <w:proofErr w:type="gramEnd"/>
            <w:r w:rsidRPr="009F440D">
              <w:rPr>
                <w:sz w:val="20"/>
                <w:szCs w:val="20"/>
              </w:rPr>
              <w:t xml:space="preserve">, предусмотренным п.2.2. приложения № 2 к </w:t>
            </w:r>
            <w:proofErr w:type="spellStart"/>
            <w:r w:rsidRPr="009F440D">
              <w:rPr>
                <w:sz w:val="20"/>
                <w:szCs w:val="20"/>
              </w:rPr>
              <w:t>муниципаль</w:t>
            </w:r>
            <w:proofErr w:type="spellEnd"/>
            <w:r w:rsidRPr="009F440D">
              <w:rPr>
                <w:sz w:val="20"/>
                <w:szCs w:val="20"/>
              </w:rPr>
              <w:t>-ной программе</w:t>
            </w:r>
          </w:p>
        </w:tc>
        <w:tc>
          <w:tcPr>
            <w:tcW w:w="2915" w:type="dxa"/>
            <w:shd w:val="clear" w:color="auto" w:fill="auto"/>
          </w:tcPr>
          <w:p w14:paraId="32F7A9F5"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623FF325"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ООСОН, МБУ КЦСОН, СОНКО, </w:t>
            </w:r>
            <w:proofErr w:type="spellStart"/>
            <w:r w:rsidRPr="009F440D">
              <w:rPr>
                <w:color w:val="000000"/>
                <w:sz w:val="20"/>
                <w:szCs w:val="20"/>
                <w:lang w:eastAsia="en-US"/>
              </w:rPr>
              <w:t>УКСМПиТ</w:t>
            </w:r>
            <w:proofErr w:type="spellEnd"/>
            <w:r w:rsidRPr="009F440D">
              <w:rPr>
                <w:color w:val="000000"/>
                <w:sz w:val="20"/>
                <w:szCs w:val="20"/>
                <w:lang w:eastAsia="en-US"/>
              </w:rPr>
              <w:t>, МБУК КДЦ</w:t>
            </w:r>
          </w:p>
          <w:p w14:paraId="4A5FB5CC" w14:textId="77777777" w:rsidR="009F440D" w:rsidRPr="009F440D" w:rsidRDefault="009F440D" w:rsidP="009F440D">
            <w:pPr>
              <w:rPr>
                <w:color w:val="000000" w:themeColor="text1"/>
                <w:sz w:val="20"/>
                <w:szCs w:val="20"/>
                <w:lang w:eastAsia="en-US"/>
              </w:rPr>
            </w:pPr>
          </w:p>
          <w:p w14:paraId="54CE2767" w14:textId="77777777" w:rsidR="009F440D" w:rsidRPr="009F440D" w:rsidRDefault="009F440D" w:rsidP="009F440D">
            <w:pPr>
              <w:rPr>
                <w:color w:val="000000" w:themeColor="text1"/>
                <w:sz w:val="20"/>
                <w:szCs w:val="20"/>
              </w:rPr>
            </w:pPr>
          </w:p>
          <w:p w14:paraId="03CA8186" w14:textId="77777777" w:rsidR="009F440D" w:rsidRPr="009F440D" w:rsidRDefault="009F440D" w:rsidP="009F440D">
            <w:pPr>
              <w:rPr>
                <w:color w:val="000000" w:themeColor="text1"/>
                <w:sz w:val="20"/>
                <w:szCs w:val="20"/>
              </w:rPr>
            </w:pPr>
          </w:p>
        </w:tc>
      </w:tr>
      <w:tr w:rsidR="009F440D" w:rsidRPr="009F440D" w14:paraId="41B2FFFB" w14:textId="77777777" w:rsidTr="000702A1">
        <w:trPr>
          <w:trHeight w:val="333"/>
        </w:trPr>
        <w:tc>
          <w:tcPr>
            <w:tcW w:w="5245" w:type="dxa"/>
            <w:shd w:val="clear" w:color="auto" w:fill="auto"/>
          </w:tcPr>
          <w:p w14:paraId="0D8BC558" w14:textId="77777777" w:rsidR="009F440D" w:rsidRPr="009F440D" w:rsidRDefault="009F440D" w:rsidP="009F440D">
            <w:pPr>
              <w:ind w:left="67"/>
              <w:jc w:val="both"/>
              <w:rPr>
                <w:sz w:val="20"/>
                <w:szCs w:val="20"/>
                <w:lang w:eastAsia="en-US"/>
              </w:rPr>
            </w:pPr>
            <w:r w:rsidRPr="009F440D">
              <w:rPr>
                <w:sz w:val="20"/>
                <w:szCs w:val="20"/>
                <w:lang w:eastAsia="en-US"/>
              </w:rPr>
              <w:t>Объем финансовых средств, направленных на проведение благотворительных акций</w:t>
            </w:r>
          </w:p>
        </w:tc>
        <w:tc>
          <w:tcPr>
            <w:tcW w:w="1559" w:type="dxa"/>
            <w:shd w:val="clear" w:color="auto" w:fill="auto"/>
          </w:tcPr>
          <w:p w14:paraId="461E84C7" w14:textId="77777777" w:rsidR="009F440D" w:rsidRPr="009F440D" w:rsidRDefault="009F440D" w:rsidP="009F440D">
            <w:pPr>
              <w:spacing w:after="200" w:line="276" w:lineRule="auto"/>
              <w:rPr>
                <w:color w:val="000000" w:themeColor="text1"/>
                <w:sz w:val="20"/>
                <w:szCs w:val="20"/>
                <w:lang w:eastAsia="en-US"/>
              </w:rPr>
            </w:pPr>
            <w:r w:rsidRPr="009F440D">
              <w:rPr>
                <w:color w:val="000000" w:themeColor="text1"/>
                <w:sz w:val="20"/>
                <w:szCs w:val="20"/>
                <w:lang w:eastAsia="en-US"/>
              </w:rPr>
              <w:t>годовая</w:t>
            </w:r>
          </w:p>
        </w:tc>
        <w:tc>
          <w:tcPr>
            <w:tcW w:w="1701" w:type="dxa"/>
            <w:shd w:val="clear" w:color="auto" w:fill="auto"/>
          </w:tcPr>
          <w:p w14:paraId="1BD8AEE5" w14:textId="77777777" w:rsidR="009F440D" w:rsidRPr="009F440D" w:rsidRDefault="009F440D" w:rsidP="009F440D">
            <w:pPr>
              <w:jc w:val="center"/>
              <w:rPr>
                <w:color w:val="000000" w:themeColor="text1"/>
                <w:sz w:val="20"/>
                <w:szCs w:val="20"/>
              </w:rPr>
            </w:pPr>
            <w:r w:rsidRPr="009F440D">
              <w:rPr>
                <w:color w:val="000000" w:themeColor="text1"/>
                <w:sz w:val="20"/>
                <w:szCs w:val="20"/>
              </w:rPr>
              <w:t>2021-2022</w:t>
            </w:r>
          </w:p>
        </w:tc>
        <w:tc>
          <w:tcPr>
            <w:tcW w:w="3652" w:type="dxa"/>
            <w:shd w:val="clear" w:color="auto" w:fill="auto"/>
          </w:tcPr>
          <w:p w14:paraId="62BA508B"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20B0DE08" w14:textId="77777777" w:rsidR="009F440D" w:rsidRPr="009F440D" w:rsidRDefault="009F440D" w:rsidP="009F440D">
            <w:pPr>
              <w:jc w:val="both"/>
              <w:rPr>
                <w:sz w:val="20"/>
                <w:szCs w:val="20"/>
                <w:lang w:eastAsia="en-US"/>
              </w:rPr>
            </w:pPr>
            <w:r w:rsidRPr="009F440D">
              <w:rPr>
                <w:sz w:val="20"/>
                <w:szCs w:val="20"/>
                <w:lang w:eastAsia="en-US"/>
              </w:rPr>
              <w:t xml:space="preserve">исполнителями по </w:t>
            </w:r>
            <w:proofErr w:type="spellStart"/>
            <w:proofErr w:type="gramStart"/>
            <w:r w:rsidRPr="009F440D">
              <w:rPr>
                <w:sz w:val="20"/>
                <w:szCs w:val="20"/>
                <w:lang w:eastAsia="en-US"/>
              </w:rPr>
              <w:t>мероприя-тиям</w:t>
            </w:r>
            <w:proofErr w:type="spellEnd"/>
            <w:proofErr w:type="gramEnd"/>
            <w:r w:rsidRPr="009F440D">
              <w:rPr>
                <w:sz w:val="20"/>
                <w:szCs w:val="20"/>
                <w:lang w:eastAsia="en-US"/>
              </w:rPr>
              <w:t xml:space="preserve">, предусмотренным п.2.2. приложения № 2 к </w:t>
            </w:r>
            <w:proofErr w:type="spellStart"/>
            <w:r w:rsidRPr="009F440D">
              <w:rPr>
                <w:sz w:val="20"/>
                <w:szCs w:val="20"/>
                <w:lang w:eastAsia="en-US"/>
              </w:rPr>
              <w:t>муниципаль</w:t>
            </w:r>
            <w:proofErr w:type="spellEnd"/>
            <w:r w:rsidRPr="009F440D">
              <w:rPr>
                <w:sz w:val="20"/>
                <w:szCs w:val="20"/>
                <w:lang w:eastAsia="en-US"/>
              </w:rPr>
              <w:t>-ной программе</w:t>
            </w:r>
          </w:p>
        </w:tc>
        <w:tc>
          <w:tcPr>
            <w:tcW w:w="2915" w:type="dxa"/>
            <w:shd w:val="clear" w:color="auto" w:fill="auto"/>
          </w:tcPr>
          <w:p w14:paraId="3C42A436"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63A27425"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ООСОН, МБУ КЦСОН, СОНКО, </w:t>
            </w:r>
            <w:proofErr w:type="spellStart"/>
            <w:r w:rsidRPr="009F440D">
              <w:rPr>
                <w:color w:val="000000"/>
                <w:sz w:val="20"/>
                <w:szCs w:val="20"/>
                <w:lang w:eastAsia="en-US"/>
              </w:rPr>
              <w:t>УКСМПиТ</w:t>
            </w:r>
            <w:proofErr w:type="spellEnd"/>
            <w:r w:rsidRPr="009F440D">
              <w:rPr>
                <w:color w:val="000000"/>
                <w:sz w:val="20"/>
                <w:szCs w:val="20"/>
                <w:lang w:eastAsia="en-US"/>
              </w:rPr>
              <w:t>, МБУК КДЦ</w:t>
            </w:r>
          </w:p>
          <w:p w14:paraId="6A4EA90C" w14:textId="77777777" w:rsidR="009F440D" w:rsidRPr="009F440D" w:rsidRDefault="009F440D" w:rsidP="009F440D">
            <w:pPr>
              <w:rPr>
                <w:color w:val="000000" w:themeColor="text1"/>
                <w:sz w:val="20"/>
                <w:szCs w:val="20"/>
                <w:lang w:eastAsia="en-US"/>
              </w:rPr>
            </w:pPr>
          </w:p>
          <w:p w14:paraId="66B829FE" w14:textId="77777777" w:rsidR="009F440D" w:rsidRPr="009F440D" w:rsidRDefault="009F440D" w:rsidP="009F440D">
            <w:pPr>
              <w:rPr>
                <w:color w:val="000000" w:themeColor="text1"/>
                <w:sz w:val="20"/>
                <w:szCs w:val="20"/>
              </w:rPr>
            </w:pPr>
          </w:p>
          <w:p w14:paraId="422FE00C" w14:textId="77777777" w:rsidR="009F440D" w:rsidRPr="009F440D" w:rsidRDefault="009F440D" w:rsidP="009F440D">
            <w:pPr>
              <w:jc w:val="both"/>
              <w:rPr>
                <w:color w:val="000000"/>
                <w:sz w:val="20"/>
                <w:szCs w:val="20"/>
                <w:lang w:eastAsia="en-US"/>
              </w:rPr>
            </w:pPr>
          </w:p>
        </w:tc>
      </w:tr>
      <w:tr w:rsidR="009F440D" w:rsidRPr="009F440D" w14:paraId="7BD05AD7" w14:textId="77777777" w:rsidTr="000702A1">
        <w:trPr>
          <w:trHeight w:val="333"/>
        </w:trPr>
        <w:tc>
          <w:tcPr>
            <w:tcW w:w="5245" w:type="dxa"/>
            <w:shd w:val="clear" w:color="auto" w:fill="auto"/>
          </w:tcPr>
          <w:p w14:paraId="0B130EF0" w14:textId="77777777" w:rsidR="009F440D" w:rsidRPr="009F440D" w:rsidRDefault="009F440D" w:rsidP="009F440D">
            <w:pPr>
              <w:widowControl w:val="0"/>
              <w:autoSpaceDE w:val="0"/>
              <w:autoSpaceDN w:val="0"/>
              <w:adjustRightInd w:val="0"/>
              <w:rPr>
                <w:sz w:val="20"/>
                <w:szCs w:val="20"/>
              </w:rPr>
            </w:pPr>
            <w:r w:rsidRPr="009F440D">
              <w:rPr>
                <w:sz w:val="20"/>
                <w:szCs w:val="20"/>
              </w:rPr>
              <w:t>Количество граждан, принимающих участие в деятельности социально ориентированных некоммерческих организаций общественных объединений и гражданских инициатив</w:t>
            </w:r>
          </w:p>
        </w:tc>
        <w:tc>
          <w:tcPr>
            <w:tcW w:w="1559" w:type="dxa"/>
            <w:shd w:val="clear" w:color="auto" w:fill="auto"/>
          </w:tcPr>
          <w:p w14:paraId="7530BCFD" w14:textId="77777777" w:rsidR="009F440D" w:rsidRPr="009F440D" w:rsidRDefault="009F440D" w:rsidP="009F440D">
            <w:pPr>
              <w:spacing w:after="200" w:line="276" w:lineRule="auto"/>
              <w:rPr>
                <w:sz w:val="20"/>
                <w:szCs w:val="20"/>
                <w:lang w:eastAsia="en-US"/>
              </w:rPr>
            </w:pPr>
            <w:r w:rsidRPr="009F440D">
              <w:rPr>
                <w:color w:val="000000" w:themeColor="text1"/>
                <w:sz w:val="20"/>
                <w:szCs w:val="20"/>
                <w:lang w:eastAsia="en-US"/>
              </w:rPr>
              <w:t>годовая</w:t>
            </w:r>
          </w:p>
        </w:tc>
        <w:tc>
          <w:tcPr>
            <w:tcW w:w="1701" w:type="dxa"/>
            <w:shd w:val="clear" w:color="auto" w:fill="auto"/>
          </w:tcPr>
          <w:p w14:paraId="69CF31C4"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4CB50FC8"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592B54DB" w14:textId="77777777" w:rsidR="009F440D" w:rsidRPr="009F440D" w:rsidRDefault="009F440D" w:rsidP="009F440D">
            <w:pPr>
              <w:rPr>
                <w:color w:val="000000" w:themeColor="text1"/>
                <w:sz w:val="20"/>
                <w:szCs w:val="20"/>
                <w:highlight w:val="yellow"/>
              </w:rPr>
            </w:pPr>
            <w:r w:rsidRPr="009F440D">
              <w:rPr>
                <w:sz w:val="20"/>
                <w:szCs w:val="20"/>
              </w:rPr>
              <w:t xml:space="preserve">исполнителями по </w:t>
            </w:r>
            <w:proofErr w:type="spellStart"/>
            <w:proofErr w:type="gramStart"/>
            <w:r w:rsidRPr="009F440D">
              <w:rPr>
                <w:sz w:val="20"/>
                <w:szCs w:val="20"/>
              </w:rPr>
              <w:t>мероприя-тиям</w:t>
            </w:r>
            <w:proofErr w:type="spellEnd"/>
            <w:proofErr w:type="gramEnd"/>
            <w:r w:rsidRPr="009F440D">
              <w:rPr>
                <w:sz w:val="20"/>
                <w:szCs w:val="20"/>
              </w:rPr>
              <w:t xml:space="preserve">, предусмотренным п.3.1.  приложения № 2 к </w:t>
            </w:r>
            <w:proofErr w:type="spellStart"/>
            <w:proofErr w:type="gramStart"/>
            <w:r w:rsidRPr="009F440D">
              <w:rPr>
                <w:sz w:val="20"/>
                <w:szCs w:val="20"/>
              </w:rPr>
              <w:t>муниципаль</w:t>
            </w:r>
            <w:proofErr w:type="spellEnd"/>
            <w:r w:rsidRPr="009F440D">
              <w:rPr>
                <w:sz w:val="20"/>
                <w:szCs w:val="20"/>
              </w:rPr>
              <w:t>-ной</w:t>
            </w:r>
            <w:proofErr w:type="gramEnd"/>
            <w:r w:rsidRPr="009F440D">
              <w:rPr>
                <w:sz w:val="20"/>
                <w:szCs w:val="20"/>
              </w:rPr>
              <w:t xml:space="preserve"> программе</w:t>
            </w:r>
          </w:p>
        </w:tc>
        <w:tc>
          <w:tcPr>
            <w:tcW w:w="2915" w:type="dxa"/>
            <w:shd w:val="clear" w:color="auto" w:fill="auto"/>
          </w:tcPr>
          <w:p w14:paraId="6E63304B"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6E40AC2C"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421A08CC" w14:textId="77777777" w:rsidR="009F440D" w:rsidRPr="009F440D" w:rsidRDefault="009F440D" w:rsidP="009F440D">
            <w:pPr>
              <w:rPr>
                <w:color w:val="000000" w:themeColor="text1"/>
                <w:sz w:val="20"/>
                <w:szCs w:val="20"/>
              </w:rPr>
            </w:pPr>
            <w:r w:rsidRPr="009F440D">
              <w:rPr>
                <w:color w:val="000000"/>
                <w:sz w:val="20"/>
                <w:szCs w:val="20"/>
              </w:rPr>
              <w:t>Ресурсный центр</w:t>
            </w:r>
          </w:p>
        </w:tc>
      </w:tr>
      <w:tr w:rsidR="009F440D" w:rsidRPr="009F440D" w14:paraId="4D1FAC30" w14:textId="77777777" w:rsidTr="000702A1">
        <w:trPr>
          <w:trHeight w:val="333"/>
        </w:trPr>
        <w:tc>
          <w:tcPr>
            <w:tcW w:w="5245" w:type="dxa"/>
            <w:shd w:val="clear" w:color="auto" w:fill="auto"/>
          </w:tcPr>
          <w:p w14:paraId="0339D70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Количество </w:t>
            </w:r>
            <w:proofErr w:type="gramStart"/>
            <w:r w:rsidRPr="009F440D">
              <w:rPr>
                <w:sz w:val="20"/>
                <w:szCs w:val="20"/>
              </w:rPr>
              <w:t>граждан</w:t>
            </w:r>
            <w:proofErr w:type="gramEnd"/>
            <w:r w:rsidRPr="009F440D">
              <w:rPr>
                <w:sz w:val="20"/>
                <w:szCs w:val="20"/>
              </w:rPr>
              <w:t xml:space="preserve"> принявших участие в областных и районных конкурсах грантов (субсидий)</w:t>
            </w:r>
          </w:p>
        </w:tc>
        <w:tc>
          <w:tcPr>
            <w:tcW w:w="1559" w:type="dxa"/>
            <w:shd w:val="clear" w:color="auto" w:fill="auto"/>
          </w:tcPr>
          <w:p w14:paraId="5CFBEBC2" w14:textId="77777777" w:rsidR="009F440D" w:rsidRPr="009F440D" w:rsidRDefault="009F440D" w:rsidP="009F440D">
            <w:pPr>
              <w:spacing w:after="200" w:line="276" w:lineRule="auto"/>
              <w:rPr>
                <w:sz w:val="20"/>
                <w:szCs w:val="20"/>
                <w:lang w:eastAsia="en-US"/>
              </w:rPr>
            </w:pPr>
            <w:r w:rsidRPr="009F440D">
              <w:rPr>
                <w:color w:val="000000" w:themeColor="text1"/>
                <w:sz w:val="20"/>
                <w:szCs w:val="20"/>
                <w:lang w:eastAsia="en-US"/>
              </w:rPr>
              <w:t>годовая</w:t>
            </w:r>
          </w:p>
        </w:tc>
        <w:tc>
          <w:tcPr>
            <w:tcW w:w="1701" w:type="dxa"/>
            <w:shd w:val="clear" w:color="auto" w:fill="auto"/>
          </w:tcPr>
          <w:p w14:paraId="479049BF"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0569EDD2"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4BD54510" w14:textId="77777777" w:rsidR="009F440D" w:rsidRPr="009F440D" w:rsidRDefault="009F440D" w:rsidP="009F440D">
            <w:pPr>
              <w:rPr>
                <w:color w:val="000000" w:themeColor="text1"/>
                <w:sz w:val="20"/>
                <w:szCs w:val="20"/>
              </w:rPr>
            </w:pPr>
            <w:r w:rsidRPr="009F440D">
              <w:rPr>
                <w:sz w:val="20"/>
                <w:szCs w:val="20"/>
              </w:rPr>
              <w:t xml:space="preserve">исполнителями по </w:t>
            </w:r>
            <w:proofErr w:type="spellStart"/>
            <w:r w:rsidRPr="009F440D">
              <w:rPr>
                <w:sz w:val="20"/>
                <w:szCs w:val="20"/>
              </w:rPr>
              <w:t>мероприя-тиям</w:t>
            </w:r>
            <w:proofErr w:type="spellEnd"/>
            <w:r w:rsidRPr="009F440D">
              <w:rPr>
                <w:sz w:val="20"/>
                <w:szCs w:val="20"/>
              </w:rPr>
              <w:t xml:space="preserve">, предусмотренным </w:t>
            </w:r>
            <w:proofErr w:type="gramStart"/>
            <w:r w:rsidRPr="009F440D">
              <w:rPr>
                <w:sz w:val="20"/>
                <w:szCs w:val="20"/>
              </w:rPr>
              <w:t>п.3.1  приложения</w:t>
            </w:r>
            <w:proofErr w:type="gramEnd"/>
            <w:r w:rsidRPr="009F440D">
              <w:rPr>
                <w:sz w:val="20"/>
                <w:szCs w:val="20"/>
              </w:rPr>
              <w:t xml:space="preserve"> № 2 к </w:t>
            </w:r>
            <w:proofErr w:type="spellStart"/>
            <w:r w:rsidRPr="009F440D">
              <w:rPr>
                <w:sz w:val="20"/>
                <w:szCs w:val="20"/>
              </w:rPr>
              <w:t>муниципаль</w:t>
            </w:r>
            <w:proofErr w:type="spellEnd"/>
            <w:r w:rsidRPr="009F440D">
              <w:rPr>
                <w:sz w:val="20"/>
                <w:szCs w:val="20"/>
              </w:rPr>
              <w:t>-ной программе</w:t>
            </w:r>
          </w:p>
        </w:tc>
        <w:tc>
          <w:tcPr>
            <w:tcW w:w="2915" w:type="dxa"/>
            <w:shd w:val="clear" w:color="auto" w:fill="auto"/>
          </w:tcPr>
          <w:p w14:paraId="4FC7645B"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2F61E654"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59CDF43D" w14:textId="77777777" w:rsidR="009F440D" w:rsidRPr="009F440D" w:rsidRDefault="009F440D" w:rsidP="009F440D">
            <w:pPr>
              <w:rPr>
                <w:color w:val="000000" w:themeColor="text1"/>
                <w:sz w:val="20"/>
                <w:szCs w:val="20"/>
              </w:rPr>
            </w:pPr>
            <w:r w:rsidRPr="009F440D">
              <w:rPr>
                <w:color w:val="000000"/>
                <w:sz w:val="20"/>
                <w:szCs w:val="20"/>
              </w:rPr>
              <w:t>Ресурсный центр</w:t>
            </w:r>
          </w:p>
        </w:tc>
      </w:tr>
      <w:tr w:rsidR="009F440D" w:rsidRPr="009F440D" w14:paraId="21850F55" w14:textId="77777777" w:rsidTr="000702A1">
        <w:trPr>
          <w:trHeight w:val="333"/>
        </w:trPr>
        <w:tc>
          <w:tcPr>
            <w:tcW w:w="5245" w:type="dxa"/>
            <w:shd w:val="clear" w:color="auto" w:fill="auto"/>
          </w:tcPr>
          <w:p w14:paraId="531D9A1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Общая сумма </w:t>
            </w:r>
            <w:proofErr w:type="spellStart"/>
            <w:r w:rsidRPr="009F440D">
              <w:rPr>
                <w:sz w:val="20"/>
                <w:szCs w:val="20"/>
              </w:rPr>
              <w:t>грантовой</w:t>
            </w:r>
            <w:proofErr w:type="spellEnd"/>
            <w:r w:rsidRPr="009F440D">
              <w:rPr>
                <w:sz w:val="20"/>
                <w:szCs w:val="20"/>
              </w:rPr>
              <w:t xml:space="preserve"> поддержки полученная СО НКО и активистами в течение календарного года </w:t>
            </w:r>
          </w:p>
        </w:tc>
        <w:tc>
          <w:tcPr>
            <w:tcW w:w="1559" w:type="dxa"/>
            <w:shd w:val="clear" w:color="auto" w:fill="auto"/>
          </w:tcPr>
          <w:p w14:paraId="31AD0001" w14:textId="77777777" w:rsidR="009F440D" w:rsidRPr="009F440D" w:rsidRDefault="009F440D" w:rsidP="009F440D">
            <w:pPr>
              <w:spacing w:after="200" w:line="276" w:lineRule="auto"/>
              <w:rPr>
                <w:color w:val="000000" w:themeColor="text1"/>
                <w:sz w:val="20"/>
                <w:szCs w:val="20"/>
                <w:lang w:eastAsia="en-US"/>
              </w:rPr>
            </w:pPr>
            <w:r w:rsidRPr="009F440D">
              <w:rPr>
                <w:color w:val="000000" w:themeColor="text1"/>
                <w:sz w:val="20"/>
                <w:szCs w:val="20"/>
                <w:lang w:eastAsia="en-US"/>
              </w:rPr>
              <w:t>годовая</w:t>
            </w:r>
          </w:p>
        </w:tc>
        <w:tc>
          <w:tcPr>
            <w:tcW w:w="1701" w:type="dxa"/>
            <w:shd w:val="clear" w:color="auto" w:fill="auto"/>
          </w:tcPr>
          <w:p w14:paraId="54E6012D" w14:textId="77777777" w:rsidR="009F440D" w:rsidRPr="009F440D" w:rsidRDefault="009F440D" w:rsidP="009F440D">
            <w:pPr>
              <w:rPr>
                <w:color w:val="000000" w:themeColor="text1"/>
                <w:sz w:val="20"/>
                <w:szCs w:val="20"/>
              </w:rPr>
            </w:pPr>
            <w:r w:rsidRPr="009F440D">
              <w:rPr>
                <w:color w:val="000000" w:themeColor="text1"/>
                <w:sz w:val="20"/>
                <w:szCs w:val="20"/>
              </w:rPr>
              <w:t>ежегодно</w:t>
            </w:r>
          </w:p>
        </w:tc>
        <w:tc>
          <w:tcPr>
            <w:tcW w:w="3652" w:type="dxa"/>
            <w:shd w:val="clear" w:color="auto" w:fill="auto"/>
          </w:tcPr>
          <w:p w14:paraId="16C7FAE2"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10F07A49" w14:textId="77777777" w:rsidR="009F440D" w:rsidRPr="009F440D" w:rsidRDefault="009F440D" w:rsidP="009F440D">
            <w:pPr>
              <w:jc w:val="both"/>
              <w:rPr>
                <w:sz w:val="20"/>
                <w:szCs w:val="20"/>
                <w:lang w:eastAsia="en-US"/>
              </w:rPr>
            </w:pPr>
            <w:r w:rsidRPr="009F440D">
              <w:rPr>
                <w:sz w:val="20"/>
                <w:szCs w:val="20"/>
                <w:lang w:eastAsia="en-US"/>
              </w:rPr>
              <w:t xml:space="preserve">исполнителями по </w:t>
            </w:r>
            <w:proofErr w:type="spellStart"/>
            <w:r w:rsidRPr="009F440D">
              <w:rPr>
                <w:sz w:val="20"/>
                <w:szCs w:val="20"/>
                <w:lang w:eastAsia="en-US"/>
              </w:rPr>
              <w:t>мероприя-тиям</w:t>
            </w:r>
            <w:proofErr w:type="spellEnd"/>
            <w:r w:rsidRPr="009F440D">
              <w:rPr>
                <w:sz w:val="20"/>
                <w:szCs w:val="20"/>
                <w:lang w:eastAsia="en-US"/>
              </w:rPr>
              <w:t xml:space="preserve">, предусмотренным </w:t>
            </w:r>
            <w:proofErr w:type="gramStart"/>
            <w:r w:rsidRPr="009F440D">
              <w:rPr>
                <w:sz w:val="20"/>
                <w:szCs w:val="20"/>
                <w:lang w:eastAsia="en-US"/>
              </w:rPr>
              <w:t>п.3.1  приложения</w:t>
            </w:r>
            <w:proofErr w:type="gramEnd"/>
            <w:r w:rsidRPr="009F440D">
              <w:rPr>
                <w:sz w:val="20"/>
                <w:szCs w:val="20"/>
                <w:lang w:eastAsia="en-US"/>
              </w:rPr>
              <w:t xml:space="preserve"> № 2 к </w:t>
            </w:r>
            <w:proofErr w:type="spellStart"/>
            <w:r w:rsidRPr="009F440D">
              <w:rPr>
                <w:sz w:val="20"/>
                <w:szCs w:val="20"/>
                <w:lang w:eastAsia="en-US"/>
              </w:rPr>
              <w:t>муниципаль</w:t>
            </w:r>
            <w:proofErr w:type="spellEnd"/>
            <w:r w:rsidRPr="009F440D">
              <w:rPr>
                <w:sz w:val="20"/>
                <w:szCs w:val="20"/>
                <w:lang w:eastAsia="en-US"/>
              </w:rPr>
              <w:t>-ной программе</w:t>
            </w:r>
          </w:p>
        </w:tc>
        <w:tc>
          <w:tcPr>
            <w:tcW w:w="2915" w:type="dxa"/>
            <w:shd w:val="clear" w:color="auto" w:fill="auto"/>
          </w:tcPr>
          <w:p w14:paraId="748FEF40"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w:t>
            </w:r>
          </w:p>
          <w:p w14:paraId="50DA54F2"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62F9BAED" w14:textId="77777777" w:rsidR="009F440D" w:rsidRPr="009F440D" w:rsidRDefault="009F440D" w:rsidP="009F440D">
            <w:pPr>
              <w:rPr>
                <w:color w:val="000000"/>
                <w:sz w:val="20"/>
                <w:szCs w:val="20"/>
                <w:shd w:val="clear" w:color="auto" w:fill="FFFFFF"/>
              </w:rPr>
            </w:pPr>
            <w:r w:rsidRPr="009F440D">
              <w:rPr>
                <w:color w:val="000000"/>
                <w:sz w:val="20"/>
                <w:szCs w:val="20"/>
              </w:rPr>
              <w:t>Ресурсный центр</w:t>
            </w:r>
          </w:p>
        </w:tc>
      </w:tr>
      <w:tr w:rsidR="009F440D" w:rsidRPr="009F440D" w14:paraId="65D74313" w14:textId="77777777" w:rsidTr="000702A1">
        <w:trPr>
          <w:trHeight w:val="333"/>
        </w:trPr>
        <w:tc>
          <w:tcPr>
            <w:tcW w:w="5245" w:type="dxa"/>
            <w:shd w:val="clear" w:color="auto" w:fill="auto"/>
          </w:tcPr>
          <w:p w14:paraId="08AA05AD" w14:textId="77777777" w:rsidR="009F440D" w:rsidRPr="009F440D" w:rsidRDefault="009F440D" w:rsidP="009F440D">
            <w:pPr>
              <w:widowControl w:val="0"/>
              <w:autoSpaceDE w:val="0"/>
              <w:autoSpaceDN w:val="0"/>
              <w:adjustRightInd w:val="0"/>
              <w:rPr>
                <w:sz w:val="20"/>
                <w:szCs w:val="20"/>
              </w:rPr>
            </w:pPr>
            <w:r w:rsidRPr="009F440D">
              <w:rPr>
                <w:sz w:val="20"/>
                <w:szCs w:val="20"/>
              </w:rPr>
              <w:t>Объем финансовых средств, направленных на развитие материально-технической базы Местной общественной организации Куйбышевского муниципального района Новосибирской области «Ресурсный центр по поддержке общественных объединений».</w:t>
            </w:r>
          </w:p>
        </w:tc>
        <w:tc>
          <w:tcPr>
            <w:tcW w:w="1559" w:type="dxa"/>
            <w:shd w:val="clear" w:color="auto" w:fill="auto"/>
          </w:tcPr>
          <w:p w14:paraId="7DA8707F" w14:textId="77777777" w:rsidR="009F440D" w:rsidRPr="009F440D" w:rsidRDefault="009F440D" w:rsidP="009F440D">
            <w:pPr>
              <w:spacing w:after="200" w:line="276" w:lineRule="auto"/>
              <w:rPr>
                <w:color w:val="000000" w:themeColor="text1"/>
                <w:sz w:val="20"/>
                <w:szCs w:val="20"/>
                <w:lang w:eastAsia="en-US"/>
              </w:rPr>
            </w:pPr>
            <w:r w:rsidRPr="009F440D">
              <w:rPr>
                <w:color w:val="000000" w:themeColor="text1"/>
                <w:sz w:val="20"/>
                <w:szCs w:val="20"/>
                <w:lang w:eastAsia="en-US"/>
              </w:rPr>
              <w:t>годовая</w:t>
            </w:r>
          </w:p>
        </w:tc>
        <w:tc>
          <w:tcPr>
            <w:tcW w:w="1701" w:type="dxa"/>
            <w:shd w:val="clear" w:color="auto" w:fill="auto"/>
          </w:tcPr>
          <w:p w14:paraId="41F0B03F" w14:textId="77777777" w:rsidR="009F440D" w:rsidRPr="009F440D" w:rsidRDefault="009F440D" w:rsidP="009F440D">
            <w:pPr>
              <w:jc w:val="center"/>
              <w:rPr>
                <w:color w:val="000000" w:themeColor="text1"/>
                <w:sz w:val="20"/>
                <w:szCs w:val="20"/>
              </w:rPr>
            </w:pPr>
            <w:r w:rsidRPr="009F440D">
              <w:rPr>
                <w:color w:val="000000" w:themeColor="text1"/>
                <w:sz w:val="20"/>
                <w:szCs w:val="20"/>
              </w:rPr>
              <w:t>2022</w:t>
            </w:r>
          </w:p>
        </w:tc>
        <w:tc>
          <w:tcPr>
            <w:tcW w:w="3652" w:type="dxa"/>
            <w:shd w:val="clear" w:color="auto" w:fill="auto"/>
          </w:tcPr>
          <w:p w14:paraId="49A64152" w14:textId="77777777" w:rsidR="009F440D" w:rsidRPr="009F440D" w:rsidRDefault="009F440D" w:rsidP="009F440D">
            <w:pPr>
              <w:jc w:val="both"/>
              <w:rPr>
                <w:sz w:val="20"/>
                <w:szCs w:val="20"/>
                <w:lang w:eastAsia="en-US"/>
              </w:rPr>
            </w:pPr>
            <w:r w:rsidRPr="009F440D">
              <w:rPr>
                <w:sz w:val="20"/>
                <w:szCs w:val="20"/>
                <w:lang w:eastAsia="en-US"/>
              </w:rPr>
              <w:t>на основании отчетных данных, представленных ответственными</w:t>
            </w:r>
          </w:p>
          <w:p w14:paraId="0A24B7DD" w14:textId="77777777" w:rsidR="009F440D" w:rsidRPr="009F440D" w:rsidRDefault="009F440D" w:rsidP="009F440D">
            <w:pPr>
              <w:jc w:val="both"/>
              <w:rPr>
                <w:sz w:val="20"/>
                <w:szCs w:val="20"/>
                <w:lang w:eastAsia="en-US"/>
              </w:rPr>
            </w:pPr>
            <w:r w:rsidRPr="009F440D">
              <w:rPr>
                <w:sz w:val="20"/>
                <w:szCs w:val="20"/>
                <w:lang w:eastAsia="en-US"/>
              </w:rPr>
              <w:t xml:space="preserve">исполнителями по </w:t>
            </w:r>
            <w:proofErr w:type="spellStart"/>
            <w:r w:rsidRPr="009F440D">
              <w:rPr>
                <w:sz w:val="20"/>
                <w:szCs w:val="20"/>
                <w:lang w:eastAsia="en-US"/>
              </w:rPr>
              <w:t>мероприя-тиям</w:t>
            </w:r>
            <w:proofErr w:type="spellEnd"/>
            <w:r w:rsidRPr="009F440D">
              <w:rPr>
                <w:sz w:val="20"/>
                <w:szCs w:val="20"/>
                <w:lang w:eastAsia="en-US"/>
              </w:rPr>
              <w:t xml:space="preserve">, предусмотренным </w:t>
            </w:r>
            <w:proofErr w:type="gramStart"/>
            <w:r w:rsidRPr="009F440D">
              <w:rPr>
                <w:sz w:val="20"/>
                <w:szCs w:val="20"/>
                <w:lang w:eastAsia="en-US"/>
              </w:rPr>
              <w:t>п.3.2  приложения</w:t>
            </w:r>
            <w:proofErr w:type="gramEnd"/>
            <w:r w:rsidRPr="009F440D">
              <w:rPr>
                <w:sz w:val="20"/>
                <w:szCs w:val="20"/>
                <w:lang w:eastAsia="en-US"/>
              </w:rPr>
              <w:t xml:space="preserve"> № 2 к </w:t>
            </w:r>
            <w:proofErr w:type="spellStart"/>
            <w:r w:rsidRPr="009F440D">
              <w:rPr>
                <w:sz w:val="20"/>
                <w:szCs w:val="20"/>
                <w:lang w:eastAsia="en-US"/>
              </w:rPr>
              <w:t>муниципаль</w:t>
            </w:r>
            <w:proofErr w:type="spellEnd"/>
            <w:r w:rsidRPr="009F440D">
              <w:rPr>
                <w:sz w:val="20"/>
                <w:szCs w:val="20"/>
                <w:lang w:eastAsia="en-US"/>
              </w:rPr>
              <w:t>-ной программе</w:t>
            </w:r>
          </w:p>
        </w:tc>
        <w:tc>
          <w:tcPr>
            <w:tcW w:w="2915" w:type="dxa"/>
            <w:shd w:val="clear" w:color="auto" w:fill="auto"/>
          </w:tcPr>
          <w:p w14:paraId="3DAE614B" w14:textId="77777777" w:rsidR="009F440D" w:rsidRPr="009F440D" w:rsidRDefault="009F440D" w:rsidP="009F440D">
            <w:pPr>
              <w:rPr>
                <w:color w:val="000000"/>
                <w:sz w:val="20"/>
                <w:szCs w:val="20"/>
              </w:rPr>
            </w:pPr>
            <w:r w:rsidRPr="009F440D">
              <w:rPr>
                <w:color w:val="000000"/>
                <w:sz w:val="20"/>
                <w:szCs w:val="20"/>
              </w:rPr>
              <w:t>Ресурсный центр</w:t>
            </w:r>
          </w:p>
        </w:tc>
      </w:tr>
    </w:tbl>
    <w:p w14:paraId="0E351F06" w14:textId="77777777" w:rsidR="009F440D" w:rsidRPr="009F440D" w:rsidRDefault="009F440D" w:rsidP="009F440D">
      <w:pPr>
        <w:widowControl w:val="0"/>
        <w:autoSpaceDE w:val="0"/>
        <w:autoSpaceDN w:val="0"/>
        <w:adjustRightInd w:val="0"/>
        <w:jc w:val="right"/>
        <w:rPr>
          <w:i/>
          <w:sz w:val="20"/>
          <w:szCs w:val="20"/>
        </w:rPr>
      </w:pPr>
    </w:p>
    <w:p w14:paraId="26F3EAF8" w14:textId="77777777" w:rsidR="009F440D" w:rsidRPr="009F440D" w:rsidRDefault="009F440D" w:rsidP="009F440D">
      <w:pPr>
        <w:widowControl w:val="0"/>
        <w:autoSpaceDE w:val="0"/>
        <w:autoSpaceDN w:val="0"/>
        <w:adjustRightInd w:val="0"/>
        <w:jc w:val="right"/>
        <w:rPr>
          <w:i/>
          <w:sz w:val="20"/>
          <w:szCs w:val="20"/>
        </w:rPr>
      </w:pPr>
    </w:p>
    <w:p w14:paraId="7689F200" w14:textId="77777777" w:rsidR="009F440D" w:rsidRPr="009F440D" w:rsidRDefault="009F440D" w:rsidP="009F440D">
      <w:pPr>
        <w:widowControl w:val="0"/>
        <w:autoSpaceDE w:val="0"/>
        <w:autoSpaceDN w:val="0"/>
        <w:adjustRightInd w:val="0"/>
        <w:jc w:val="right"/>
        <w:rPr>
          <w:i/>
          <w:sz w:val="20"/>
          <w:szCs w:val="20"/>
        </w:rPr>
      </w:pPr>
      <w:r w:rsidRPr="009F440D">
        <w:rPr>
          <w:i/>
          <w:sz w:val="20"/>
          <w:szCs w:val="20"/>
        </w:rPr>
        <w:t>Таблица № 3</w:t>
      </w:r>
    </w:p>
    <w:p w14:paraId="2515D5E6" w14:textId="77777777" w:rsidR="009F440D" w:rsidRPr="009F440D" w:rsidRDefault="009F440D" w:rsidP="009F440D">
      <w:pPr>
        <w:widowControl w:val="0"/>
        <w:autoSpaceDE w:val="0"/>
        <w:autoSpaceDN w:val="0"/>
        <w:adjustRightInd w:val="0"/>
        <w:ind w:firstLine="540"/>
        <w:jc w:val="center"/>
        <w:rPr>
          <w:sz w:val="20"/>
          <w:szCs w:val="20"/>
        </w:rPr>
      </w:pPr>
    </w:p>
    <w:p w14:paraId="51BBA19C" w14:textId="77777777" w:rsidR="009F440D" w:rsidRPr="009F440D" w:rsidRDefault="009F440D" w:rsidP="009F440D">
      <w:pPr>
        <w:widowControl w:val="0"/>
        <w:autoSpaceDE w:val="0"/>
        <w:autoSpaceDN w:val="0"/>
        <w:adjustRightInd w:val="0"/>
        <w:ind w:firstLine="540"/>
        <w:jc w:val="center"/>
        <w:rPr>
          <w:sz w:val="20"/>
          <w:szCs w:val="20"/>
        </w:rPr>
      </w:pPr>
      <w:r w:rsidRPr="009F440D">
        <w:rPr>
          <w:sz w:val="20"/>
          <w:szCs w:val="20"/>
        </w:rPr>
        <w:t>Подробный перечень планируемых к реализации мероприятий</w:t>
      </w:r>
    </w:p>
    <w:p w14:paraId="2633BB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 </w:t>
      </w:r>
      <w:r w:rsidRPr="009F440D">
        <w:rPr>
          <w:sz w:val="20"/>
          <w:szCs w:val="20"/>
        </w:rPr>
        <w:t>на очередной 2020 год и плановый период 2021 и 2022 годов</w:t>
      </w:r>
    </w:p>
    <w:p w14:paraId="29A687AB" w14:textId="77777777" w:rsidR="009F440D" w:rsidRPr="009F440D" w:rsidRDefault="009F440D" w:rsidP="009F440D">
      <w:pPr>
        <w:widowControl w:val="0"/>
        <w:autoSpaceDE w:val="0"/>
        <w:autoSpaceDN w:val="0"/>
        <w:adjustRightInd w:val="0"/>
        <w:ind w:firstLine="540"/>
        <w:jc w:val="center"/>
        <w:rPr>
          <w:sz w:val="20"/>
          <w:szCs w:val="20"/>
        </w:rPr>
      </w:pPr>
    </w:p>
    <w:tbl>
      <w:tblPr>
        <w:tblW w:w="14839" w:type="dxa"/>
        <w:tblCellSpacing w:w="5" w:type="nil"/>
        <w:tblInd w:w="71" w:type="dxa"/>
        <w:tblLayout w:type="fixed"/>
        <w:tblCellMar>
          <w:left w:w="75" w:type="dxa"/>
          <w:right w:w="75" w:type="dxa"/>
        </w:tblCellMar>
        <w:tblLook w:val="0000" w:firstRow="0" w:lastRow="0" w:firstColumn="0" w:lastColumn="0" w:noHBand="0" w:noVBand="0"/>
      </w:tblPr>
      <w:tblGrid>
        <w:gridCol w:w="66"/>
        <w:gridCol w:w="1974"/>
        <w:gridCol w:w="9"/>
        <w:gridCol w:w="1419"/>
        <w:gridCol w:w="992"/>
        <w:gridCol w:w="993"/>
        <w:gridCol w:w="1134"/>
        <w:gridCol w:w="850"/>
        <w:gridCol w:w="992"/>
        <w:gridCol w:w="1276"/>
        <w:gridCol w:w="851"/>
        <w:gridCol w:w="1417"/>
        <w:gridCol w:w="2835"/>
        <w:gridCol w:w="31"/>
      </w:tblGrid>
      <w:tr w:rsidR="009F440D" w:rsidRPr="009F440D" w14:paraId="116412C7" w14:textId="77777777" w:rsidTr="009F440D">
        <w:trPr>
          <w:trHeight w:val="720"/>
          <w:tblHeader/>
          <w:tblCellSpacing w:w="5" w:type="nil"/>
        </w:trPr>
        <w:tc>
          <w:tcPr>
            <w:tcW w:w="204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74AF72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мероприятия</w:t>
            </w:r>
          </w:p>
        </w:tc>
        <w:tc>
          <w:tcPr>
            <w:tcW w:w="1428"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09BB2381" w14:textId="77777777" w:rsidR="009F440D" w:rsidRPr="009F440D" w:rsidRDefault="009F440D" w:rsidP="009F440D">
            <w:pPr>
              <w:widowControl w:val="0"/>
              <w:autoSpaceDE w:val="0"/>
              <w:autoSpaceDN w:val="0"/>
              <w:adjustRightInd w:val="0"/>
              <w:jc w:val="center"/>
              <w:rPr>
                <w:sz w:val="20"/>
                <w:szCs w:val="20"/>
              </w:rPr>
            </w:pPr>
            <w:proofErr w:type="spellStart"/>
            <w:proofErr w:type="gramStart"/>
            <w:r w:rsidRPr="009F440D">
              <w:rPr>
                <w:sz w:val="20"/>
                <w:szCs w:val="20"/>
              </w:rPr>
              <w:t>Наименова-ние</w:t>
            </w:r>
            <w:proofErr w:type="spellEnd"/>
            <w:proofErr w:type="gramEnd"/>
            <w:r w:rsidRPr="009F440D">
              <w:rPr>
                <w:sz w:val="20"/>
                <w:szCs w:val="20"/>
              </w:rPr>
              <w:t xml:space="preserve"> показателя</w:t>
            </w:r>
          </w:p>
        </w:tc>
        <w:tc>
          <w:tcPr>
            <w:tcW w:w="992" w:type="dxa"/>
            <w:vMerge w:val="restart"/>
            <w:tcBorders>
              <w:top w:val="single" w:sz="4" w:space="0" w:color="auto"/>
              <w:left w:val="single" w:sz="4" w:space="0" w:color="auto"/>
              <w:right w:val="single" w:sz="4" w:space="0" w:color="auto"/>
            </w:tcBorders>
            <w:shd w:val="clear" w:color="auto" w:fill="auto"/>
          </w:tcPr>
          <w:p w14:paraId="6B4DBD8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2020 год</w:t>
            </w:r>
          </w:p>
        </w:tc>
        <w:tc>
          <w:tcPr>
            <w:tcW w:w="3969" w:type="dxa"/>
            <w:gridSpan w:val="4"/>
            <w:tcBorders>
              <w:top w:val="single" w:sz="4" w:space="0" w:color="auto"/>
              <w:left w:val="single" w:sz="4" w:space="0" w:color="auto"/>
              <w:bottom w:val="single" w:sz="4" w:space="0" w:color="auto"/>
              <w:right w:val="single" w:sz="4" w:space="0" w:color="auto"/>
            </w:tcBorders>
            <w:shd w:val="clear" w:color="auto" w:fill="auto"/>
          </w:tcPr>
          <w:p w14:paraId="206D416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очередной финансовый 2020 год (поквартально)</w:t>
            </w:r>
          </w:p>
        </w:tc>
        <w:tc>
          <w:tcPr>
            <w:tcW w:w="1276" w:type="dxa"/>
            <w:vMerge w:val="restart"/>
            <w:tcBorders>
              <w:top w:val="single" w:sz="4" w:space="0" w:color="auto"/>
              <w:left w:val="single" w:sz="4" w:space="0" w:color="auto"/>
              <w:right w:val="single" w:sz="4" w:space="0" w:color="auto"/>
            </w:tcBorders>
            <w:shd w:val="clear" w:color="auto" w:fill="auto"/>
          </w:tcPr>
          <w:p w14:paraId="1A7215F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2021 год</w:t>
            </w:r>
          </w:p>
        </w:tc>
        <w:tc>
          <w:tcPr>
            <w:tcW w:w="851" w:type="dxa"/>
            <w:vMerge w:val="restart"/>
            <w:tcBorders>
              <w:top w:val="single" w:sz="4" w:space="0" w:color="auto"/>
              <w:left w:val="single" w:sz="4" w:space="0" w:color="auto"/>
              <w:right w:val="single" w:sz="4" w:space="0" w:color="auto"/>
            </w:tcBorders>
            <w:shd w:val="clear" w:color="auto" w:fill="auto"/>
          </w:tcPr>
          <w:p w14:paraId="25C12B2D" w14:textId="77777777" w:rsidR="009F440D" w:rsidRPr="009F440D" w:rsidRDefault="009F440D" w:rsidP="009F440D">
            <w:pPr>
              <w:widowControl w:val="0"/>
              <w:autoSpaceDE w:val="0"/>
              <w:autoSpaceDN w:val="0"/>
              <w:adjustRightInd w:val="0"/>
              <w:jc w:val="center"/>
              <w:rPr>
                <w:sz w:val="20"/>
                <w:szCs w:val="20"/>
              </w:rPr>
            </w:pPr>
            <w:proofErr w:type="spellStart"/>
            <w:proofErr w:type="gramStart"/>
            <w:r w:rsidRPr="009F440D">
              <w:rPr>
                <w:sz w:val="20"/>
                <w:szCs w:val="20"/>
              </w:rPr>
              <w:t>Значе-ние</w:t>
            </w:r>
            <w:proofErr w:type="spellEnd"/>
            <w:proofErr w:type="gramEnd"/>
            <w:r w:rsidRPr="009F440D">
              <w:rPr>
                <w:sz w:val="20"/>
                <w:szCs w:val="20"/>
              </w:rPr>
              <w:t xml:space="preserve"> показателя на 2022 год</w:t>
            </w:r>
          </w:p>
        </w:tc>
        <w:tc>
          <w:tcPr>
            <w:tcW w:w="1417" w:type="dxa"/>
            <w:vMerge w:val="restart"/>
            <w:tcBorders>
              <w:top w:val="single" w:sz="4" w:space="0" w:color="auto"/>
              <w:left w:val="single" w:sz="4" w:space="0" w:color="auto"/>
              <w:right w:val="single" w:sz="4" w:space="0" w:color="auto"/>
            </w:tcBorders>
            <w:shd w:val="clear" w:color="auto" w:fill="auto"/>
          </w:tcPr>
          <w:p w14:paraId="7EA228A6" w14:textId="77777777" w:rsidR="009F440D" w:rsidRPr="009F440D" w:rsidRDefault="009F440D" w:rsidP="009F440D">
            <w:pPr>
              <w:widowControl w:val="0"/>
              <w:autoSpaceDE w:val="0"/>
              <w:autoSpaceDN w:val="0"/>
              <w:adjustRightInd w:val="0"/>
              <w:jc w:val="center"/>
              <w:rPr>
                <w:sz w:val="20"/>
                <w:szCs w:val="20"/>
              </w:rPr>
            </w:pPr>
            <w:proofErr w:type="gramStart"/>
            <w:r w:rsidRPr="009F440D">
              <w:rPr>
                <w:sz w:val="20"/>
                <w:szCs w:val="20"/>
              </w:rPr>
              <w:t>Ответствен-</w:t>
            </w:r>
            <w:proofErr w:type="spellStart"/>
            <w:r w:rsidRPr="009F440D">
              <w:rPr>
                <w:sz w:val="20"/>
                <w:szCs w:val="20"/>
              </w:rPr>
              <w:t>ный</w:t>
            </w:r>
            <w:proofErr w:type="spellEnd"/>
            <w:proofErr w:type="gramEnd"/>
            <w:r w:rsidRPr="009F440D">
              <w:rPr>
                <w:sz w:val="20"/>
                <w:szCs w:val="20"/>
              </w:rPr>
              <w:t xml:space="preserve"> исполнитель</w:t>
            </w:r>
          </w:p>
        </w:tc>
        <w:tc>
          <w:tcPr>
            <w:tcW w:w="2866" w:type="dxa"/>
            <w:gridSpan w:val="2"/>
            <w:vMerge w:val="restart"/>
            <w:tcBorders>
              <w:top w:val="single" w:sz="4" w:space="0" w:color="auto"/>
              <w:left w:val="single" w:sz="4" w:space="0" w:color="auto"/>
              <w:right w:val="single" w:sz="4" w:space="0" w:color="auto"/>
            </w:tcBorders>
            <w:shd w:val="clear" w:color="auto" w:fill="auto"/>
          </w:tcPr>
          <w:p w14:paraId="2DFE573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Ожидаемый результат (краткое описание)</w:t>
            </w:r>
          </w:p>
        </w:tc>
      </w:tr>
      <w:tr w:rsidR="009F440D" w:rsidRPr="009F440D" w14:paraId="31BC43D4" w14:textId="77777777" w:rsidTr="009F440D">
        <w:trPr>
          <w:tblHeader/>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47310833" w14:textId="77777777" w:rsidR="009F440D" w:rsidRPr="009F440D" w:rsidRDefault="009F440D" w:rsidP="009F440D">
            <w:pPr>
              <w:widowControl w:val="0"/>
              <w:autoSpaceDE w:val="0"/>
              <w:autoSpaceDN w:val="0"/>
              <w:adjustRightInd w:val="0"/>
              <w:rPr>
                <w:sz w:val="20"/>
                <w:szCs w:val="20"/>
              </w:rPr>
            </w:pPr>
          </w:p>
        </w:tc>
        <w:tc>
          <w:tcPr>
            <w:tcW w:w="1428" w:type="dxa"/>
            <w:gridSpan w:val="2"/>
            <w:vMerge/>
            <w:tcBorders>
              <w:left w:val="single" w:sz="4" w:space="0" w:color="auto"/>
              <w:bottom w:val="single" w:sz="4" w:space="0" w:color="auto"/>
              <w:right w:val="single" w:sz="4" w:space="0" w:color="auto"/>
            </w:tcBorders>
            <w:shd w:val="clear" w:color="auto" w:fill="auto"/>
          </w:tcPr>
          <w:p w14:paraId="3F14774D" w14:textId="77777777" w:rsidR="009F440D" w:rsidRPr="009F440D" w:rsidRDefault="009F440D" w:rsidP="009F440D">
            <w:pPr>
              <w:widowControl w:val="0"/>
              <w:autoSpaceDE w:val="0"/>
              <w:autoSpaceDN w:val="0"/>
              <w:adjustRightInd w:val="0"/>
              <w:rPr>
                <w:sz w:val="20"/>
                <w:szCs w:val="20"/>
              </w:rPr>
            </w:pPr>
          </w:p>
        </w:tc>
        <w:tc>
          <w:tcPr>
            <w:tcW w:w="992" w:type="dxa"/>
            <w:vMerge/>
            <w:tcBorders>
              <w:left w:val="single" w:sz="4" w:space="0" w:color="auto"/>
              <w:bottom w:val="single" w:sz="4" w:space="0" w:color="auto"/>
              <w:right w:val="single" w:sz="4" w:space="0" w:color="auto"/>
            </w:tcBorders>
            <w:shd w:val="clear" w:color="auto" w:fill="auto"/>
            <w:vAlign w:val="center"/>
          </w:tcPr>
          <w:p w14:paraId="0F319899" w14:textId="77777777" w:rsidR="009F440D" w:rsidRPr="009F440D" w:rsidRDefault="009F440D" w:rsidP="009F440D">
            <w:pPr>
              <w:widowControl w:val="0"/>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CB7CDF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 кв.</w:t>
            </w:r>
          </w:p>
        </w:tc>
        <w:tc>
          <w:tcPr>
            <w:tcW w:w="1134" w:type="dxa"/>
            <w:tcBorders>
              <w:left w:val="single" w:sz="4" w:space="0" w:color="auto"/>
              <w:bottom w:val="single" w:sz="4" w:space="0" w:color="auto"/>
              <w:right w:val="single" w:sz="4" w:space="0" w:color="auto"/>
            </w:tcBorders>
            <w:shd w:val="clear" w:color="auto" w:fill="auto"/>
            <w:vAlign w:val="center"/>
          </w:tcPr>
          <w:p w14:paraId="3265794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 кв.</w:t>
            </w:r>
          </w:p>
        </w:tc>
        <w:tc>
          <w:tcPr>
            <w:tcW w:w="850" w:type="dxa"/>
            <w:tcBorders>
              <w:left w:val="single" w:sz="4" w:space="0" w:color="auto"/>
              <w:bottom w:val="single" w:sz="4" w:space="0" w:color="auto"/>
              <w:right w:val="single" w:sz="4" w:space="0" w:color="auto"/>
            </w:tcBorders>
            <w:shd w:val="clear" w:color="auto" w:fill="auto"/>
            <w:vAlign w:val="center"/>
          </w:tcPr>
          <w:p w14:paraId="79E9D4F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 кв.</w:t>
            </w:r>
          </w:p>
        </w:tc>
        <w:tc>
          <w:tcPr>
            <w:tcW w:w="992" w:type="dxa"/>
            <w:tcBorders>
              <w:left w:val="single" w:sz="4" w:space="0" w:color="auto"/>
              <w:bottom w:val="single" w:sz="4" w:space="0" w:color="auto"/>
              <w:right w:val="single" w:sz="4" w:space="0" w:color="auto"/>
            </w:tcBorders>
            <w:shd w:val="clear" w:color="auto" w:fill="auto"/>
            <w:vAlign w:val="center"/>
          </w:tcPr>
          <w:p w14:paraId="1A9C92A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 кв.</w:t>
            </w:r>
          </w:p>
        </w:tc>
        <w:tc>
          <w:tcPr>
            <w:tcW w:w="1276" w:type="dxa"/>
            <w:vMerge/>
            <w:tcBorders>
              <w:left w:val="single" w:sz="4" w:space="0" w:color="auto"/>
              <w:bottom w:val="single" w:sz="4" w:space="0" w:color="auto"/>
              <w:right w:val="single" w:sz="4" w:space="0" w:color="auto"/>
            </w:tcBorders>
            <w:shd w:val="clear" w:color="auto" w:fill="auto"/>
          </w:tcPr>
          <w:p w14:paraId="03B1DE45" w14:textId="77777777" w:rsidR="009F440D" w:rsidRPr="009F440D" w:rsidRDefault="009F440D" w:rsidP="009F440D">
            <w:pPr>
              <w:widowControl w:val="0"/>
              <w:autoSpaceDE w:val="0"/>
              <w:autoSpaceDN w:val="0"/>
              <w:adjustRightInd w:val="0"/>
              <w:rPr>
                <w:sz w:val="20"/>
                <w:szCs w:val="20"/>
              </w:rPr>
            </w:pPr>
          </w:p>
        </w:tc>
        <w:tc>
          <w:tcPr>
            <w:tcW w:w="851" w:type="dxa"/>
            <w:vMerge/>
            <w:tcBorders>
              <w:left w:val="single" w:sz="4" w:space="0" w:color="auto"/>
              <w:bottom w:val="single" w:sz="4" w:space="0" w:color="auto"/>
              <w:right w:val="single" w:sz="4" w:space="0" w:color="auto"/>
            </w:tcBorders>
            <w:shd w:val="clear" w:color="auto" w:fill="auto"/>
          </w:tcPr>
          <w:p w14:paraId="59A89DE2" w14:textId="77777777" w:rsidR="009F440D" w:rsidRPr="009F440D" w:rsidRDefault="009F440D" w:rsidP="009F440D">
            <w:pPr>
              <w:widowControl w:val="0"/>
              <w:autoSpaceDE w:val="0"/>
              <w:autoSpaceDN w:val="0"/>
              <w:adjustRightInd w:val="0"/>
              <w:rPr>
                <w:sz w:val="20"/>
                <w:szCs w:val="20"/>
              </w:rPr>
            </w:pPr>
          </w:p>
        </w:tc>
        <w:tc>
          <w:tcPr>
            <w:tcW w:w="1417" w:type="dxa"/>
            <w:vMerge/>
            <w:tcBorders>
              <w:left w:val="single" w:sz="4" w:space="0" w:color="auto"/>
              <w:bottom w:val="single" w:sz="4" w:space="0" w:color="auto"/>
              <w:right w:val="single" w:sz="4" w:space="0" w:color="auto"/>
            </w:tcBorders>
            <w:shd w:val="clear" w:color="auto" w:fill="auto"/>
          </w:tcPr>
          <w:p w14:paraId="34BDD65F"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71D5CA3C" w14:textId="77777777" w:rsidR="009F440D" w:rsidRPr="009F440D" w:rsidRDefault="009F440D" w:rsidP="009F440D">
            <w:pPr>
              <w:widowControl w:val="0"/>
              <w:autoSpaceDE w:val="0"/>
              <w:autoSpaceDN w:val="0"/>
              <w:adjustRightInd w:val="0"/>
              <w:rPr>
                <w:sz w:val="20"/>
                <w:szCs w:val="20"/>
              </w:rPr>
            </w:pPr>
          </w:p>
        </w:tc>
      </w:tr>
      <w:tr w:rsidR="009F440D" w:rsidRPr="009F440D" w14:paraId="5B292DE2" w14:textId="77777777" w:rsidTr="009F440D">
        <w:trPr>
          <w:tblHeader/>
          <w:tblCellSpacing w:w="5" w:type="nil"/>
        </w:trPr>
        <w:tc>
          <w:tcPr>
            <w:tcW w:w="2040" w:type="dxa"/>
            <w:gridSpan w:val="2"/>
            <w:tcBorders>
              <w:left w:val="single" w:sz="4" w:space="0" w:color="auto"/>
              <w:bottom w:val="single" w:sz="4" w:space="0" w:color="auto"/>
              <w:right w:val="single" w:sz="4" w:space="0" w:color="auto"/>
            </w:tcBorders>
            <w:shd w:val="clear" w:color="auto" w:fill="auto"/>
          </w:tcPr>
          <w:p w14:paraId="1E82E2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1428" w:type="dxa"/>
            <w:gridSpan w:val="2"/>
            <w:tcBorders>
              <w:left w:val="single" w:sz="4" w:space="0" w:color="auto"/>
              <w:bottom w:val="single" w:sz="4" w:space="0" w:color="auto"/>
              <w:right w:val="single" w:sz="4" w:space="0" w:color="auto"/>
            </w:tcBorders>
            <w:shd w:val="clear" w:color="auto" w:fill="auto"/>
          </w:tcPr>
          <w:p w14:paraId="1E3345D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992" w:type="dxa"/>
            <w:tcBorders>
              <w:left w:val="single" w:sz="4" w:space="0" w:color="auto"/>
              <w:bottom w:val="single" w:sz="4" w:space="0" w:color="auto"/>
              <w:right w:val="single" w:sz="4" w:space="0" w:color="auto"/>
            </w:tcBorders>
            <w:shd w:val="clear" w:color="auto" w:fill="auto"/>
          </w:tcPr>
          <w:p w14:paraId="300BB9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993" w:type="dxa"/>
            <w:tcBorders>
              <w:left w:val="single" w:sz="4" w:space="0" w:color="auto"/>
              <w:bottom w:val="single" w:sz="4" w:space="0" w:color="auto"/>
              <w:right w:val="single" w:sz="4" w:space="0" w:color="auto"/>
            </w:tcBorders>
            <w:shd w:val="clear" w:color="auto" w:fill="auto"/>
          </w:tcPr>
          <w:p w14:paraId="4CCEAC2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1134" w:type="dxa"/>
            <w:tcBorders>
              <w:left w:val="single" w:sz="4" w:space="0" w:color="auto"/>
              <w:bottom w:val="single" w:sz="4" w:space="0" w:color="auto"/>
              <w:right w:val="single" w:sz="4" w:space="0" w:color="auto"/>
            </w:tcBorders>
            <w:shd w:val="clear" w:color="auto" w:fill="auto"/>
          </w:tcPr>
          <w:p w14:paraId="2FAF678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850" w:type="dxa"/>
            <w:tcBorders>
              <w:left w:val="single" w:sz="4" w:space="0" w:color="auto"/>
              <w:bottom w:val="single" w:sz="4" w:space="0" w:color="auto"/>
              <w:right w:val="single" w:sz="4" w:space="0" w:color="auto"/>
            </w:tcBorders>
            <w:shd w:val="clear" w:color="auto" w:fill="auto"/>
          </w:tcPr>
          <w:p w14:paraId="7724711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c>
          <w:tcPr>
            <w:tcW w:w="992" w:type="dxa"/>
            <w:tcBorders>
              <w:left w:val="single" w:sz="4" w:space="0" w:color="auto"/>
              <w:bottom w:val="single" w:sz="4" w:space="0" w:color="auto"/>
              <w:right w:val="single" w:sz="4" w:space="0" w:color="auto"/>
            </w:tcBorders>
            <w:shd w:val="clear" w:color="auto" w:fill="auto"/>
          </w:tcPr>
          <w:p w14:paraId="4C12D27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1276" w:type="dxa"/>
            <w:tcBorders>
              <w:left w:val="single" w:sz="4" w:space="0" w:color="auto"/>
              <w:bottom w:val="single" w:sz="4" w:space="0" w:color="auto"/>
              <w:right w:val="single" w:sz="4" w:space="0" w:color="auto"/>
            </w:tcBorders>
            <w:shd w:val="clear" w:color="auto" w:fill="auto"/>
          </w:tcPr>
          <w:p w14:paraId="09214D7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w:t>
            </w:r>
          </w:p>
        </w:tc>
        <w:tc>
          <w:tcPr>
            <w:tcW w:w="851" w:type="dxa"/>
            <w:tcBorders>
              <w:left w:val="single" w:sz="4" w:space="0" w:color="auto"/>
              <w:bottom w:val="single" w:sz="4" w:space="0" w:color="auto"/>
              <w:right w:val="single" w:sz="4" w:space="0" w:color="auto"/>
            </w:tcBorders>
            <w:shd w:val="clear" w:color="auto" w:fill="auto"/>
          </w:tcPr>
          <w:p w14:paraId="5DA4A79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9</w:t>
            </w:r>
          </w:p>
        </w:tc>
        <w:tc>
          <w:tcPr>
            <w:tcW w:w="1417" w:type="dxa"/>
            <w:tcBorders>
              <w:left w:val="single" w:sz="4" w:space="0" w:color="auto"/>
              <w:bottom w:val="single" w:sz="4" w:space="0" w:color="auto"/>
              <w:right w:val="single" w:sz="4" w:space="0" w:color="auto"/>
            </w:tcBorders>
            <w:shd w:val="clear" w:color="auto" w:fill="auto"/>
          </w:tcPr>
          <w:p w14:paraId="10BE26E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2866" w:type="dxa"/>
            <w:gridSpan w:val="2"/>
            <w:tcBorders>
              <w:left w:val="single" w:sz="4" w:space="0" w:color="auto"/>
              <w:bottom w:val="single" w:sz="4" w:space="0" w:color="auto"/>
              <w:right w:val="single" w:sz="4" w:space="0" w:color="auto"/>
            </w:tcBorders>
            <w:shd w:val="clear" w:color="auto" w:fill="auto"/>
          </w:tcPr>
          <w:p w14:paraId="69E6ED4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11</w:t>
            </w:r>
          </w:p>
        </w:tc>
      </w:tr>
      <w:tr w:rsidR="009F440D" w:rsidRPr="009F440D" w14:paraId="760928EB" w14:textId="77777777" w:rsidTr="009F440D">
        <w:trPr>
          <w:trHeight w:val="782"/>
          <w:tblCellSpacing w:w="5" w:type="nil"/>
        </w:trPr>
        <w:tc>
          <w:tcPr>
            <w:tcW w:w="14839" w:type="dxa"/>
            <w:gridSpan w:val="14"/>
            <w:tcBorders>
              <w:left w:val="single" w:sz="4" w:space="0" w:color="auto"/>
              <w:bottom w:val="single" w:sz="4" w:space="0" w:color="auto"/>
              <w:right w:val="single" w:sz="4" w:space="0" w:color="auto"/>
            </w:tcBorders>
          </w:tcPr>
          <w:p w14:paraId="55D20B52" w14:textId="77777777" w:rsidR="009F440D" w:rsidRPr="009F440D" w:rsidRDefault="009F440D" w:rsidP="009F440D">
            <w:pPr>
              <w:spacing w:after="200" w:line="276" w:lineRule="auto"/>
              <w:rPr>
                <w:bCs/>
                <w:sz w:val="20"/>
                <w:szCs w:val="20"/>
                <w:lang w:eastAsia="en-US"/>
              </w:rPr>
            </w:pPr>
            <w:r w:rsidRPr="009F440D">
              <w:rPr>
                <w:bCs/>
                <w:color w:val="000000"/>
                <w:sz w:val="20"/>
                <w:szCs w:val="20"/>
                <w:lang w:eastAsia="en-US"/>
              </w:rPr>
              <w:t> </w:t>
            </w:r>
            <w:r w:rsidRPr="009F440D">
              <w:rPr>
                <w:bCs/>
                <w:sz w:val="20"/>
                <w:szCs w:val="20"/>
                <w:lang w:eastAsia="en-US"/>
              </w:rPr>
              <w:t>Задача 1.</w:t>
            </w:r>
            <w:r w:rsidRPr="009F440D">
              <w:rPr>
                <w:sz w:val="20"/>
                <w:szCs w:val="20"/>
                <w:lang w:eastAsia="en-US"/>
              </w:rPr>
              <w:t xml:space="preserve"> </w:t>
            </w:r>
            <w:r w:rsidRPr="009F440D">
              <w:rPr>
                <w:bCs/>
                <w:sz w:val="20"/>
                <w:szCs w:val="20"/>
                <w:lang w:eastAsia="en-US"/>
              </w:rPr>
              <w:t>Развитие механизмов поддержки социально ориентированных некоммерческих организаций, общественных объединений и гражданских инициатив</w:t>
            </w:r>
          </w:p>
        </w:tc>
      </w:tr>
      <w:tr w:rsidR="009F440D" w:rsidRPr="009F440D" w14:paraId="7557CB51" w14:textId="77777777" w:rsidTr="009F440D">
        <w:trPr>
          <w:trHeight w:val="720"/>
          <w:tblCellSpacing w:w="5" w:type="nil"/>
        </w:trPr>
        <w:tc>
          <w:tcPr>
            <w:tcW w:w="2040"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5873C14C"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 xml:space="preserve">1.1. Освещение деятельности СО НКО в средствах массовой </w:t>
            </w:r>
            <w:proofErr w:type="spellStart"/>
            <w:proofErr w:type="gramStart"/>
            <w:r w:rsidRPr="009F440D">
              <w:rPr>
                <w:sz w:val="20"/>
                <w:szCs w:val="20"/>
              </w:rPr>
              <w:t>инфор-мации</w:t>
            </w:r>
            <w:proofErr w:type="spellEnd"/>
            <w:proofErr w:type="gramEnd"/>
          </w:p>
        </w:tc>
        <w:tc>
          <w:tcPr>
            <w:tcW w:w="1428" w:type="dxa"/>
            <w:gridSpan w:val="2"/>
            <w:tcBorders>
              <w:left w:val="single" w:sz="4" w:space="0" w:color="auto"/>
              <w:bottom w:val="single" w:sz="4" w:space="0" w:color="auto"/>
              <w:right w:val="single" w:sz="4" w:space="0" w:color="auto"/>
            </w:tcBorders>
            <w:shd w:val="clear" w:color="auto" w:fill="auto"/>
          </w:tcPr>
          <w:p w14:paraId="6BCB593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 публикаций</w:t>
            </w:r>
          </w:p>
        </w:tc>
        <w:tc>
          <w:tcPr>
            <w:tcW w:w="992" w:type="dxa"/>
            <w:tcBorders>
              <w:left w:val="single" w:sz="4" w:space="0" w:color="auto"/>
              <w:bottom w:val="single" w:sz="4" w:space="0" w:color="auto"/>
              <w:right w:val="single" w:sz="4" w:space="0" w:color="auto"/>
            </w:tcBorders>
            <w:shd w:val="clear" w:color="auto" w:fill="auto"/>
          </w:tcPr>
          <w:p w14:paraId="732BC18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993" w:type="dxa"/>
            <w:tcBorders>
              <w:left w:val="single" w:sz="4" w:space="0" w:color="auto"/>
              <w:bottom w:val="single" w:sz="4" w:space="0" w:color="auto"/>
              <w:right w:val="single" w:sz="4" w:space="0" w:color="auto"/>
            </w:tcBorders>
            <w:shd w:val="clear" w:color="auto" w:fill="auto"/>
          </w:tcPr>
          <w:p w14:paraId="70ABDA1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1134" w:type="dxa"/>
            <w:tcBorders>
              <w:left w:val="single" w:sz="4" w:space="0" w:color="auto"/>
              <w:bottom w:val="single" w:sz="4" w:space="0" w:color="auto"/>
              <w:right w:val="single" w:sz="4" w:space="0" w:color="auto"/>
            </w:tcBorders>
            <w:shd w:val="clear" w:color="auto" w:fill="auto"/>
          </w:tcPr>
          <w:p w14:paraId="0BD994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850" w:type="dxa"/>
            <w:tcBorders>
              <w:left w:val="single" w:sz="4" w:space="0" w:color="auto"/>
              <w:bottom w:val="single" w:sz="4" w:space="0" w:color="auto"/>
              <w:right w:val="single" w:sz="4" w:space="0" w:color="auto"/>
            </w:tcBorders>
            <w:shd w:val="clear" w:color="auto" w:fill="auto"/>
          </w:tcPr>
          <w:p w14:paraId="351FA96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992" w:type="dxa"/>
            <w:tcBorders>
              <w:left w:val="single" w:sz="4" w:space="0" w:color="auto"/>
              <w:bottom w:val="single" w:sz="4" w:space="0" w:color="auto"/>
              <w:right w:val="single" w:sz="4" w:space="0" w:color="auto"/>
            </w:tcBorders>
            <w:shd w:val="clear" w:color="auto" w:fill="auto"/>
          </w:tcPr>
          <w:p w14:paraId="1AB2E12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1276" w:type="dxa"/>
            <w:tcBorders>
              <w:left w:val="single" w:sz="4" w:space="0" w:color="auto"/>
              <w:bottom w:val="single" w:sz="4" w:space="0" w:color="auto"/>
              <w:right w:val="single" w:sz="4" w:space="0" w:color="auto"/>
            </w:tcBorders>
            <w:shd w:val="clear" w:color="auto" w:fill="auto"/>
          </w:tcPr>
          <w:p w14:paraId="5B73B3D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851" w:type="dxa"/>
            <w:tcBorders>
              <w:left w:val="single" w:sz="4" w:space="0" w:color="auto"/>
              <w:bottom w:val="single" w:sz="4" w:space="0" w:color="auto"/>
              <w:right w:val="single" w:sz="4" w:space="0" w:color="auto"/>
            </w:tcBorders>
            <w:shd w:val="clear" w:color="auto" w:fill="auto"/>
          </w:tcPr>
          <w:p w14:paraId="00C6F47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1417" w:type="dxa"/>
            <w:vMerge w:val="restart"/>
            <w:tcBorders>
              <w:left w:val="single" w:sz="4" w:space="0" w:color="auto"/>
              <w:right w:val="single" w:sz="4" w:space="0" w:color="auto"/>
            </w:tcBorders>
            <w:shd w:val="clear" w:color="auto" w:fill="auto"/>
          </w:tcPr>
          <w:p w14:paraId="6B9CEC91"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7E2C5C20"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Ресурсный центр</w:t>
            </w:r>
          </w:p>
        </w:tc>
        <w:tc>
          <w:tcPr>
            <w:tcW w:w="2866" w:type="dxa"/>
            <w:gridSpan w:val="2"/>
            <w:vMerge w:val="restart"/>
            <w:tcBorders>
              <w:left w:val="single" w:sz="4" w:space="0" w:color="auto"/>
              <w:bottom w:val="single" w:sz="4" w:space="0" w:color="auto"/>
              <w:right w:val="single" w:sz="4" w:space="0" w:color="auto"/>
            </w:tcBorders>
            <w:shd w:val="clear" w:color="auto" w:fill="auto"/>
            <w:vAlign w:val="center"/>
          </w:tcPr>
          <w:p w14:paraId="06D7411F" w14:textId="77777777" w:rsidR="009F440D" w:rsidRPr="009F440D" w:rsidRDefault="009F440D" w:rsidP="009F440D">
            <w:pPr>
              <w:spacing w:after="200"/>
              <w:jc w:val="both"/>
              <w:rPr>
                <w:sz w:val="20"/>
                <w:szCs w:val="20"/>
                <w:lang w:eastAsia="en-US"/>
              </w:rPr>
            </w:pPr>
            <w:r w:rsidRPr="009F440D">
              <w:rPr>
                <w:sz w:val="20"/>
                <w:szCs w:val="20"/>
                <w:lang w:eastAsia="en-US"/>
              </w:rPr>
              <w:t>Планируется увеличить количество публикаций в СМИ к 2022 году до 12</w:t>
            </w:r>
          </w:p>
          <w:p w14:paraId="0AEA01BB" w14:textId="77777777" w:rsidR="009F440D" w:rsidRPr="009F440D" w:rsidRDefault="009F440D" w:rsidP="009F440D">
            <w:pPr>
              <w:spacing w:after="200"/>
              <w:jc w:val="both"/>
              <w:rPr>
                <w:sz w:val="20"/>
                <w:szCs w:val="20"/>
                <w:lang w:eastAsia="en-US"/>
              </w:rPr>
            </w:pPr>
          </w:p>
          <w:p w14:paraId="4E5110A4" w14:textId="77777777" w:rsidR="009F440D" w:rsidRPr="009F440D" w:rsidRDefault="009F440D" w:rsidP="009F440D">
            <w:pPr>
              <w:spacing w:after="200"/>
              <w:jc w:val="both"/>
              <w:rPr>
                <w:sz w:val="20"/>
                <w:szCs w:val="20"/>
                <w:lang w:eastAsia="en-US"/>
              </w:rPr>
            </w:pPr>
          </w:p>
          <w:p w14:paraId="16F835C7" w14:textId="77777777" w:rsidR="009F440D" w:rsidRPr="009F440D" w:rsidRDefault="009F440D" w:rsidP="009F440D">
            <w:pPr>
              <w:spacing w:after="200"/>
              <w:jc w:val="both"/>
              <w:rPr>
                <w:sz w:val="20"/>
                <w:szCs w:val="20"/>
                <w:lang w:eastAsia="en-US"/>
              </w:rPr>
            </w:pPr>
          </w:p>
          <w:p w14:paraId="4B33D0BC" w14:textId="77777777" w:rsidR="009F440D" w:rsidRPr="009F440D" w:rsidRDefault="009F440D" w:rsidP="009F440D">
            <w:pPr>
              <w:spacing w:after="200"/>
              <w:jc w:val="both"/>
              <w:rPr>
                <w:sz w:val="20"/>
                <w:szCs w:val="20"/>
                <w:lang w:eastAsia="en-US"/>
              </w:rPr>
            </w:pPr>
          </w:p>
          <w:p w14:paraId="1DDB940A" w14:textId="77777777" w:rsidR="009F440D" w:rsidRPr="009F440D" w:rsidRDefault="009F440D" w:rsidP="009F440D">
            <w:pPr>
              <w:spacing w:after="200"/>
              <w:jc w:val="both"/>
              <w:rPr>
                <w:sz w:val="20"/>
                <w:szCs w:val="20"/>
                <w:lang w:eastAsia="en-US"/>
              </w:rPr>
            </w:pPr>
          </w:p>
          <w:p w14:paraId="0BCB1203" w14:textId="77777777" w:rsidR="009F440D" w:rsidRPr="009F440D" w:rsidRDefault="009F440D" w:rsidP="009F440D">
            <w:pPr>
              <w:jc w:val="both"/>
              <w:rPr>
                <w:color w:val="000000"/>
                <w:sz w:val="20"/>
                <w:szCs w:val="20"/>
                <w:lang w:eastAsia="en-US"/>
              </w:rPr>
            </w:pPr>
          </w:p>
          <w:p w14:paraId="087EB06B" w14:textId="77777777" w:rsidR="009F440D" w:rsidRPr="009F440D" w:rsidRDefault="009F440D" w:rsidP="009F440D">
            <w:pPr>
              <w:jc w:val="both"/>
              <w:rPr>
                <w:color w:val="000000"/>
                <w:sz w:val="20"/>
                <w:szCs w:val="20"/>
                <w:lang w:eastAsia="en-US"/>
              </w:rPr>
            </w:pPr>
          </w:p>
          <w:p w14:paraId="7F42BC9A" w14:textId="77777777" w:rsidR="009F440D" w:rsidRPr="009F440D" w:rsidRDefault="009F440D" w:rsidP="009F440D">
            <w:pPr>
              <w:jc w:val="both"/>
              <w:rPr>
                <w:color w:val="000000"/>
                <w:sz w:val="20"/>
                <w:szCs w:val="20"/>
                <w:lang w:eastAsia="en-US"/>
              </w:rPr>
            </w:pPr>
          </w:p>
          <w:p w14:paraId="3E4A67F1" w14:textId="77777777" w:rsidR="009F440D" w:rsidRPr="009F440D" w:rsidRDefault="009F440D" w:rsidP="009F440D">
            <w:pPr>
              <w:jc w:val="both"/>
              <w:rPr>
                <w:color w:val="000000"/>
                <w:sz w:val="20"/>
                <w:szCs w:val="20"/>
                <w:lang w:eastAsia="en-US"/>
              </w:rPr>
            </w:pPr>
          </w:p>
          <w:p w14:paraId="4782561A" w14:textId="77777777" w:rsidR="009F440D" w:rsidRPr="009F440D" w:rsidRDefault="009F440D" w:rsidP="009F440D">
            <w:pPr>
              <w:jc w:val="both"/>
              <w:rPr>
                <w:color w:val="000000"/>
                <w:sz w:val="20"/>
                <w:szCs w:val="20"/>
                <w:lang w:eastAsia="en-US"/>
              </w:rPr>
            </w:pPr>
          </w:p>
          <w:p w14:paraId="6E2DFD35" w14:textId="77777777" w:rsidR="009F440D" w:rsidRPr="009F440D" w:rsidRDefault="009F440D" w:rsidP="009F440D">
            <w:pPr>
              <w:jc w:val="both"/>
              <w:rPr>
                <w:color w:val="000000"/>
                <w:sz w:val="20"/>
                <w:szCs w:val="20"/>
                <w:lang w:eastAsia="en-US"/>
              </w:rPr>
            </w:pPr>
          </w:p>
        </w:tc>
      </w:tr>
      <w:tr w:rsidR="009F440D" w:rsidRPr="009F440D" w14:paraId="3F956189" w14:textId="77777777" w:rsidTr="009F440D">
        <w:trPr>
          <w:trHeight w:val="376"/>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441FE660"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16D5C5C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992" w:type="dxa"/>
            <w:tcBorders>
              <w:left w:val="single" w:sz="4" w:space="0" w:color="auto"/>
              <w:bottom w:val="single" w:sz="4" w:space="0" w:color="auto"/>
              <w:right w:val="single" w:sz="4" w:space="0" w:color="auto"/>
            </w:tcBorders>
            <w:shd w:val="clear" w:color="auto" w:fill="auto"/>
          </w:tcPr>
          <w:p w14:paraId="2210E8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7DBB84C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DE17BC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6E56E8E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731845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61AECDD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0A1C12A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7203ED60"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1BB666E0" w14:textId="77777777" w:rsidR="009F440D" w:rsidRPr="009F440D" w:rsidRDefault="009F440D" w:rsidP="009F440D">
            <w:pPr>
              <w:widowControl w:val="0"/>
              <w:autoSpaceDE w:val="0"/>
              <w:autoSpaceDN w:val="0"/>
              <w:adjustRightInd w:val="0"/>
              <w:rPr>
                <w:sz w:val="20"/>
                <w:szCs w:val="20"/>
              </w:rPr>
            </w:pPr>
          </w:p>
        </w:tc>
      </w:tr>
      <w:tr w:rsidR="009F440D" w:rsidRPr="009F440D" w14:paraId="310320B9" w14:textId="77777777" w:rsidTr="009F440D">
        <w:trPr>
          <w:trHeight w:val="540"/>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60CBAD85"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00CC9E9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44ED919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tcBorders>
              <w:left w:val="single" w:sz="4" w:space="0" w:color="auto"/>
              <w:bottom w:val="single" w:sz="4" w:space="0" w:color="auto"/>
              <w:right w:val="single" w:sz="4" w:space="0" w:color="auto"/>
            </w:tcBorders>
            <w:shd w:val="clear" w:color="auto" w:fill="auto"/>
          </w:tcPr>
          <w:p w14:paraId="68F78CF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7BE905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35962A0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5CD6EDA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3C676EA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670D518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04FDF68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1DE8236A"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6DA36914" w14:textId="77777777" w:rsidR="009F440D" w:rsidRPr="009F440D" w:rsidRDefault="009F440D" w:rsidP="009F440D">
            <w:pPr>
              <w:widowControl w:val="0"/>
              <w:autoSpaceDE w:val="0"/>
              <w:autoSpaceDN w:val="0"/>
              <w:adjustRightInd w:val="0"/>
              <w:rPr>
                <w:sz w:val="20"/>
                <w:szCs w:val="20"/>
              </w:rPr>
            </w:pPr>
          </w:p>
        </w:tc>
      </w:tr>
      <w:tr w:rsidR="009F440D" w:rsidRPr="009F440D" w14:paraId="5F37327E" w14:textId="77777777" w:rsidTr="009F440D">
        <w:trPr>
          <w:trHeight w:val="265"/>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600B27CE"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2702F86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14:paraId="380171B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2A739C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449E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5373D3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D782D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266CBEE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34E5594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5D9F9239"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4DB977D6" w14:textId="77777777" w:rsidR="009F440D" w:rsidRPr="009F440D" w:rsidRDefault="009F440D" w:rsidP="009F440D">
            <w:pPr>
              <w:widowControl w:val="0"/>
              <w:autoSpaceDE w:val="0"/>
              <w:autoSpaceDN w:val="0"/>
              <w:adjustRightInd w:val="0"/>
              <w:rPr>
                <w:sz w:val="20"/>
                <w:szCs w:val="20"/>
              </w:rPr>
            </w:pPr>
          </w:p>
        </w:tc>
      </w:tr>
      <w:tr w:rsidR="009F440D" w:rsidRPr="009F440D" w14:paraId="7E5E9C70" w14:textId="77777777" w:rsidTr="009F440D">
        <w:trPr>
          <w:trHeight w:val="411"/>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6398FF3C"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7F849D7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992" w:type="dxa"/>
            <w:tcBorders>
              <w:left w:val="single" w:sz="4" w:space="0" w:color="auto"/>
              <w:bottom w:val="single" w:sz="4" w:space="0" w:color="auto"/>
              <w:right w:val="single" w:sz="4" w:space="0" w:color="auto"/>
            </w:tcBorders>
            <w:shd w:val="clear" w:color="auto" w:fill="auto"/>
          </w:tcPr>
          <w:p w14:paraId="1D9A34C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FE6851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8C86F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6F219F3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77E7099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568515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3E05E60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03557508"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00775E05" w14:textId="77777777" w:rsidR="009F440D" w:rsidRPr="009F440D" w:rsidRDefault="009F440D" w:rsidP="009F440D">
            <w:pPr>
              <w:widowControl w:val="0"/>
              <w:autoSpaceDE w:val="0"/>
              <w:autoSpaceDN w:val="0"/>
              <w:adjustRightInd w:val="0"/>
              <w:rPr>
                <w:sz w:val="20"/>
                <w:szCs w:val="20"/>
              </w:rPr>
            </w:pPr>
          </w:p>
        </w:tc>
      </w:tr>
      <w:tr w:rsidR="009F440D" w:rsidRPr="009F440D" w14:paraId="19949FDE" w14:textId="77777777" w:rsidTr="009F440D">
        <w:trPr>
          <w:trHeight w:val="291"/>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0EA45E7E"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52C9B2B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left w:val="single" w:sz="4" w:space="0" w:color="auto"/>
              <w:bottom w:val="single" w:sz="4" w:space="0" w:color="auto"/>
              <w:right w:val="single" w:sz="4" w:space="0" w:color="auto"/>
            </w:tcBorders>
            <w:shd w:val="clear" w:color="auto" w:fill="auto"/>
          </w:tcPr>
          <w:p w14:paraId="1ED9A6A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1EDBAA9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6C2C2C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75BD05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6F9783F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22AF9FD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4693924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265ECCB0"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1DDF4632" w14:textId="77777777" w:rsidR="009F440D" w:rsidRPr="009F440D" w:rsidRDefault="009F440D" w:rsidP="009F440D">
            <w:pPr>
              <w:widowControl w:val="0"/>
              <w:autoSpaceDE w:val="0"/>
              <w:autoSpaceDN w:val="0"/>
              <w:adjustRightInd w:val="0"/>
              <w:rPr>
                <w:sz w:val="20"/>
                <w:szCs w:val="20"/>
              </w:rPr>
            </w:pPr>
          </w:p>
        </w:tc>
      </w:tr>
      <w:tr w:rsidR="009F440D" w:rsidRPr="009F440D" w14:paraId="64467626" w14:textId="77777777" w:rsidTr="009F440D">
        <w:trPr>
          <w:trHeight w:val="360"/>
          <w:tblCellSpacing w:w="5" w:type="nil"/>
        </w:trPr>
        <w:tc>
          <w:tcPr>
            <w:tcW w:w="2040" w:type="dxa"/>
            <w:gridSpan w:val="2"/>
            <w:vMerge/>
            <w:tcBorders>
              <w:top w:val="single" w:sz="4" w:space="0" w:color="auto"/>
              <w:left w:val="single" w:sz="4" w:space="0" w:color="auto"/>
              <w:bottom w:val="single" w:sz="4" w:space="0" w:color="auto"/>
              <w:right w:val="single" w:sz="4" w:space="0" w:color="auto"/>
            </w:tcBorders>
            <w:shd w:val="clear" w:color="auto" w:fill="auto"/>
          </w:tcPr>
          <w:p w14:paraId="75C5C7DC"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3F913650"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t>внебюдже-тные</w:t>
            </w:r>
            <w:proofErr w:type="spellEnd"/>
            <w:proofErr w:type="gramEnd"/>
            <w:r w:rsidRPr="009F440D">
              <w:rPr>
                <w:sz w:val="20"/>
                <w:szCs w:val="20"/>
              </w:rPr>
              <w:t xml:space="preserve"> источники </w:t>
            </w:r>
          </w:p>
        </w:tc>
        <w:tc>
          <w:tcPr>
            <w:tcW w:w="992" w:type="dxa"/>
            <w:tcBorders>
              <w:left w:val="single" w:sz="4" w:space="0" w:color="auto"/>
              <w:bottom w:val="single" w:sz="4" w:space="0" w:color="auto"/>
              <w:right w:val="single" w:sz="4" w:space="0" w:color="auto"/>
            </w:tcBorders>
            <w:shd w:val="clear" w:color="auto" w:fill="auto"/>
          </w:tcPr>
          <w:p w14:paraId="40DD6A6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94825B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FDAF88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7E7E1FB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93E8A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10503C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711BED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5761E603"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61C1D648" w14:textId="77777777" w:rsidR="009F440D" w:rsidRPr="009F440D" w:rsidRDefault="009F440D" w:rsidP="009F440D">
            <w:pPr>
              <w:widowControl w:val="0"/>
              <w:autoSpaceDE w:val="0"/>
              <w:autoSpaceDN w:val="0"/>
              <w:adjustRightInd w:val="0"/>
              <w:rPr>
                <w:sz w:val="20"/>
                <w:szCs w:val="20"/>
              </w:rPr>
            </w:pPr>
          </w:p>
        </w:tc>
      </w:tr>
      <w:tr w:rsidR="009F440D" w:rsidRPr="009F440D" w14:paraId="3FC9C732"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7E2F8284" w14:textId="77777777" w:rsidR="009F440D" w:rsidRPr="009F440D" w:rsidRDefault="009F440D" w:rsidP="009F440D">
            <w:pPr>
              <w:spacing w:after="200" w:line="276" w:lineRule="auto"/>
              <w:rPr>
                <w:sz w:val="20"/>
                <w:szCs w:val="20"/>
                <w:lang w:eastAsia="en-US"/>
              </w:rPr>
            </w:pPr>
            <w:r w:rsidRPr="009F440D">
              <w:rPr>
                <w:sz w:val="20"/>
                <w:szCs w:val="20"/>
                <w:lang w:eastAsia="en-US"/>
              </w:rPr>
              <w:t xml:space="preserve">1.2. Организация и проведение методических мероприятий для руководителей и активистов СОНКО </w:t>
            </w:r>
            <w:r w:rsidRPr="009F440D">
              <w:rPr>
                <w:rFonts w:eastAsia="Arial Unicode MS"/>
                <w:color w:val="000000"/>
                <w:sz w:val="20"/>
                <w:szCs w:val="20"/>
                <w:u w:color="000000"/>
                <w:lang w:eastAsia="en-US"/>
              </w:rPr>
              <w:lastRenderedPageBreak/>
              <w:t>Куйбышевского муниципального района Новосибирской области</w:t>
            </w:r>
            <w:r w:rsidRPr="009F440D">
              <w:rPr>
                <w:sz w:val="20"/>
                <w:szCs w:val="20"/>
                <w:lang w:eastAsia="en-US"/>
              </w:rPr>
              <w:t xml:space="preserve"> </w:t>
            </w:r>
          </w:p>
        </w:tc>
        <w:tc>
          <w:tcPr>
            <w:tcW w:w="1428" w:type="dxa"/>
            <w:gridSpan w:val="2"/>
            <w:tcBorders>
              <w:left w:val="single" w:sz="4" w:space="0" w:color="auto"/>
              <w:bottom w:val="single" w:sz="4" w:space="0" w:color="auto"/>
              <w:right w:val="single" w:sz="4" w:space="0" w:color="auto"/>
            </w:tcBorders>
            <w:shd w:val="clear" w:color="auto" w:fill="auto"/>
          </w:tcPr>
          <w:p w14:paraId="7FAF05AC"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lastRenderedPageBreak/>
              <w:t>мероприя-тий</w:t>
            </w:r>
            <w:proofErr w:type="spellEnd"/>
            <w:proofErr w:type="gramEnd"/>
            <w:r w:rsidRPr="009F440D">
              <w:rPr>
                <w:sz w:val="20"/>
                <w:szCs w:val="20"/>
              </w:rPr>
              <w:t>/</w:t>
            </w:r>
          </w:p>
          <w:p w14:paraId="7879A446" w14:textId="77777777" w:rsidR="009F440D" w:rsidRPr="009F440D" w:rsidRDefault="009F440D" w:rsidP="009F440D">
            <w:pPr>
              <w:widowControl w:val="0"/>
              <w:autoSpaceDE w:val="0"/>
              <w:autoSpaceDN w:val="0"/>
              <w:adjustRightInd w:val="0"/>
              <w:rPr>
                <w:sz w:val="20"/>
                <w:szCs w:val="20"/>
              </w:rPr>
            </w:pPr>
            <w:r w:rsidRPr="009F440D">
              <w:rPr>
                <w:sz w:val="20"/>
                <w:szCs w:val="20"/>
              </w:rPr>
              <w:t>человек</w:t>
            </w:r>
          </w:p>
        </w:tc>
        <w:tc>
          <w:tcPr>
            <w:tcW w:w="992" w:type="dxa"/>
            <w:tcBorders>
              <w:left w:val="single" w:sz="4" w:space="0" w:color="auto"/>
              <w:bottom w:val="single" w:sz="4" w:space="0" w:color="auto"/>
              <w:right w:val="single" w:sz="4" w:space="0" w:color="auto"/>
            </w:tcBorders>
            <w:shd w:val="clear" w:color="auto" w:fill="auto"/>
          </w:tcPr>
          <w:p w14:paraId="6D9FF6F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14/7</w:t>
            </w:r>
          </w:p>
        </w:tc>
        <w:tc>
          <w:tcPr>
            <w:tcW w:w="993" w:type="dxa"/>
            <w:tcBorders>
              <w:left w:val="single" w:sz="4" w:space="0" w:color="auto"/>
              <w:bottom w:val="single" w:sz="4" w:space="0" w:color="auto"/>
              <w:right w:val="single" w:sz="4" w:space="0" w:color="auto"/>
            </w:tcBorders>
            <w:shd w:val="clear" w:color="auto" w:fill="auto"/>
          </w:tcPr>
          <w:p w14:paraId="2CD1F3A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D7C9DF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4/2</w:t>
            </w:r>
          </w:p>
        </w:tc>
        <w:tc>
          <w:tcPr>
            <w:tcW w:w="850" w:type="dxa"/>
            <w:tcBorders>
              <w:left w:val="single" w:sz="4" w:space="0" w:color="auto"/>
              <w:bottom w:val="single" w:sz="4" w:space="0" w:color="auto"/>
              <w:right w:val="single" w:sz="4" w:space="0" w:color="auto"/>
            </w:tcBorders>
            <w:shd w:val="clear" w:color="auto" w:fill="auto"/>
          </w:tcPr>
          <w:p w14:paraId="00C3E55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4/2</w:t>
            </w:r>
          </w:p>
        </w:tc>
        <w:tc>
          <w:tcPr>
            <w:tcW w:w="992" w:type="dxa"/>
            <w:tcBorders>
              <w:left w:val="single" w:sz="4" w:space="0" w:color="auto"/>
              <w:bottom w:val="single" w:sz="4" w:space="0" w:color="auto"/>
              <w:right w:val="single" w:sz="4" w:space="0" w:color="auto"/>
            </w:tcBorders>
            <w:shd w:val="clear" w:color="auto" w:fill="auto"/>
          </w:tcPr>
          <w:p w14:paraId="76421CA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6/3</w:t>
            </w:r>
          </w:p>
        </w:tc>
        <w:tc>
          <w:tcPr>
            <w:tcW w:w="1276" w:type="dxa"/>
            <w:tcBorders>
              <w:left w:val="single" w:sz="4" w:space="0" w:color="auto"/>
              <w:bottom w:val="single" w:sz="4" w:space="0" w:color="auto"/>
              <w:right w:val="single" w:sz="4" w:space="0" w:color="auto"/>
            </w:tcBorders>
            <w:shd w:val="clear" w:color="auto" w:fill="auto"/>
          </w:tcPr>
          <w:p w14:paraId="61535CD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18/9</w:t>
            </w:r>
          </w:p>
        </w:tc>
        <w:tc>
          <w:tcPr>
            <w:tcW w:w="851" w:type="dxa"/>
            <w:tcBorders>
              <w:left w:val="single" w:sz="4" w:space="0" w:color="auto"/>
              <w:bottom w:val="single" w:sz="4" w:space="0" w:color="auto"/>
              <w:right w:val="single" w:sz="4" w:space="0" w:color="auto"/>
            </w:tcBorders>
            <w:shd w:val="clear" w:color="auto" w:fill="auto"/>
          </w:tcPr>
          <w:p w14:paraId="561E4FE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24/12</w:t>
            </w:r>
          </w:p>
        </w:tc>
        <w:tc>
          <w:tcPr>
            <w:tcW w:w="1417" w:type="dxa"/>
            <w:vMerge w:val="restart"/>
            <w:tcBorders>
              <w:left w:val="single" w:sz="4" w:space="0" w:color="auto"/>
              <w:right w:val="single" w:sz="4" w:space="0" w:color="auto"/>
            </w:tcBorders>
            <w:shd w:val="clear" w:color="auto" w:fill="auto"/>
          </w:tcPr>
          <w:p w14:paraId="63EBD437"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69391B85" w14:textId="77777777" w:rsidR="009F440D" w:rsidRPr="009F440D" w:rsidRDefault="009F440D" w:rsidP="009F440D">
            <w:pPr>
              <w:shd w:val="clear" w:color="auto" w:fill="FFFFFF"/>
              <w:tabs>
                <w:tab w:val="left" w:pos="1560"/>
                <w:tab w:val="left" w:pos="1620"/>
              </w:tabs>
              <w:spacing w:after="200" w:line="276" w:lineRule="auto"/>
              <w:jc w:val="both"/>
              <w:rPr>
                <w:sz w:val="20"/>
                <w:szCs w:val="20"/>
                <w:lang w:eastAsia="en-US"/>
              </w:rPr>
            </w:pPr>
            <w:r w:rsidRPr="009F440D">
              <w:rPr>
                <w:color w:val="000000"/>
                <w:sz w:val="20"/>
                <w:szCs w:val="20"/>
                <w:lang w:eastAsia="en-US"/>
              </w:rPr>
              <w:t>Ресурсный центр</w:t>
            </w:r>
          </w:p>
        </w:tc>
        <w:tc>
          <w:tcPr>
            <w:tcW w:w="2866" w:type="dxa"/>
            <w:gridSpan w:val="2"/>
            <w:vMerge w:val="restart"/>
            <w:tcBorders>
              <w:left w:val="single" w:sz="4" w:space="0" w:color="auto"/>
              <w:right w:val="single" w:sz="4" w:space="0" w:color="auto"/>
            </w:tcBorders>
            <w:shd w:val="clear" w:color="auto" w:fill="auto"/>
          </w:tcPr>
          <w:p w14:paraId="4EE1997A" w14:textId="77777777" w:rsidR="009F440D" w:rsidRPr="009F440D" w:rsidRDefault="009F440D" w:rsidP="009F440D">
            <w:pPr>
              <w:widowControl w:val="0"/>
              <w:autoSpaceDE w:val="0"/>
              <w:autoSpaceDN w:val="0"/>
              <w:adjustRightInd w:val="0"/>
              <w:rPr>
                <w:bCs/>
                <w:sz w:val="20"/>
                <w:szCs w:val="20"/>
              </w:rPr>
            </w:pPr>
            <w:r w:rsidRPr="009F440D">
              <w:rPr>
                <w:sz w:val="20"/>
                <w:szCs w:val="20"/>
              </w:rPr>
              <w:t>Проведение методических мероприятий не менее 2-х раз в течение календарного года</w:t>
            </w:r>
          </w:p>
        </w:tc>
      </w:tr>
      <w:tr w:rsidR="009F440D" w:rsidRPr="009F440D" w14:paraId="00D3DD39"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3AEB95E4"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7AE225A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992" w:type="dxa"/>
            <w:tcBorders>
              <w:left w:val="single" w:sz="4" w:space="0" w:color="auto"/>
              <w:bottom w:val="single" w:sz="4" w:space="0" w:color="auto"/>
              <w:right w:val="single" w:sz="4" w:space="0" w:color="auto"/>
            </w:tcBorders>
            <w:shd w:val="clear" w:color="auto" w:fill="auto"/>
          </w:tcPr>
          <w:p w14:paraId="50CBE2C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38C85F4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9FC4FA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5F89B01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03508C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D9F348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6FAFF92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4CF58D7A"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0341728A" w14:textId="77777777" w:rsidR="009F440D" w:rsidRPr="009F440D" w:rsidRDefault="009F440D" w:rsidP="009F440D">
            <w:pPr>
              <w:widowControl w:val="0"/>
              <w:autoSpaceDE w:val="0"/>
              <w:autoSpaceDN w:val="0"/>
              <w:adjustRightInd w:val="0"/>
              <w:rPr>
                <w:sz w:val="20"/>
                <w:szCs w:val="20"/>
              </w:rPr>
            </w:pPr>
          </w:p>
        </w:tc>
      </w:tr>
      <w:tr w:rsidR="009F440D" w:rsidRPr="009F440D" w14:paraId="6697047F"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5ADA72F4"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0978E1A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7D75F41F"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 xml:space="preserve">в том числе: </w:t>
            </w:r>
          </w:p>
        </w:tc>
        <w:tc>
          <w:tcPr>
            <w:tcW w:w="992" w:type="dxa"/>
            <w:tcBorders>
              <w:left w:val="single" w:sz="4" w:space="0" w:color="auto"/>
              <w:bottom w:val="single" w:sz="4" w:space="0" w:color="auto"/>
              <w:right w:val="single" w:sz="4" w:space="0" w:color="auto"/>
            </w:tcBorders>
            <w:shd w:val="clear" w:color="auto" w:fill="auto"/>
          </w:tcPr>
          <w:p w14:paraId="3123406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lastRenderedPageBreak/>
              <w:t>б/ф</w:t>
            </w:r>
          </w:p>
        </w:tc>
        <w:tc>
          <w:tcPr>
            <w:tcW w:w="993" w:type="dxa"/>
            <w:tcBorders>
              <w:left w:val="single" w:sz="4" w:space="0" w:color="auto"/>
              <w:bottom w:val="single" w:sz="4" w:space="0" w:color="auto"/>
              <w:right w:val="single" w:sz="4" w:space="0" w:color="auto"/>
            </w:tcBorders>
            <w:shd w:val="clear" w:color="auto" w:fill="auto"/>
          </w:tcPr>
          <w:p w14:paraId="306A5BB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7B4CC94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4BD28E2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67A4FEA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3FCB4B1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750D01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0F0E01F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276EF418" w14:textId="77777777" w:rsidR="009F440D" w:rsidRPr="009F440D" w:rsidRDefault="009F440D" w:rsidP="009F440D">
            <w:pPr>
              <w:widowControl w:val="0"/>
              <w:autoSpaceDE w:val="0"/>
              <w:autoSpaceDN w:val="0"/>
              <w:adjustRightInd w:val="0"/>
              <w:rPr>
                <w:sz w:val="20"/>
                <w:szCs w:val="20"/>
              </w:rPr>
            </w:pPr>
          </w:p>
        </w:tc>
      </w:tr>
      <w:tr w:rsidR="009F440D" w:rsidRPr="009F440D" w14:paraId="4B2CD8DA"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4A947CCA"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3D84268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14:paraId="11C5E38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FB6828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47B9DEF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40AA871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90C3D8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15A1B0F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770F122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18375561"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1DD3388A" w14:textId="77777777" w:rsidR="009F440D" w:rsidRPr="009F440D" w:rsidRDefault="009F440D" w:rsidP="009F440D">
            <w:pPr>
              <w:widowControl w:val="0"/>
              <w:autoSpaceDE w:val="0"/>
              <w:autoSpaceDN w:val="0"/>
              <w:adjustRightInd w:val="0"/>
              <w:rPr>
                <w:sz w:val="20"/>
                <w:szCs w:val="20"/>
              </w:rPr>
            </w:pPr>
          </w:p>
        </w:tc>
      </w:tr>
      <w:tr w:rsidR="009F440D" w:rsidRPr="009F440D" w14:paraId="2CF1F259"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1288116B"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0910F0C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992" w:type="dxa"/>
            <w:tcBorders>
              <w:left w:val="single" w:sz="4" w:space="0" w:color="auto"/>
              <w:bottom w:val="single" w:sz="4" w:space="0" w:color="auto"/>
              <w:right w:val="single" w:sz="4" w:space="0" w:color="auto"/>
            </w:tcBorders>
            <w:shd w:val="clear" w:color="auto" w:fill="auto"/>
          </w:tcPr>
          <w:p w14:paraId="69F1603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C046BE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0AD566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14D8E8F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06E180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A9BE69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49EB347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5F4940E7"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184BBF2D" w14:textId="77777777" w:rsidR="009F440D" w:rsidRPr="009F440D" w:rsidRDefault="009F440D" w:rsidP="009F440D">
            <w:pPr>
              <w:widowControl w:val="0"/>
              <w:autoSpaceDE w:val="0"/>
              <w:autoSpaceDN w:val="0"/>
              <w:adjustRightInd w:val="0"/>
              <w:rPr>
                <w:sz w:val="20"/>
                <w:szCs w:val="20"/>
              </w:rPr>
            </w:pPr>
          </w:p>
        </w:tc>
      </w:tr>
      <w:tr w:rsidR="009F440D" w:rsidRPr="009F440D" w14:paraId="42E13BB2"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58EB015E"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4AA0667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left w:val="single" w:sz="4" w:space="0" w:color="auto"/>
              <w:bottom w:val="single" w:sz="4" w:space="0" w:color="auto"/>
              <w:right w:val="single" w:sz="4" w:space="0" w:color="auto"/>
            </w:tcBorders>
            <w:shd w:val="clear" w:color="auto" w:fill="auto"/>
          </w:tcPr>
          <w:p w14:paraId="0687AB9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1DCF6B5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3955E97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2FEAFDB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6513E36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4708517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252A3B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6026DACC"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4DA4B5DA" w14:textId="77777777" w:rsidR="009F440D" w:rsidRPr="009F440D" w:rsidRDefault="009F440D" w:rsidP="009F440D">
            <w:pPr>
              <w:widowControl w:val="0"/>
              <w:autoSpaceDE w:val="0"/>
              <w:autoSpaceDN w:val="0"/>
              <w:adjustRightInd w:val="0"/>
              <w:rPr>
                <w:sz w:val="20"/>
                <w:szCs w:val="20"/>
              </w:rPr>
            </w:pPr>
          </w:p>
        </w:tc>
      </w:tr>
      <w:tr w:rsidR="009F440D" w:rsidRPr="009F440D" w14:paraId="677B54A0"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55BBEACA"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252B1A0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992" w:type="dxa"/>
            <w:tcBorders>
              <w:left w:val="single" w:sz="4" w:space="0" w:color="auto"/>
              <w:bottom w:val="single" w:sz="4" w:space="0" w:color="auto"/>
              <w:right w:val="single" w:sz="4" w:space="0" w:color="auto"/>
            </w:tcBorders>
            <w:shd w:val="clear" w:color="auto" w:fill="auto"/>
          </w:tcPr>
          <w:p w14:paraId="019265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858021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356564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7237A54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5BCC47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46F1D1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45F8745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794B606"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4F1804C2" w14:textId="77777777" w:rsidR="009F440D" w:rsidRPr="009F440D" w:rsidRDefault="009F440D" w:rsidP="009F440D">
            <w:pPr>
              <w:widowControl w:val="0"/>
              <w:autoSpaceDE w:val="0"/>
              <w:autoSpaceDN w:val="0"/>
              <w:adjustRightInd w:val="0"/>
              <w:rPr>
                <w:sz w:val="20"/>
                <w:szCs w:val="20"/>
              </w:rPr>
            </w:pPr>
          </w:p>
        </w:tc>
      </w:tr>
      <w:tr w:rsidR="009F440D" w:rsidRPr="009F440D" w14:paraId="7E420AC4"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016A6947"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6A557287"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t>внебюджет-ные</w:t>
            </w:r>
            <w:proofErr w:type="spellEnd"/>
            <w:proofErr w:type="gramEnd"/>
            <w:r w:rsidRPr="009F440D">
              <w:rPr>
                <w:sz w:val="20"/>
                <w:szCs w:val="20"/>
              </w:rPr>
              <w:t xml:space="preserve"> исто-</w:t>
            </w:r>
            <w:proofErr w:type="spellStart"/>
            <w:r w:rsidRPr="009F440D">
              <w:rPr>
                <w:sz w:val="20"/>
                <w:szCs w:val="20"/>
              </w:rPr>
              <w:t>чники</w:t>
            </w:r>
            <w:proofErr w:type="spellEnd"/>
            <w:r w:rsidRPr="009F440D">
              <w:rPr>
                <w:sz w:val="20"/>
                <w:szCs w:val="20"/>
              </w:rPr>
              <w:t xml:space="preserve"> </w:t>
            </w:r>
          </w:p>
        </w:tc>
        <w:tc>
          <w:tcPr>
            <w:tcW w:w="992" w:type="dxa"/>
            <w:tcBorders>
              <w:left w:val="single" w:sz="4" w:space="0" w:color="auto"/>
              <w:bottom w:val="single" w:sz="4" w:space="0" w:color="auto"/>
              <w:right w:val="single" w:sz="4" w:space="0" w:color="auto"/>
            </w:tcBorders>
            <w:shd w:val="clear" w:color="auto" w:fill="auto"/>
          </w:tcPr>
          <w:p w14:paraId="6B17858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006B55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C4A2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02A671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656AD9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064D9A8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6A2D6BE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B926938"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6ADB686D" w14:textId="77777777" w:rsidR="009F440D" w:rsidRPr="009F440D" w:rsidRDefault="009F440D" w:rsidP="009F440D">
            <w:pPr>
              <w:widowControl w:val="0"/>
              <w:autoSpaceDE w:val="0"/>
              <w:autoSpaceDN w:val="0"/>
              <w:adjustRightInd w:val="0"/>
              <w:rPr>
                <w:sz w:val="20"/>
                <w:szCs w:val="20"/>
              </w:rPr>
            </w:pPr>
          </w:p>
        </w:tc>
      </w:tr>
      <w:tr w:rsidR="009F440D" w:rsidRPr="009F440D" w14:paraId="2251297F" w14:textId="77777777" w:rsidTr="009F440D">
        <w:trPr>
          <w:trHeight w:val="576"/>
          <w:tblCellSpacing w:w="5" w:type="nil"/>
        </w:trPr>
        <w:tc>
          <w:tcPr>
            <w:tcW w:w="2040" w:type="dxa"/>
            <w:gridSpan w:val="2"/>
            <w:vMerge w:val="restart"/>
            <w:tcBorders>
              <w:left w:val="single" w:sz="4" w:space="0" w:color="auto"/>
              <w:right w:val="single" w:sz="4" w:space="0" w:color="auto"/>
            </w:tcBorders>
            <w:shd w:val="clear" w:color="auto" w:fill="auto"/>
          </w:tcPr>
          <w:p w14:paraId="46A3F411"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1AD71B8D"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1. муниципальной программы:</w:t>
            </w:r>
          </w:p>
        </w:tc>
        <w:tc>
          <w:tcPr>
            <w:tcW w:w="1428" w:type="dxa"/>
            <w:gridSpan w:val="2"/>
            <w:tcBorders>
              <w:left w:val="single" w:sz="4" w:space="0" w:color="auto"/>
              <w:bottom w:val="single" w:sz="4" w:space="0" w:color="auto"/>
              <w:right w:val="single" w:sz="4" w:space="0" w:color="auto"/>
            </w:tcBorders>
            <w:shd w:val="clear" w:color="auto" w:fill="auto"/>
          </w:tcPr>
          <w:p w14:paraId="4948AEDD"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0469286F" w14:textId="77777777" w:rsidR="009F440D" w:rsidRPr="009F440D" w:rsidRDefault="009F440D" w:rsidP="009F440D">
            <w:pPr>
              <w:widowControl w:val="0"/>
              <w:autoSpaceDE w:val="0"/>
              <w:autoSpaceDN w:val="0"/>
              <w:adjustRightInd w:val="0"/>
              <w:rPr>
                <w:bCs/>
                <w:sz w:val="20"/>
                <w:szCs w:val="20"/>
              </w:rPr>
            </w:pPr>
          </w:p>
        </w:tc>
        <w:tc>
          <w:tcPr>
            <w:tcW w:w="992" w:type="dxa"/>
            <w:tcBorders>
              <w:left w:val="single" w:sz="4" w:space="0" w:color="auto"/>
              <w:bottom w:val="single" w:sz="4" w:space="0" w:color="auto"/>
              <w:right w:val="single" w:sz="4" w:space="0" w:color="auto"/>
            </w:tcBorders>
            <w:shd w:val="clear" w:color="auto" w:fill="auto"/>
          </w:tcPr>
          <w:p w14:paraId="5140DD2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406FF44F" w14:textId="77777777" w:rsidR="009F440D" w:rsidRPr="009F440D" w:rsidRDefault="009F440D" w:rsidP="009F440D">
            <w:pPr>
              <w:spacing w:after="200" w:line="276" w:lineRule="auto"/>
              <w:jc w:val="center"/>
              <w:rPr>
                <w:sz w:val="20"/>
                <w:szCs w:val="20"/>
              </w:rPr>
            </w:pPr>
            <w:r w:rsidRPr="009F440D">
              <w:rPr>
                <w:sz w:val="20"/>
                <w:szCs w:val="20"/>
                <w:lang w:eastAsia="en-US"/>
              </w:rPr>
              <w:t>б/ф</w:t>
            </w:r>
          </w:p>
        </w:tc>
        <w:tc>
          <w:tcPr>
            <w:tcW w:w="1134" w:type="dxa"/>
            <w:tcBorders>
              <w:left w:val="single" w:sz="4" w:space="0" w:color="auto"/>
              <w:bottom w:val="single" w:sz="4" w:space="0" w:color="auto"/>
              <w:right w:val="single" w:sz="4" w:space="0" w:color="auto"/>
            </w:tcBorders>
            <w:shd w:val="clear" w:color="auto" w:fill="auto"/>
          </w:tcPr>
          <w:p w14:paraId="21FC52D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6801E6C7"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2BFF4BBE"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7C097DA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13257FE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1417" w:type="dxa"/>
            <w:vMerge w:val="restart"/>
            <w:tcBorders>
              <w:left w:val="single" w:sz="4" w:space="0" w:color="auto"/>
              <w:right w:val="single" w:sz="4" w:space="0" w:color="auto"/>
            </w:tcBorders>
            <w:shd w:val="clear" w:color="auto" w:fill="auto"/>
          </w:tcPr>
          <w:p w14:paraId="20A78DEB"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2866" w:type="dxa"/>
            <w:gridSpan w:val="2"/>
            <w:vMerge w:val="restart"/>
            <w:tcBorders>
              <w:left w:val="single" w:sz="4" w:space="0" w:color="auto"/>
              <w:right w:val="single" w:sz="4" w:space="0" w:color="auto"/>
            </w:tcBorders>
            <w:shd w:val="clear" w:color="auto" w:fill="auto"/>
          </w:tcPr>
          <w:p w14:paraId="56FC262B"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3F743339" w14:textId="77777777" w:rsidTr="009F440D">
        <w:trPr>
          <w:trHeight w:val="540"/>
          <w:tblCellSpacing w:w="5" w:type="nil"/>
        </w:trPr>
        <w:tc>
          <w:tcPr>
            <w:tcW w:w="2040" w:type="dxa"/>
            <w:gridSpan w:val="2"/>
            <w:vMerge/>
            <w:tcBorders>
              <w:left w:val="single" w:sz="4" w:space="0" w:color="auto"/>
              <w:right w:val="single" w:sz="4" w:space="0" w:color="auto"/>
            </w:tcBorders>
            <w:shd w:val="clear" w:color="auto" w:fill="auto"/>
          </w:tcPr>
          <w:p w14:paraId="1EB1B9DE"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23342D20" w14:textId="77777777" w:rsidR="009F440D" w:rsidRPr="009F440D" w:rsidRDefault="009F440D" w:rsidP="009F440D">
            <w:pPr>
              <w:widowControl w:val="0"/>
              <w:autoSpaceDE w:val="0"/>
              <w:autoSpaceDN w:val="0"/>
              <w:adjustRightInd w:val="0"/>
              <w:rPr>
                <w:sz w:val="20"/>
                <w:szCs w:val="20"/>
              </w:rPr>
            </w:pPr>
            <w:r w:rsidRPr="009F440D">
              <w:rPr>
                <w:sz w:val="20"/>
                <w:szCs w:val="20"/>
              </w:rPr>
              <w:t>областной</w:t>
            </w:r>
          </w:p>
          <w:p w14:paraId="23B3F64D" w14:textId="77777777" w:rsidR="009F440D" w:rsidRPr="009F440D" w:rsidRDefault="009F440D" w:rsidP="009F440D">
            <w:pPr>
              <w:widowControl w:val="0"/>
              <w:autoSpaceDE w:val="0"/>
              <w:autoSpaceDN w:val="0"/>
              <w:adjustRightInd w:val="0"/>
              <w:rPr>
                <w:bCs/>
                <w:sz w:val="20"/>
                <w:szCs w:val="20"/>
              </w:rPr>
            </w:pPr>
            <w:r w:rsidRPr="009F440D">
              <w:rPr>
                <w:sz w:val="20"/>
                <w:szCs w:val="20"/>
              </w:rPr>
              <w:t>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9FC9B0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AD31D3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1505D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18D3BB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238503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56B2AE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B5A75D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417" w:type="dxa"/>
            <w:vMerge/>
            <w:tcBorders>
              <w:left w:val="single" w:sz="4" w:space="0" w:color="auto"/>
              <w:right w:val="single" w:sz="4" w:space="0" w:color="auto"/>
            </w:tcBorders>
            <w:shd w:val="clear" w:color="auto" w:fill="auto"/>
          </w:tcPr>
          <w:p w14:paraId="4867149D"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right w:val="single" w:sz="4" w:space="0" w:color="auto"/>
            </w:tcBorders>
            <w:shd w:val="clear" w:color="auto" w:fill="auto"/>
          </w:tcPr>
          <w:p w14:paraId="358EB9A1" w14:textId="77777777" w:rsidR="009F440D" w:rsidRPr="009F440D" w:rsidRDefault="009F440D" w:rsidP="009F440D">
            <w:pPr>
              <w:widowControl w:val="0"/>
              <w:autoSpaceDE w:val="0"/>
              <w:autoSpaceDN w:val="0"/>
              <w:adjustRightInd w:val="0"/>
              <w:rPr>
                <w:bCs/>
                <w:sz w:val="20"/>
                <w:szCs w:val="20"/>
              </w:rPr>
            </w:pPr>
          </w:p>
        </w:tc>
      </w:tr>
      <w:tr w:rsidR="009F440D" w:rsidRPr="009F440D" w14:paraId="1CCB7C6C" w14:textId="77777777" w:rsidTr="009F440D">
        <w:trPr>
          <w:trHeight w:val="600"/>
          <w:tblCellSpacing w:w="5" w:type="nil"/>
        </w:trPr>
        <w:tc>
          <w:tcPr>
            <w:tcW w:w="2040" w:type="dxa"/>
            <w:gridSpan w:val="2"/>
            <w:vMerge/>
            <w:tcBorders>
              <w:left w:val="single" w:sz="4" w:space="0" w:color="auto"/>
              <w:right w:val="single" w:sz="4" w:space="0" w:color="auto"/>
            </w:tcBorders>
            <w:shd w:val="clear" w:color="auto" w:fill="auto"/>
          </w:tcPr>
          <w:p w14:paraId="67DDF476"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48F83C24" w14:textId="77777777" w:rsidR="009F440D" w:rsidRPr="009F440D" w:rsidRDefault="009F440D" w:rsidP="009F440D">
            <w:pPr>
              <w:widowControl w:val="0"/>
              <w:autoSpaceDE w:val="0"/>
              <w:autoSpaceDN w:val="0"/>
              <w:adjustRightInd w:val="0"/>
              <w:rPr>
                <w:bCs/>
                <w:sz w:val="20"/>
                <w:szCs w:val="20"/>
              </w:rPr>
            </w:pPr>
            <w:proofErr w:type="spellStart"/>
            <w:proofErr w:type="gramStart"/>
            <w:r w:rsidRPr="009F440D">
              <w:rPr>
                <w:sz w:val="20"/>
                <w:szCs w:val="20"/>
              </w:rPr>
              <w:t>федераль-ный</w:t>
            </w:r>
            <w:proofErr w:type="spellEnd"/>
            <w:proofErr w:type="gramEnd"/>
            <w:r w:rsidRPr="009F440D">
              <w:rPr>
                <w:sz w:val="20"/>
                <w:szCs w:val="20"/>
              </w:rPr>
              <w:t xml:space="preserve">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62812C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A657D7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8B0CF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B7DCF6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48B650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B0CFD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42200F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417" w:type="dxa"/>
            <w:vMerge/>
            <w:tcBorders>
              <w:left w:val="single" w:sz="4" w:space="0" w:color="auto"/>
              <w:right w:val="single" w:sz="4" w:space="0" w:color="auto"/>
            </w:tcBorders>
            <w:shd w:val="clear" w:color="auto" w:fill="auto"/>
          </w:tcPr>
          <w:p w14:paraId="178C9EE3"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08B82E0E" w14:textId="77777777" w:rsidR="009F440D" w:rsidRPr="009F440D" w:rsidRDefault="009F440D" w:rsidP="009F440D">
            <w:pPr>
              <w:widowControl w:val="0"/>
              <w:autoSpaceDE w:val="0"/>
              <w:autoSpaceDN w:val="0"/>
              <w:adjustRightInd w:val="0"/>
              <w:rPr>
                <w:bCs/>
                <w:sz w:val="20"/>
                <w:szCs w:val="20"/>
              </w:rPr>
            </w:pPr>
          </w:p>
        </w:tc>
      </w:tr>
      <w:tr w:rsidR="009F440D" w:rsidRPr="009F440D" w14:paraId="73CCEBF1" w14:textId="77777777" w:rsidTr="009F440D">
        <w:trPr>
          <w:trHeight w:val="600"/>
          <w:tblCellSpacing w:w="5" w:type="nil"/>
        </w:trPr>
        <w:tc>
          <w:tcPr>
            <w:tcW w:w="2040" w:type="dxa"/>
            <w:gridSpan w:val="2"/>
            <w:vMerge/>
            <w:tcBorders>
              <w:left w:val="single" w:sz="4" w:space="0" w:color="auto"/>
              <w:right w:val="single" w:sz="4" w:space="0" w:color="auto"/>
            </w:tcBorders>
            <w:shd w:val="clear" w:color="auto" w:fill="auto"/>
          </w:tcPr>
          <w:p w14:paraId="4570EA97"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17E474E8" w14:textId="77777777" w:rsidR="009F440D" w:rsidRPr="009F440D" w:rsidRDefault="009F440D" w:rsidP="009F440D">
            <w:pPr>
              <w:widowControl w:val="0"/>
              <w:autoSpaceDE w:val="0"/>
              <w:autoSpaceDN w:val="0"/>
              <w:adjustRightInd w:val="0"/>
              <w:rPr>
                <w:sz w:val="20"/>
                <w:szCs w:val="20"/>
              </w:rPr>
            </w:pPr>
            <w:r w:rsidRPr="009F440D">
              <w:rPr>
                <w:sz w:val="20"/>
                <w:szCs w:val="20"/>
              </w:rPr>
              <w:t>местный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26597C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E7CDA0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6C425FE"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DF23BA4"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0E6EF86"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7FC5B7"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ED0D5BF"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1CA4D92E"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7B2C768D" w14:textId="77777777" w:rsidR="009F440D" w:rsidRPr="009F440D" w:rsidRDefault="009F440D" w:rsidP="009F440D">
            <w:pPr>
              <w:widowControl w:val="0"/>
              <w:autoSpaceDE w:val="0"/>
              <w:autoSpaceDN w:val="0"/>
              <w:adjustRightInd w:val="0"/>
              <w:rPr>
                <w:bCs/>
                <w:sz w:val="20"/>
                <w:szCs w:val="20"/>
              </w:rPr>
            </w:pPr>
          </w:p>
        </w:tc>
      </w:tr>
      <w:tr w:rsidR="009F440D" w:rsidRPr="009F440D" w14:paraId="47ACFD1B" w14:textId="77777777" w:rsidTr="009F440D">
        <w:trPr>
          <w:trHeight w:val="828"/>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17846BF9"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4E2EE6D4" w14:textId="77777777" w:rsidR="009F440D" w:rsidRPr="009F440D" w:rsidRDefault="009F440D" w:rsidP="009F440D">
            <w:pPr>
              <w:spacing w:after="160" w:line="259" w:lineRule="auto"/>
              <w:rPr>
                <w:sz w:val="20"/>
                <w:szCs w:val="20"/>
                <w:lang w:eastAsia="en-US"/>
              </w:rPr>
            </w:pPr>
            <w:r w:rsidRPr="009F440D">
              <w:rPr>
                <w:sz w:val="20"/>
                <w:szCs w:val="20"/>
                <w:lang w:eastAsia="en-US"/>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85A35C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CDAFD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DFACE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7F85BE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DE9914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77B9D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020836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3A5D1521"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20005441" w14:textId="77777777" w:rsidR="009F440D" w:rsidRPr="009F440D" w:rsidRDefault="009F440D" w:rsidP="009F440D">
            <w:pPr>
              <w:widowControl w:val="0"/>
              <w:autoSpaceDE w:val="0"/>
              <w:autoSpaceDN w:val="0"/>
              <w:adjustRightInd w:val="0"/>
              <w:rPr>
                <w:bCs/>
                <w:sz w:val="20"/>
                <w:szCs w:val="20"/>
              </w:rPr>
            </w:pPr>
          </w:p>
        </w:tc>
      </w:tr>
      <w:tr w:rsidR="009F440D" w:rsidRPr="009F440D" w14:paraId="342A393C" w14:textId="77777777" w:rsidTr="009F440D">
        <w:trPr>
          <w:trHeight w:val="360"/>
          <w:tblCellSpacing w:w="5" w:type="nil"/>
        </w:trPr>
        <w:tc>
          <w:tcPr>
            <w:tcW w:w="14839" w:type="dxa"/>
            <w:gridSpan w:val="14"/>
            <w:tcBorders>
              <w:left w:val="single" w:sz="4" w:space="0" w:color="auto"/>
              <w:bottom w:val="single" w:sz="4" w:space="0" w:color="auto"/>
              <w:right w:val="single" w:sz="4" w:space="0" w:color="auto"/>
            </w:tcBorders>
            <w:shd w:val="clear" w:color="auto" w:fill="auto"/>
            <w:vAlign w:val="center"/>
          </w:tcPr>
          <w:p w14:paraId="5276D730" w14:textId="77777777" w:rsidR="009F440D" w:rsidRPr="009F440D" w:rsidRDefault="009F440D" w:rsidP="009F440D">
            <w:pPr>
              <w:tabs>
                <w:tab w:val="left" w:pos="709"/>
              </w:tabs>
              <w:jc w:val="both"/>
              <w:rPr>
                <w:bCs/>
                <w:sz w:val="20"/>
                <w:szCs w:val="20"/>
                <w:lang w:eastAsia="en-US"/>
              </w:rPr>
            </w:pPr>
            <w:r w:rsidRPr="009F440D">
              <w:rPr>
                <w:bCs/>
                <w:sz w:val="20"/>
                <w:szCs w:val="20"/>
                <w:lang w:eastAsia="en-US"/>
              </w:rPr>
              <w:t>Задача 2: Обеспечение доступа социально ориентированных некоммерческих организаций, общественных объединений и гражданских инициатив к реализации услуг в социальной сфере за счет бюджетных средств</w:t>
            </w:r>
          </w:p>
        </w:tc>
      </w:tr>
      <w:tr w:rsidR="009F440D" w:rsidRPr="009F440D" w14:paraId="46F3419F"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52E282BF"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2.1. </w:t>
            </w:r>
            <w:proofErr w:type="spellStart"/>
            <w:proofErr w:type="gramStart"/>
            <w:r w:rsidRPr="009F440D">
              <w:rPr>
                <w:sz w:val="20"/>
                <w:szCs w:val="20"/>
              </w:rPr>
              <w:t>Предоставле-ние</w:t>
            </w:r>
            <w:proofErr w:type="spellEnd"/>
            <w:proofErr w:type="gramEnd"/>
            <w:r w:rsidRPr="009F440D">
              <w:rPr>
                <w:sz w:val="20"/>
                <w:szCs w:val="20"/>
              </w:rPr>
              <w:t xml:space="preserve"> помещений СОНКО для безвозмездного пользования с целью оказания социальных </w:t>
            </w:r>
            <w:r w:rsidRPr="009F440D">
              <w:rPr>
                <w:sz w:val="20"/>
                <w:szCs w:val="20"/>
              </w:rPr>
              <w:lastRenderedPageBreak/>
              <w:t>услуг</w:t>
            </w:r>
            <w:r w:rsidRPr="009F440D">
              <w:rPr>
                <w:color w:val="000000"/>
                <w:sz w:val="20"/>
                <w:szCs w:val="20"/>
              </w:rPr>
              <w:t xml:space="preserve"> </w:t>
            </w:r>
          </w:p>
        </w:tc>
        <w:tc>
          <w:tcPr>
            <w:tcW w:w="1428" w:type="dxa"/>
            <w:gridSpan w:val="2"/>
            <w:tcBorders>
              <w:left w:val="single" w:sz="4" w:space="0" w:color="auto"/>
              <w:bottom w:val="single" w:sz="4" w:space="0" w:color="auto"/>
              <w:right w:val="single" w:sz="4" w:space="0" w:color="auto"/>
            </w:tcBorders>
            <w:shd w:val="clear" w:color="auto" w:fill="auto"/>
          </w:tcPr>
          <w:p w14:paraId="56BEABF5"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 xml:space="preserve"> единиц</w:t>
            </w:r>
          </w:p>
        </w:tc>
        <w:tc>
          <w:tcPr>
            <w:tcW w:w="7088" w:type="dxa"/>
            <w:gridSpan w:val="7"/>
            <w:tcBorders>
              <w:left w:val="single" w:sz="4" w:space="0" w:color="auto"/>
              <w:bottom w:val="single" w:sz="4" w:space="0" w:color="auto"/>
              <w:right w:val="single" w:sz="4" w:space="0" w:color="auto"/>
            </w:tcBorders>
            <w:shd w:val="clear" w:color="auto" w:fill="auto"/>
          </w:tcPr>
          <w:p w14:paraId="6BD7B64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по мере необходимости предоставлять помещения, находящиеся в муниципальной собственности района </w:t>
            </w:r>
          </w:p>
        </w:tc>
        <w:tc>
          <w:tcPr>
            <w:tcW w:w="1417" w:type="dxa"/>
            <w:vMerge w:val="restart"/>
            <w:tcBorders>
              <w:left w:val="single" w:sz="4" w:space="0" w:color="auto"/>
              <w:right w:val="single" w:sz="4" w:space="0" w:color="auto"/>
            </w:tcBorders>
            <w:shd w:val="clear" w:color="auto" w:fill="auto"/>
          </w:tcPr>
          <w:p w14:paraId="4D78F805"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УМИиУК</w:t>
            </w:r>
            <w:proofErr w:type="spellEnd"/>
            <w:r w:rsidRPr="009F440D">
              <w:rPr>
                <w:color w:val="000000"/>
                <w:sz w:val="20"/>
                <w:szCs w:val="20"/>
                <w:lang w:eastAsia="en-US"/>
              </w:rPr>
              <w:t>,</w:t>
            </w:r>
          </w:p>
          <w:p w14:paraId="34CFA811"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p>
          <w:p w14:paraId="1D6F5C42" w14:textId="77777777" w:rsidR="009F440D" w:rsidRPr="009F440D" w:rsidRDefault="009F440D" w:rsidP="009F440D">
            <w:pPr>
              <w:jc w:val="both"/>
              <w:rPr>
                <w:color w:val="000000"/>
                <w:sz w:val="20"/>
                <w:szCs w:val="20"/>
                <w:lang w:eastAsia="en-US"/>
              </w:rPr>
            </w:pPr>
            <w:r w:rsidRPr="009F440D">
              <w:rPr>
                <w:color w:val="000000"/>
                <w:sz w:val="20"/>
                <w:szCs w:val="20"/>
                <w:lang w:eastAsia="en-US"/>
              </w:rPr>
              <w:t>Ресурсный центр</w:t>
            </w:r>
          </w:p>
        </w:tc>
        <w:tc>
          <w:tcPr>
            <w:tcW w:w="2866" w:type="dxa"/>
            <w:gridSpan w:val="2"/>
            <w:vMerge w:val="restart"/>
            <w:tcBorders>
              <w:left w:val="single" w:sz="4" w:space="0" w:color="auto"/>
              <w:right w:val="single" w:sz="4" w:space="0" w:color="auto"/>
            </w:tcBorders>
            <w:shd w:val="clear" w:color="auto" w:fill="auto"/>
          </w:tcPr>
          <w:p w14:paraId="54331FC6" w14:textId="77777777" w:rsidR="009F440D" w:rsidRPr="009F440D" w:rsidRDefault="009F440D" w:rsidP="009F440D">
            <w:pPr>
              <w:shd w:val="clear" w:color="auto" w:fill="FFFFFF"/>
              <w:tabs>
                <w:tab w:val="left" w:pos="1440"/>
                <w:tab w:val="left" w:pos="1620"/>
              </w:tabs>
              <w:jc w:val="both"/>
              <w:rPr>
                <w:sz w:val="20"/>
                <w:szCs w:val="20"/>
                <w:lang w:eastAsia="en-US"/>
              </w:rPr>
            </w:pPr>
            <w:r w:rsidRPr="009F440D">
              <w:rPr>
                <w:sz w:val="20"/>
                <w:szCs w:val="20"/>
                <w:lang w:eastAsia="en-US"/>
              </w:rPr>
              <w:t xml:space="preserve">Предоставлено </w:t>
            </w:r>
            <w:proofErr w:type="spellStart"/>
            <w:proofErr w:type="gramStart"/>
            <w:r w:rsidRPr="009F440D">
              <w:rPr>
                <w:sz w:val="20"/>
                <w:szCs w:val="20"/>
                <w:lang w:eastAsia="en-US"/>
              </w:rPr>
              <w:t>помеще-ние</w:t>
            </w:r>
            <w:proofErr w:type="spellEnd"/>
            <w:proofErr w:type="gramEnd"/>
            <w:r w:rsidRPr="009F440D">
              <w:rPr>
                <w:sz w:val="20"/>
                <w:szCs w:val="20"/>
                <w:lang w:eastAsia="en-US"/>
              </w:rPr>
              <w:t xml:space="preserve"> в безвозмездное пользование Местной общественной организации Куйбышевского района Новосибирской области </w:t>
            </w:r>
            <w:r w:rsidRPr="009F440D">
              <w:rPr>
                <w:sz w:val="20"/>
                <w:szCs w:val="20"/>
                <w:lang w:eastAsia="en-US"/>
              </w:rPr>
              <w:lastRenderedPageBreak/>
              <w:t>«Ресурсный центр по поддержке общественных объединений».</w:t>
            </w:r>
          </w:p>
          <w:p w14:paraId="4856D9ED" w14:textId="77777777" w:rsidR="009F440D" w:rsidRPr="009F440D" w:rsidRDefault="009F440D" w:rsidP="009F440D">
            <w:pPr>
              <w:widowControl w:val="0"/>
              <w:autoSpaceDE w:val="0"/>
              <w:autoSpaceDN w:val="0"/>
              <w:adjustRightInd w:val="0"/>
              <w:rPr>
                <w:sz w:val="20"/>
                <w:szCs w:val="20"/>
              </w:rPr>
            </w:pPr>
          </w:p>
        </w:tc>
      </w:tr>
      <w:tr w:rsidR="009F440D" w:rsidRPr="009F440D" w14:paraId="0FC7760F"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7D295982"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365BCDE2"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992" w:type="dxa"/>
            <w:tcBorders>
              <w:left w:val="single" w:sz="4" w:space="0" w:color="auto"/>
              <w:bottom w:val="single" w:sz="4" w:space="0" w:color="auto"/>
              <w:right w:val="single" w:sz="4" w:space="0" w:color="auto"/>
            </w:tcBorders>
            <w:shd w:val="clear" w:color="auto" w:fill="auto"/>
          </w:tcPr>
          <w:p w14:paraId="7AF6221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4F8738D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119C00C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28D5702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1F3CA76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74EE80A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7CCA013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6C9CD179"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571D07F7" w14:textId="77777777" w:rsidR="009F440D" w:rsidRPr="009F440D" w:rsidRDefault="009F440D" w:rsidP="009F440D">
            <w:pPr>
              <w:widowControl w:val="0"/>
              <w:autoSpaceDE w:val="0"/>
              <w:autoSpaceDN w:val="0"/>
              <w:adjustRightInd w:val="0"/>
              <w:rPr>
                <w:sz w:val="20"/>
                <w:szCs w:val="20"/>
              </w:rPr>
            </w:pPr>
          </w:p>
        </w:tc>
      </w:tr>
      <w:tr w:rsidR="009F440D" w:rsidRPr="009F440D" w14:paraId="55D801FC" w14:textId="77777777" w:rsidTr="009F440D">
        <w:trPr>
          <w:trHeight w:val="348"/>
          <w:tblCellSpacing w:w="5" w:type="nil"/>
        </w:trPr>
        <w:tc>
          <w:tcPr>
            <w:tcW w:w="2040" w:type="dxa"/>
            <w:gridSpan w:val="2"/>
            <w:vMerge/>
            <w:tcBorders>
              <w:left w:val="single" w:sz="4" w:space="0" w:color="auto"/>
              <w:right w:val="single" w:sz="4" w:space="0" w:color="auto"/>
            </w:tcBorders>
            <w:shd w:val="clear" w:color="auto" w:fill="auto"/>
          </w:tcPr>
          <w:p w14:paraId="7208E36E" w14:textId="77777777" w:rsidR="009F440D" w:rsidRPr="009F440D" w:rsidRDefault="009F440D" w:rsidP="009F440D">
            <w:pPr>
              <w:widowControl w:val="0"/>
              <w:autoSpaceDE w:val="0"/>
              <w:autoSpaceDN w:val="0"/>
              <w:adjustRightInd w:val="0"/>
              <w:rPr>
                <w:sz w:val="20"/>
                <w:szCs w:val="20"/>
              </w:rPr>
            </w:pPr>
          </w:p>
        </w:tc>
        <w:tc>
          <w:tcPr>
            <w:tcW w:w="1428" w:type="dxa"/>
            <w:gridSpan w:val="2"/>
            <w:vMerge w:val="restart"/>
            <w:tcBorders>
              <w:left w:val="single" w:sz="4" w:space="0" w:color="auto"/>
              <w:right w:val="single" w:sz="4" w:space="0" w:color="auto"/>
            </w:tcBorders>
            <w:shd w:val="clear" w:color="auto" w:fill="auto"/>
          </w:tcPr>
          <w:p w14:paraId="5A09E5D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48C2BB0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vMerge w:val="restart"/>
            <w:tcBorders>
              <w:left w:val="single" w:sz="4" w:space="0" w:color="auto"/>
              <w:right w:val="single" w:sz="4" w:space="0" w:color="auto"/>
            </w:tcBorders>
            <w:shd w:val="clear" w:color="auto" w:fill="auto"/>
          </w:tcPr>
          <w:p w14:paraId="718DBA2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vMerge w:val="restart"/>
            <w:tcBorders>
              <w:left w:val="single" w:sz="4" w:space="0" w:color="auto"/>
              <w:right w:val="single" w:sz="4" w:space="0" w:color="auto"/>
            </w:tcBorders>
            <w:shd w:val="clear" w:color="auto" w:fill="auto"/>
          </w:tcPr>
          <w:p w14:paraId="652C713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vMerge w:val="restart"/>
            <w:tcBorders>
              <w:left w:val="single" w:sz="4" w:space="0" w:color="auto"/>
              <w:right w:val="single" w:sz="4" w:space="0" w:color="auto"/>
            </w:tcBorders>
            <w:shd w:val="clear" w:color="auto" w:fill="auto"/>
          </w:tcPr>
          <w:p w14:paraId="75004A9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vMerge w:val="restart"/>
            <w:tcBorders>
              <w:left w:val="single" w:sz="4" w:space="0" w:color="auto"/>
              <w:right w:val="single" w:sz="4" w:space="0" w:color="auto"/>
            </w:tcBorders>
            <w:shd w:val="clear" w:color="auto" w:fill="auto"/>
          </w:tcPr>
          <w:p w14:paraId="273A1CC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vMerge w:val="restart"/>
            <w:tcBorders>
              <w:left w:val="single" w:sz="4" w:space="0" w:color="auto"/>
              <w:right w:val="single" w:sz="4" w:space="0" w:color="auto"/>
            </w:tcBorders>
            <w:shd w:val="clear" w:color="auto" w:fill="auto"/>
          </w:tcPr>
          <w:p w14:paraId="7B6EF8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vMerge w:val="restart"/>
            <w:tcBorders>
              <w:left w:val="single" w:sz="4" w:space="0" w:color="auto"/>
              <w:right w:val="single" w:sz="4" w:space="0" w:color="auto"/>
            </w:tcBorders>
            <w:shd w:val="clear" w:color="auto" w:fill="auto"/>
          </w:tcPr>
          <w:p w14:paraId="6B4BA9A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vMerge w:val="restart"/>
            <w:tcBorders>
              <w:left w:val="single" w:sz="4" w:space="0" w:color="auto"/>
              <w:right w:val="single" w:sz="4" w:space="0" w:color="auto"/>
            </w:tcBorders>
            <w:shd w:val="clear" w:color="auto" w:fill="auto"/>
          </w:tcPr>
          <w:p w14:paraId="50B7B2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bottom w:val="single" w:sz="4" w:space="0" w:color="auto"/>
              <w:right w:val="single" w:sz="4" w:space="0" w:color="auto"/>
            </w:tcBorders>
            <w:shd w:val="clear" w:color="auto" w:fill="auto"/>
          </w:tcPr>
          <w:p w14:paraId="32365C7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6A86F0FD" w14:textId="77777777" w:rsidR="009F440D" w:rsidRPr="009F440D" w:rsidRDefault="009F440D" w:rsidP="009F440D">
            <w:pPr>
              <w:widowControl w:val="0"/>
              <w:autoSpaceDE w:val="0"/>
              <w:autoSpaceDN w:val="0"/>
              <w:adjustRightInd w:val="0"/>
              <w:rPr>
                <w:sz w:val="20"/>
                <w:szCs w:val="20"/>
              </w:rPr>
            </w:pPr>
          </w:p>
        </w:tc>
      </w:tr>
      <w:tr w:rsidR="009F440D" w:rsidRPr="009F440D" w14:paraId="171F0D02"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5AD105D9" w14:textId="77777777" w:rsidR="009F440D" w:rsidRPr="009F440D" w:rsidRDefault="009F440D" w:rsidP="009F440D">
            <w:pPr>
              <w:widowControl w:val="0"/>
              <w:autoSpaceDE w:val="0"/>
              <w:autoSpaceDN w:val="0"/>
              <w:adjustRightInd w:val="0"/>
              <w:rPr>
                <w:sz w:val="20"/>
                <w:szCs w:val="20"/>
              </w:rPr>
            </w:pPr>
          </w:p>
        </w:tc>
        <w:tc>
          <w:tcPr>
            <w:tcW w:w="1428" w:type="dxa"/>
            <w:gridSpan w:val="2"/>
            <w:vMerge/>
            <w:tcBorders>
              <w:left w:val="single" w:sz="4" w:space="0" w:color="auto"/>
              <w:bottom w:val="single" w:sz="4" w:space="0" w:color="auto"/>
              <w:right w:val="single" w:sz="4" w:space="0" w:color="auto"/>
            </w:tcBorders>
            <w:shd w:val="clear" w:color="auto" w:fill="auto"/>
          </w:tcPr>
          <w:p w14:paraId="1FDA45DA" w14:textId="77777777" w:rsidR="009F440D" w:rsidRPr="009F440D" w:rsidRDefault="009F440D" w:rsidP="009F440D">
            <w:pPr>
              <w:widowControl w:val="0"/>
              <w:autoSpaceDE w:val="0"/>
              <w:autoSpaceDN w:val="0"/>
              <w:adjustRightInd w:val="0"/>
              <w:rPr>
                <w:sz w:val="20"/>
                <w:szCs w:val="20"/>
              </w:rPr>
            </w:pPr>
          </w:p>
        </w:tc>
        <w:tc>
          <w:tcPr>
            <w:tcW w:w="992" w:type="dxa"/>
            <w:vMerge/>
            <w:tcBorders>
              <w:left w:val="single" w:sz="4" w:space="0" w:color="auto"/>
              <w:bottom w:val="single" w:sz="4" w:space="0" w:color="auto"/>
              <w:right w:val="single" w:sz="4" w:space="0" w:color="auto"/>
            </w:tcBorders>
            <w:shd w:val="clear" w:color="auto" w:fill="auto"/>
          </w:tcPr>
          <w:p w14:paraId="13B684E1" w14:textId="77777777" w:rsidR="009F440D" w:rsidRPr="009F440D" w:rsidRDefault="009F440D" w:rsidP="009F440D">
            <w:pPr>
              <w:widowControl w:val="0"/>
              <w:autoSpaceDE w:val="0"/>
              <w:autoSpaceDN w:val="0"/>
              <w:adjustRightInd w:val="0"/>
              <w:jc w:val="center"/>
              <w:rPr>
                <w:sz w:val="20"/>
                <w:szCs w:val="20"/>
              </w:rPr>
            </w:pPr>
          </w:p>
        </w:tc>
        <w:tc>
          <w:tcPr>
            <w:tcW w:w="993" w:type="dxa"/>
            <w:vMerge/>
            <w:tcBorders>
              <w:left w:val="single" w:sz="4" w:space="0" w:color="auto"/>
              <w:bottom w:val="single" w:sz="4" w:space="0" w:color="auto"/>
              <w:right w:val="single" w:sz="4" w:space="0" w:color="auto"/>
            </w:tcBorders>
            <w:shd w:val="clear" w:color="auto" w:fill="auto"/>
          </w:tcPr>
          <w:p w14:paraId="5C14668E" w14:textId="77777777" w:rsidR="009F440D" w:rsidRPr="009F440D" w:rsidRDefault="009F440D" w:rsidP="009F440D">
            <w:pPr>
              <w:widowControl w:val="0"/>
              <w:autoSpaceDE w:val="0"/>
              <w:autoSpaceDN w:val="0"/>
              <w:adjustRightInd w:val="0"/>
              <w:jc w:val="center"/>
              <w:rPr>
                <w:sz w:val="20"/>
                <w:szCs w:val="20"/>
              </w:rPr>
            </w:pPr>
          </w:p>
        </w:tc>
        <w:tc>
          <w:tcPr>
            <w:tcW w:w="1134" w:type="dxa"/>
            <w:vMerge/>
            <w:tcBorders>
              <w:left w:val="single" w:sz="4" w:space="0" w:color="auto"/>
              <w:bottom w:val="single" w:sz="4" w:space="0" w:color="auto"/>
              <w:right w:val="single" w:sz="4" w:space="0" w:color="auto"/>
            </w:tcBorders>
            <w:shd w:val="clear" w:color="auto" w:fill="auto"/>
          </w:tcPr>
          <w:p w14:paraId="15AF45FB" w14:textId="77777777" w:rsidR="009F440D" w:rsidRPr="009F440D" w:rsidRDefault="009F440D" w:rsidP="009F440D">
            <w:pPr>
              <w:widowControl w:val="0"/>
              <w:autoSpaceDE w:val="0"/>
              <w:autoSpaceDN w:val="0"/>
              <w:adjustRightInd w:val="0"/>
              <w:jc w:val="center"/>
              <w:rPr>
                <w:sz w:val="20"/>
                <w:szCs w:val="20"/>
              </w:rPr>
            </w:pPr>
          </w:p>
        </w:tc>
        <w:tc>
          <w:tcPr>
            <w:tcW w:w="850" w:type="dxa"/>
            <w:vMerge/>
            <w:tcBorders>
              <w:left w:val="single" w:sz="4" w:space="0" w:color="auto"/>
              <w:bottom w:val="single" w:sz="4" w:space="0" w:color="auto"/>
              <w:right w:val="single" w:sz="4" w:space="0" w:color="auto"/>
            </w:tcBorders>
            <w:shd w:val="clear" w:color="auto" w:fill="auto"/>
          </w:tcPr>
          <w:p w14:paraId="001C7359" w14:textId="77777777" w:rsidR="009F440D" w:rsidRPr="009F440D" w:rsidRDefault="009F440D" w:rsidP="009F440D">
            <w:pPr>
              <w:widowControl w:val="0"/>
              <w:autoSpaceDE w:val="0"/>
              <w:autoSpaceDN w:val="0"/>
              <w:adjustRightInd w:val="0"/>
              <w:jc w:val="center"/>
              <w:rPr>
                <w:sz w:val="20"/>
                <w:szCs w:val="20"/>
              </w:rPr>
            </w:pPr>
          </w:p>
        </w:tc>
        <w:tc>
          <w:tcPr>
            <w:tcW w:w="992" w:type="dxa"/>
            <w:vMerge/>
            <w:tcBorders>
              <w:left w:val="single" w:sz="4" w:space="0" w:color="auto"/>
              <w:bottom w:val="single" w:sz="4" w:space="0" w:color="auto"/>
              <w:right w:val="single" w:sz="4" w:space="0" w:color="auto"/>
            </w:tcBorders>
            <w:shd w:val="clear" w:color="auto" w:fill="auto"/>
          </w:tcPr>
          <w:p w14:paraId="5E81C38B" w14:textId="77777777" w:rsidR="009F440D" w:rsidRPr="009F440D" w:rsidRDefault="009F440D" w:rsidP="009F440D">
            <w:pPr>
              <w:widowControl w:val="0"/>
              <w:autoSpaceDE w:val="0"/>
              <w:autoSpaceDN w:val="0"/>
              <w:adjustRightInd w:val="0"/>
              <w:jc w:val="center"/>
              <w:rPr>
                <w:sz w:val="20"/>
                <w:szCs w:val="20"/>
              </w:rPr>
            </w:pPr>
          </w:p>
        </w:tc>
        <w:tc>
          <w:tcPr>
            <w:tcW w:w="1276" w:type="dxa"/>
            <w:vMerge/>
            <w:tcBorders>
              <w:left w:val="single" w:sz="4" w:space="0" w:color="auto"/>
              <w:bottom w:val="single" w:sz="4" w:space="0" w:color="auto"/>
              <w:right w:val="single" w:sz="4" w:space="0" w:color="auto"/>
            </w:tcBorders>
            <w:shd w:val="clear" w:color="auto" w:fill="auto"/>
          </w:tcPr>
          <w:p w14:paraId="33379DC4" w14:textId="77777777" w:rsidR="009F440D" w:rsidRPr="009F440D" w:rsidRDefault="009F440D" w:rsidP="009F440D">
            <w:pPr>
              <w:widowControl w:val="0"/>
              <w:autoSpaceDE w:val="0"/>
              <w:autoSpaceDN w:val="0"/>
              <w:adjustRightInd w:val="0"/>
              <w:jc w:val="center"/>
              <w:rPr>
                <w:sz w:val="20"/>
                <w:szCs w:val="20"/>
              </w:rPr>
            </w:pPr>
          </w:p>
        </w:tc>
        <w:tc>
          <w:tcPr>
            <w:tcW w:w="851" w:type="dxa"/>
            <w:vMerge/>
            <w:tcBorders>
              <w:left w:val="single" w:sz="4" w:space="0" w:color="auto"/>
              <w:bottom w:val="single" w:sz="4" w:space="0" w:color="auto"/>
              <w:right w:val="single" w:sz="4" w:space="0" w:color="auto"/>
            </w:tcBorders>
            <w:shd w:val="clear" w:color="auto" w:fill="auto"/>
          </w:tcPr>
          <w:p w14:paraId="77AC2A23" w14:textId="77777777" w:rsidR="009F440D" w:rsidRPr="009F440D" w:rsidRDefault="009F440D" w:rsidP="009F440D">
            <w:pPr>
              <w:widowControl w:val="0"/>
              <w:autoSpaceDE w:val="0"/>
              <w:autoSpaceDN w:val="0"/>
              <w:adjustRightInd w:val="0"/>
              <w:jc w:val="center"/>
              <w:rPr>
                <w:sz w:val="20"/>
                <w:szCs w:val="20"/>
              </w:rPr>
            </w:pPr>
          </w:p>
        </w:tc>
        <w:tc>
          <w:tcPr>
            <w:tcW w:w="1417" w:type="dxa"/>
            <w:vMerge w:val="restart"/>
            <w:tcBorders>
              <w:top w:val="single" w:sz="4" w:space="0" w:color="auto"/>
              <w:left w:val="single" w:sz="4" w:space="0" w:color="auto"/>
              <w:right w:val="single" w:sz="4" w:space="0" w:color="auto"/>
            </w:tcBorders>
            <w:shd w:val="clear" w:color="auto" w:fill="auto"/>
          </w:tcPr>
          <w:p w14:paraId="22D97AE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0C4D9378" w14:textId="77777777" w:rsidR="009F440D" w:rsidRPr="009F440D" w:rsidRDefault="009F440D" w:rsidP="009F440D">
            <w:pPr>
              <w:widowControl w:val="0"/>
              <w:autoSpaceDE w:val="0"/>
              <w:autoSpaceDN w:val="0"/>
              <w:adjustRightInd w:val="0"/>
              <w:rPr>
                <w:sz w:val="20"/>
                <w:szCs w:val="20"/>
              </w:rPr>
            </w:pPr>
          </w:p>
        </w:tc>
      </w:tr>
      <w:tr w:rsidR="009F440D" w:rsidRPr="009F440D" w14:paraId="73A192C5"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1D42B1DD"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22AE1E3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14:paraId="0CCAD1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5BD0C5B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733EFBF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5255FD5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47E3CF3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0990383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7CC925F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4BC15C7A"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54058A90" w14:textId="77777777" w:rsidR="009F440D" w:rsidRPr="009F440D" w:rsidRDefault="009F440D" w:rsidP="009F440D">
            <w:pPr>
              <w:widowControl w:val="0"/>
              <w:autoSpaceDE w:val="0"/>
              <w:autoSpaceDN w:val="0"/>
              <w:adjustRightInd w:val="0"/>
              <w:rPr>
                <w:sz w:val="20"/>
                <w:szCs w:val="20"/>
              </w:rPr>
            </w:pPr>
          </w:p>
        </w:tc>
      </w:tr>
      <w:tr w:rsidR="009F440D" w:rsidRPr="009F440D" w14:paraId="1920444F"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18889551"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4AD500BE"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t>федераль-ный</w:t>
            </w:r>
            <w:proofErr w:type="spellEnd"/>
            <w:proofErr w:type="gramEnd"/>
            <w:r w:rsidRPr="009F440D">
              <w:rPr>
                <w:sz w:val="20"/>
                <w:szCs w:val="20"/>
              </w:rPr>
              <w:t xml:space="preserve"> бюджет </w:t>
            </w:r>
          </w:p>
        </w:tc>
        <w:tc>
          <w:tcPr>
            <w:tcW w:w="992" w:type="dxa"/>
            <w:tcBorders>
              <w:left w:val="single" w:sz="4" w:space="0" w:color="auto"/>
              <w:bottom w:val="single" w:sz="4" w:space="0" w:color="auto"/>
              <w:right w:val="single" w:sz="4" w:space="0" w:color="auto"/>
            </w:tcBorders>
            <w:shd w:val="clear" w:color="auto" w:fill="auto"/>
          </w:tcPr>
          <w:p w14:paraId="688A5B5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EDE8B5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5A9483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0E73E8D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FB7F0D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1E9E800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41A281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124680D9"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35C9C891" w14:textId="77777777" w:rsidR="009F440D" w:rsidRPr="009F440D" w:rsidRDefault="009F440D" w:rsidP="009F440D">
            <w:pPr>
              <w:widowControl w:val="0"/>
              <w:autoSpaceDE w:val="0"/>
              <w:autoSpaceDN w:val="0"/>
              <w:adjustRightInd w:val="0"/>
              <w:rPr>
                <w:sz w:val="20"/>
                <w:szCs w:val="20"/>
              </w:rPr>
            </w:pPr>
          </w:p>
        </w:tc>
      </w:tr>
      <w:tr w:rsidR="009F440D" w:rsidRPr="009F440D" w14:paraId="72EF6BC2"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05E9582E"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63E8892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left w:val="single" w:sz="4" w:space="0" w:color="auto"/>
              <w:bottom w:val="single" w:sz="4" w:space="0" w:color="auto"/>
              <w:right w:val="single" w:sz="4" w:space="0" w:color="auto"/>
            </w:tcBorders>
            <w:shd w:val="clear" w:color="auto" w:fill="auto"/>
          </w:tcPr>
          <w:p w14:paraId="6AE21F4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7FD650D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5BE8198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7229212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2EE96A0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4B9448A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left w:val="single" w:sz="4" w:space="0" w:color="auto"/>
              <w:bottom w:val="single" w:sz="4" w:space="0" w:color="auto"/>
              <w:right w:val="single" w:sz="4" w:space="0" w:color="auto"/>
            </w:tcBorders>
            <w:shd w:val="clear" w:color="auto" w:fill="auto"/>
          </w:tcPr>
          <w:p w14:paraId="12B439E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271D7FA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31B7CAE4" w14:textId="77777777" w:rsidR="009F440D" w:rsidRPr="009F440D" w:rsidRDefault="009F440D" w:rsidP="009F440D">
            <w:pPr>
              <w:widowControl w:val="0"/>
              <w:autoSpaceDE w:val="0"/>
              <w:autoSpaceDN w:val="0"/>
              <w:adjustRightInd w:val="0"/>
              <w:rPr>
                <w:sz w:val="20"/>
                <w:szCs w:val="20"/>
              </w:rPr>
            </w:pPr>
          </w:p>
        </w:tc>
      </w:tr>
      <w:tr w:rsidR="009F440D" w:rsidRPr="009F440D" w14:paraId="3F01CB0A"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6605F6FF"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0DE188DB"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t>внебюджет-ные</w:t>
            </w:r>
            <w:proofErr w:type="spellEnd"/>
            <w:proofErr w:type="gramEnd"/>
            <w:r w:rsidRPr="009F440D">
              <w:rPr>
                <w:sz w:val="20"/>
                <w:szCs w:val="20"/>
              </w:rPr>
              <w:t xml:space="preserve"> источники </w:t>
            </w:r>
          </w:p>
        </w:tc>
        <w:tc>
          <w:tcPr>
            <w:tcW w:w="992" w:type="dxa"/>
            <w:tcBorders>
              <w:left w:val="single" w:sz="4" w:space="0" w:color="auto"/>
              <w:bottom w:val="single" w:sz="4" w:space="0" w:color="auto"/>
              <w:right w:val="single" w:sz="4" w:space="0" w:color="auto"/>
            </w:tcBorders>
            <w:shd w:val="clear" w:color="auto" w:fill="auto"/>
          </w:tcPr>
          <w:p w14:paraId="204BE27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1A3BF62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095FFB5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423AB83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61B8D3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0A84288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left w:val="single" w:sz="4" w:space="0" w:color="auto"/>
              <w:bottom w:val="single" w:sz="4" w:space="0" w:color="auto"/>
              <w:right w:val="single" w:sz="4" w:space="0" w:color="auto"/>
            </w:tcBorders>
            <w:shd w:val="clear" w:color="auto" w:fill="auto"/>
          </w:tcPr>
          <w:p w14:paraId="0B13A85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0C2E27F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61C0DD97" w14:textId="77777777" w:rsidR="009F440D" w:rsidRPr="009F440D" w:rsidRDefault="009F440D" w:rsidP="009F440D">
            <w:pPr>
              <w:widowControl w:val="0"/>
              <w:autoSpaceDE w:val="0"/>
              <w:autoSpaceDN w:val="0"/>
              <w:adjustRightInd w:val="0"/>
              <w:rPr>
                <w:sz w:val="20"/>
                <w:szCs w:val="20"/>
              </w:rPr>
            </w:pPr>
          </w:p>
        </w:tc>
      </w:tr>
      <w:tr w:rsidR="009F440D" w:rsidRPr="009F440D" w14:paraId="1201C8D2" w14:textId="77777777" w:rsidTr="009F440D">
        <w:trPr>
          <w:gridBefore w:val="1"/>
          <w:gridAfter w:val="1"/>
          <w:wBefore w:w="66" w:type="dxa"/>
          <w:wAfter w:w="31" w:type="dxa"/>
          <w:trHeight w:val="279"/>
          <w:tblCellSpacing w:w="5" w:type="nil"/>
        </w:trPr>
        <w:tc>
          <w:tcPr>
            <w:tcW w:w="1983" w:type="dxa"/>
            <w:gridSpan w:val="2"/>
            <w:vMerge w:val="restart"/>
            <w:tcBorders>
              <w:left w:val="single" w:sz="4" w:space="0" w:color="auto"/>
              <w:right w:val="single" w:sz="4" w:space="0" w:color="auto"/>
            </w:tcBorders>
            <w:shd w:val="clear" w:color="auto" w:fill="auto"/>
          </w:tcPr>
          <w:p w14:paraId="42D708AA" w14:textId="77777777" w:rsidR="009F440D" w:rsidRPr="009F440D" w:rsidRDefault="009F440D" w:rsidP="009F440D">
            <w:pPr>
              <w:autoSpaceDE w:val="0"/>
              <w:autoSpaceDN w:val="0"/>
              <w:adjustRightInd w:val="0"/>
              <w:jc w:val="both"/>
              <w:rPr>
                <w:sz w:val="20"/>
                <w:szCs w:val="20"/>
                <w:lang w:eastAsia="en-US"/>
              </w:rPr>
            </w:pPr>
            <w:r w:rsidRPr="009F440D">
              <w:rPr>
                <w:color w:val="000000"/>
                <w:sz w:val="20"/>
                <w:szCs w:val="20"/>
                <w:lang w:eastAsia="en-US"/>
              </w:rPr>
              <w:t>2.2. </w:t>
            </w:r>
            <w:r w:rsidRPr="009F440D">
              <w:rPr>
                <w:sz w:val="20"/>
                <w:szCs w:val="20"/>
                <w:lang w:eastAsia="en-US"/>
              </w:rPr>
              <w:t xml:space="preserve">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для</w:t>
            </w:r>
          </w:p>
          <w:p w14:paraId="4E7426EB" w14:textId="77777777" w:rsidR="009F440D" w:rsidRPr="009F440D" w:rsidRDefault="009F440D" w:rsidP="009F440D">
            <w:pPr>
              <w:autoSpaceDE w:val="0"/>
              <w:autoSpaceDN w:val="0"/>
              <w:adjustRightInd w:val="0"/>
              <w:jc w:val="both"/>
              <w:rPr>
                <w:sz w:val="20"/>
                <w:szCs w:val="20"/>
                <w:lang w:eastAsia="en-US"/>
              </w:rPr>
            </w:pPr>
            <w:r w:rsidRPr="009F440D">
              <w:rPr>
                <w:sz w:val="20"/>
                <w:szCs w:val="20"/>
                <w:lang w:eastAsia="en-US"/>
              </w:rPr>
              <w:t xml:space="preserve"> граждан 60+, привившихся от </w:t>
            </w:r>
            <w:proofErr w:type="spellStart"/>
            <w:r w:rsidRPr="009F440D">
              <w:rPr>
                <w:sz w:val="20"/>
                <w:szCs w:val="20"/>
                <w:lang w:val="en-US" w:eastAsia="en-US"/>
              </w:rPr>
              <w:t>Covid</w:t>
            </w:r>
            <w:proofErr w:type="spellEnd"/>
            <w:r w:rsidRPr="009F440D">
              <w:rPr>
                <w:sz w:val="20"/>
                <w:szCs w:val="20"/>
                <w:lang w:eastAsia="en-US"/>
              </w:rPr>
              <w:t>-19.</w:t>
            </w:r>
          </w:p>
          <w:p w14:paraId="5905D1F2" w14:textId="77777777" w:rsidR="009F440D" w:rsidRPr="009F440D" w:rsidRDefault="009F440D" w:rsidP="009F440D">
            <w:pPr>
              <w:widowControl w:val="0"/>
              <w:autoSpaceDE w:val="0"/>
              <w:autoSpaceDN w:val="0"/>
              <w:adjustRightInd w:val="0"/>
              <w:rPr>
                <w:sz w:val="20"/>
                <w:szCs w:val="20"/>
              </w:rPr>
            </w:pPr>
          </w:p>
        </w:tc>
        <w:tc>
          <w:tcPr>
            <w:tcW w:w="1419" w:type="dxa"/>
            <w:tcBorders>
              <w:left w:val="single" w:sz="4" w:space="0" w:color="auto"/>
              <w:bottom w:val="single" w:sz="4" w:space="0" w:color="auto"/>
              <w:right w:val="single" w:sz="4" w:space="0" w:color="auto"/>
            </w:tcBorders>
            <w:shd w:val="clear" w:color="auto" w:fill="auto"/>
          </w:tcPr>
          <w:p w14:paraId="4F54232E" w14:textId="77777777" w:rsidR="009F440D" w:rsidRPr="009F440D" w:rsidRDefault="009F440D" w:rsidP="009F440D">
            <w:pPr>
              <w:widowControl w:val="0"/>
              <w:autoSpaceDE w:val="0"/>
              <w:autoSpaceDN w:val="0"/>
              <w:adjustRightInd w:val="0"/>
              <w:rPr>
                <w:sz w:val="20"/>
                <w:szCs w:val="20"/>
              </w:rPr>
            </w:pPr>
            <w:r w:rsidRPr="009F440D">
              <w:rPr>
                <w:sz w:val="20"/>
                <w:szCs w:val="20"/>
              </w:rPr>
              <w:t>мероприятий</w:t>
            </w:r>
          </w:p>
        </w:tc>
        <w:tc>
          <w:tcPr>
            <w:tcW w:w="992" w:type="dxa"/>
            <w:tcBorders>
              <w:left w:val="single" w:sz="4" w:space="0" w:color="auto"/>
              <w:bottom w:val="single" w:sz="4" w:space="0" w:color="auto"/>
              <w:right w:val="single" w:sz="4" w:space="0" w:color="auto"/>
            </w:tcBorders>
            <w:shd w:val="clear" w:color="auto" w:fill="auto"/>
          </w:tcPr>
          <w:p w14:paraId="69D6759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left w:val="single" w:sz="4" w:space="0" w:color="auto"/>
              <w:bottom w:val="single" w:sz="4" w:space="0" w:color="auto"/>
              <w:right w:val="single" w:sz="4" w:space="0" w:color="auto"/>
            </w:tcBorders>
            <w:shd w:val="clear" w:color="auto" w:fill="auto"/>
          </w:tcPr>
          <w:p w14:paraId="636B53C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27795B7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left w:val="single" w:sz="4" w:space="0" w:color="auto"/>
              <w:bottom w:val="single" w:sz="4" w:space="0" w:color="auto"/>
              <w:right w:val="single" w:sz="4" w:space="0" w:color="auto"/>
            </w:tcBorders>
            <w:shd w:val="clear" w:color="auto" w:fill="auto"/>
          </w:tcPr>
          <w:p w14:paraId="75B6FF8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left w:val="single" w:sz="4" w:space="0" w:color="auto"/>
              <w:bottom w:val="single" w:sz="4" w:space="0" w:color="auto"/>
              <w:right w:val="single" w:sz="4" w:space="0" w:color="auto"/>
            </w:tcBorders>
            <w:shd w:val="clear" w:color="auto" w:fill="auto"/>
          </w:tcPr>
          <w:p w14:paraId="0876D92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left w:val="single" w:sz="4" w:space="0" w:color="auto"/>
              <w:bottom w:val="single" w:sz="4" w:space="0" w:color="auto"/>
              <w:right w:val="single" w:sz="4" w:space="0" w:color="auto"/>
            </w:tcBorders>
            <w:shd w:val="clear" w:color="auto" w:fill="auto"/>
          </w:tcPr>
          <w:p w14:paraId="5276977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851" w:type="dxa"/>
            <w:tcBorders>
              <w:left w:val="single" w:sz="4" w:space="0" w:color="auto"/>
              <w:bottom w:val="single" w:sz="4" w:space="0" w:color="auto"/>
              <w:right w:val="single" w:sz="4" w:space="0" w:color="auto"/>
            </w:tcBorders>
            <w:shd w:val="clear" w:color="auto" w:fill="auto"/>
          </w:tcPr>
          <w:p w14:paraId="2A9CD32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1417" w:type="dxa"/>
            <w:vMerge w:val="restart"/>
            <w:tcBorders>
              <w:left w:val="single" w:sz="4" w:space="0" w:color="auto"/>
              <w:right w:val="single" w:sz="4" w:space="0" w:color="auto"/>
            </w:tcBorders>
            <w:shd w:val="clear" w:color="auto" w:fill="auto"/>
          </w:tcPr>
          <w:p w14:paraId="5D5E01E5"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Администрация, ООСОН, </w:t>
            </w:r>
          </w:p>
          <w:p w14:paraId="7A7B8FE5"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МБУ </w:t>
            </w:r>
            <w:proofErr w:type="gramStart"/>
            <w:r w:rsidRPr="009F440D">
              <w:rPr>
                <w:color w:val="000000"/>
                <w:sz w:val="20"/>
                <w:szCs w:val="20"/>
                <w:lang w:eastAsia="en-US"/>
              </w:rPr>
              <w:t xml:space="preserve">КЦСОН,  </w:t>
            </w:r>
            <w:proofErr w:type="spellStart"/>
            <w:r w:rsidRPr="009F440D">
              <w:rPr>
                <w:color w:val="000000"/>
                <w:sz w:val="20"/>
                <w:szCs w:val="20"/>
                <w:lang w:eastAsia="en-US"/>
              </w:rPr>
              <w:t>УКСМПиТ</w:t>
            </w:r>
            <w:proofErr w:type="spellEnd"/>
            <w:proofErr w:type="gramEnd"/>
            <w:r w:rsidRPr="009F440D">
              <w:rPr>
                <w:color w:val="000000"/>
                <w:sz w:val="20"/>
                <w:szCs w:val="20"/>
                <w:lang w:eastAsia="en-US"/>
              </w:rPr>
              <w:t>, МБУК КДЦ,</w:t>
            </w:r>
          </w:p>
          <w:p w14:paraId="714C3EFF" w14:textId="77777777" w:rsidR="009F440D" w:rsidRPr="009F440D" w:rsidRDefault="009F440D" w:rsidP="009F440D">
            <w:pPr>
              <w:jc w:val="both"/>
              <w:rPr>
                <w:sz w:val="20"/>
                <w:szCs w:val="20"/>
                <w:lang w:eastAsia="en-US"/>
              </w:rPr>
            </w:pPr>
            <w:r w:rsidRPr="009F440D">
              <w:rPr>
                <w:color w:val="000000"/>
                <w:sz w:val="20"/>
                <w:szCs w:val="20"/>
                <w:lang w:eastAsia="en-US"/>
              </w:rPr>
              <w:t>Совет ветеранов</w:t>
            </w:r>
            <w:r w:rsidRPr="009F440D">
              <w:rPr>
                <w:sz w:val="20"/>
                <w:szCs w:val="20"/>
                <w:lang w:eastAsia="en-US"/>
              </w:rPr>
              <w:t xml:space="preserve"> -</w:t>
            </w:r>
          </w:p>
          <w:p w14:paraId="1519B1C1" w14:textId="77777777" w:rsidR="009F440D" w:rsidRPr="009F440D" w:rsidRDefault="009F440D" w:rsidP="009F440D">
            <w:pPr>
              <w:jc w:val="both"/>
              <w:rPr>
                <w:sz w:val="20"/>
                <w:szCs w:val="20"/>
                <w:lang w:eastAsia="en-US"/>
              </w:rPr>
            </w:pPr>
            <w:r w:rsidRPr="009F440D">
              <w:rPr>
                <w:sz w:val="20"/>
                <w:szCs w:val="20"/>
                <w:lang w:eastAsia="en-US"/>
              </w:rPr>
              <w:t>пенсионер</w:t>
            </w:r>
          </w:p>
          <w:p w14:paraId="15C4E8FF" w14:textId="77777777" w:rsidR="009F440D" w:rsidRPr="009F440D" w:rsidRDefault="009F440D" w:rsidP="009F440D">
            <w:pPr>
              <w:jc w:val="both"/>
              <w:rPr>
                <w:sz w:val="20"/>
                <w:szCs w:val="20"/>
                <w:lang w:eastAsia="en-US"/>
              </w:rPr>
            </w:pPr>
            <w:proofErr w:type="spellStart"/>
            <w:r w:rsidRPr="009F440D">
              <w:rPr>
                <w:sz w:val="20"/>
                <w:szCs w:val="20"/>
                <w:lang w:eastAsia="en-US"/>
              </w:rPr>
              <w:t>ов</w:t>
            </w:r>
            <w:proofErr w:type="spellEnd"/>
            <w:r w:rsidRPr="009F440D">
              <w:rPr>
                <w:sz w:val="20"/>
                <w:szCs w:val="20"/>
                <w:lang w:eastAsia="en-US"/>
              </w:rPr>
              <w:t xml:space="preserve"> войны, труда, военной службы и </w:t>
            </w:r>
            <w:proofErr w:type="spellStart"/>
            <w:r w:rsidRPr="009F440D">
              <w:rPr>
                <w:sz w:val="20"/>
                <w:szCs w:val="20"/>
                <w:lang w:eastAsia="en-US"/>
              </w:rPr>
              <w:t>правоох</w:t>
            </w:r>
            <w:proofErr w:type="spellEnd"/>
            <w:r w:rsidRPr="009F440D">
              <w:rPr>
                <w:sz w:val="20"/>
                <w:szCs w:val="20"/>
                <w:lang w:eastAsia="en-US"/>
              </w:rPr>
              <w:t>-</w:t>
            </w:r>
          </w:p>
        </w:tc>
        <w:tc>
          <w:tcPr>
            <w:tcW w:w="2835" w:type="dxa"/>
            <w:vMerge w:val="restart"/>
            <w:tcBorders>
              <w:left w:val="single" w:sz="4" w:space="0" w:color="auto"/>
              <w:right w:val="single" w:sz="4" w:space="0" w:color="auto"/>
            </w:tcBorders>
            <w:shd w:val="clear" w:color="auto" w:fill="auto"/>
          </w:tcPr>
          <w:p w14:paraId="3E2B34BC" w14:textId="77777777" w:rsidR="009F440D" w:rsidRPr="009F440D" w:rsidRDefault="009F440D" w:rsidP="009F440D">
            <w:pPr>
              <w:spacing w:after="200"/>
              <w:jc w:val="both"/>
              <w:rPr>
                <w:sz w:val="20"/>
                <w:szCs w:val="20"/>
                <w:lang w:eastAsia="en-US"/>
              </w:rPr>
            </w:pPr>
            <w:r w:rsidRPr="009F440D">
              <w:rPr>
                <w:sz w:val="20"/>
                <w:szCs w:val="20"/>
                <w:lang w:eastAsia="en-US"/>
              </w:rPr>
              <w:t>Проведение благотворительных акций не менее 5</w:t>
            </w:r>
          </w:p>
          <w:p w14:paraId="1A92EFAF" w14:textId="77777777" w:rsidR="009F440D" w:rsidRPr="009F440D" w:rsidRDefault="009F440D" w:rsidP="009F440D">
            <w:pPr>
              <w:jc w:val="both"/>
              <w:rPr>
                <w:sz w:val="20"/>
                <w:szCs w:val="20"/>
                <w:lang w:eastAsia="en-US"/>
              </w:rPr>
            </w:pPr>
          </w:p>
        </w:tc>
      </w:tr>
      <w:tr w:rsidR="009F440D" w:rsidRPr="009F440D" w14:paraId="5C511506" w14:textId="77777777" w:rsidTr="009F440D">
        <w:trPr>
          <w:gridBefore w:val="1"/>
          <w:gridAfter w:val="1"/>
          <w:wBefore w:w="66" w:type="dxa"/>
          <w:wAfter w:w="31" w:type="dxa"/>
          <w:trHeight w:val="276"/>
          <w:tblCellSpacing w:w="5" w:type="nil"/>
        </w:trPr>
        <w:tc>
          <w:tcPr>
            <w:tcW w:w="1983" w:type="dxa"/>
            <w:gridSpan w:val="2"/>
            <w:vMerge/>
            <w:tcBorders>
              <w:left w:val="single" w:sz="4" w:space="0" w:color="auto"/>
              <w:right w:val="single" w:sz="4" w:space="0" w:color="auto"/>
            </w:tcBorders>
            <w:shd w:val="clear" w:color="auto" w:fill="auto"/>
          </w:tcPr>
          <w:p w14:paraId="6981D543" w14:textId="77777777" w:rsidR="009F440D" w:rsidRPr="009F440D" w:rsidRDefault="009F440D" w:rsidP="009F440D">
            <w:pPr>
              <w:widowControl w:val="0"/>
              <w:autoSpaceDE w:val="0"/>
              <w:autoSpaceDN w:val="0"/>
              <w:adjustRightInd w:val="0"/>
              <w:rPr>
                <w:sz w:val="20"/>
                <w:szCs w:val="20"/>
              </w:rPr>
            </w:pPr>
          </w:p>
        </w:tc>
        <w:tc>
          <w:tcPr>
            <w:tcW w:w="1419" w:type="dxa"/>
            <w:tcBorders>
              <w:left w:val="single" w:sz="4" w:space="0" w:color="auto"/>
              <w:bottom w:val="single" w:sz="4" w:space="0" w:color="auto"/>
              <w:right w:val="single" w:sz="4" w:space="0" w:color="auto"/>
            </w:tcBorders>
            <w:shd w:val="clear" w:color="auto" w:fill="auto"/>
          </w:tcPr>
          <w:p w14:paraId="34DF554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6D7CB9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FA9C27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96E11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D462B9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02F97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298AF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128,86</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5C446A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1417" w:type="dxa"/>
            <w:vMerge/>
            <w:tcBorders>
              <w:left w:val="single" w:sz="4" w:space="0" w:color="auto"/>
              <w:right w:val="single" w:sz="4" w:space="0" w:color="auto"/>
            </w:tcBorders>
            <w:shd w:val="clear" w:color="auto" w:fill="auto"/>
          </w:tcPr>
          <w:p w14:paraId="25D714E4" w14:textId="77777777" w:rsidR="009F440D" w:rsidRPr="009F440D" w:rsidRDefault="009F440D" w:rsidP="009F440D">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4749265A" w14:textId="77777777" w:rsidR="009F440D" w:rsidRPr="009F440D" w:rsidRDefault="009F440D" w:rsidP="009F440D">
            <w:pPr>
              <w:widowControl w:val="0"/>
              <w:autoSpaceDE w:val="0"/>
              <w:autoSpaceDN w:val="0"/>
              <w:adjustRightInd w:val="0"/>
              <w:rPr>
                <w:sz w:val="20"/>
                <w:szCs w:val="20"/>
              </w:rPr>
            </w:pPr>
          </w:p>
        </w:tc>
      </w:tr>
      <w:tr w:rsidR="009F440D" w:rsidRPr="009F440D" w14:paraId="789AD5E2" w14:textId="77777777" w:rsidTr="009F440D">
        <w:trPr>
          <w:gridBefore w:val="1"/>
          <w:gridAfter w:val="1"/>
          <w:wBefore w:w="66" w:type="dxa"/>
          <w:wAfter w:w="31" w:type="dxa"/>
          <w:trHeight w:val="1174"/>
          <w:tblCellSpacing w:w="5" w:type="nil"/>
        </w:trPr>
        <w:tc>
          <w:tcPr>
            <w:tcW w:w="1983" w:type="dxa"/>
            <w:gridSpan w:val="2"/>
            <w:vMerge/>
            <w:tcBorders>
              <w:left w:val="single" w:sz="4" w:space="0" w:color="auto"/>
              <w:right w:val="single" w:sz="4" w:space="0" w:color="auto"/>
            </w:tcBorders>
            <w:shd w:val="clear" w:color="auto" w:fill="auto"/>
          </w:tcPr>
          <w:p w14:paraId="2DA06837" w14:textId="77777777" w:rsidR="009F440D" w:rsidRPr="009F440D" w:rsidRDefault="009F440D" w:rsidP="009F440D">
            <w:pPr>
              <w:widowControl w:val="0"/>
              <w:autoSpaceDE w:val="0"/>
              <w:autoSpaceDN w:val="0"/>
              <w:adjustRightInd w:val="0"/>
              <w:rPr>
                <w:sz w:val="20"/>
                <w:szCs w:val="20"/>
              </w:rPr>
            </w:pPr>
          </w:p>
        </w:tc>
        <w:tc>
          <w:tcPr>
            <w:tcW w:w="1419" w:type="dxa"/>
            <w:tcBorders>
              <w:top w:val="single" w:sz="4" w:space="0" w:color="auto"/>
              <w:left w:val="single" w:sz="4" w:space="0" w:color="auto"/>
              <w:bottom w:val="single" w:sz="4" w:space="0" w:color="auto"/>
              <w:right w:val="single" w:sz="4" w:space="0" w:color="auto"/>
            </w:tcBorders>
            <w:shd w:val="clear" w:color="auto" w:fill="auto"/>
          </w:tcPr>
          <w:p w14:paraId="7DCAC212"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
          <w:p w14:paraId="6684204D" w14:textId="77777777" w:rsidR="009F440D" w:rsidRPr="009F440D" w:rsidRDefault="009F440D" w:rsidP="009F440D">
            <w:pPr>
              <w:widowControl w:val="0"/>
              <w:autoSpaceDE w:val="0"/>
              <w:autoSpaceDN w:val="0"/>
              <w:adjustRightInd w:val="0"/>
              <w:rPr>
                <w:sz w:val="20"/>
                <w:szCs w:val="20"/>
              </w:rPr>
            </w:pPr>
            <w:proofErr w:type="spellStart"/>
            <w:r w:rsidRPr="009F440D">
              <w:rPr>
                <w:sz w:val="20"/>
                <w:szCs w:val="20"/>
              </w:rPr>
              <w:t>тыс.руб</w:t>
            </w:r>
            <w:proofErr w:type="spellEnd"/>
            <w:r w:rsidRPr="009F440D">
              <w:rPr>
                <w:sz w:val="20"/>
                <w:szCs w:val="20"/>
              </w:rPr>
              <w:t>.,</w:t>
            </w:r>
          </w:p>
          <w:p w14:paraId="75D81C3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EC02A1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D1AF38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FDF0D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0D3DA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103DA1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D329D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EF98D8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1417" w:type="dxa"/>
            <w:vMerge/>
            <w:tcBorders>
              <w:left w:val="single" w:sz="4" w:space="0" w:color="auto"/>
              <w:right w:val="single" w:sz="4" w:space="0" w:color="auto"/>
            </w:tcBorders>
            <w:shd w:val="clear" w:color="auto" w:fill="auto"/>
          </w:tcPr>
          <w:p w14:paraId="26B82FA5" w14:textId="77777777" w:rsidR="009F440D" w:rsidRPr="009F440D" w:rsidRDefault="009F440D" w:rsidP="009F440D">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0308831E" w14:textId="77777777" w:rsidR="009F440D" w:rsidRPr="009F440D" w:rsidRDefault="009F440D" w:rsidP="009F440D">
            <w:pPr>
              <w:widowControl w:val="0"/>
              <w:autoSpaceDE w:val="0"/>
              <w:autoSpaceDN w:val="0"/>
              <w:adjustRightInd w:val="0"/>
              <w:rPr>
                <w:sz w:val="20"/>
                <w:szCs w:val="20"/>
              </w:rPr>
            </w:pPr>
          </w:p>
        </w:tc>
      </w:tr>
      <w:tr w:rsidR="009F440D" w:rsidRPr="009F440D" w14:paraId="24E94A7B" w14:textId="77777777" w:rsidTr="009F440D">
        <w:trPr>
          <w:gridBefore w:val="1"/>
          <w:gridAfter w:val="1"/>
          <w:wBefore w:w="66" w:type="dxa"/>
          <w:wAfter w:w="31" w:type="dxa"/>
          <w:trHeight w:val="276"/>
          <w:tblCellSpacing w:w="5" w:type="nil"/>
        </w:trPr>
        <w:tc>
          <w:tcPr>
            <w:tcW w:w="1983" w:type="dxa"/>
            <w:gridSpan w:val="2"/>
            <w:vMerge/>
            <w:tcBorders>
              <w:left w:val="single" w:sz="4" w:space="0" w:color="auto"/>
              <w:right w:val="single" w:sz="4" w:space="0" w:color="auto"/>
            </w:tcBorders>
            <w:shd w:val="clear" w:color="auto" w:fill="auto"/>
          </w:tcPr>
          <w:p w14:paraId="670C43F3" w14:textId="77777777" w:rsidR="009F440D" w:rsidRPr="009F440D" w:rsidRDefault="009F440D" w:rsidP="009F440D">
            <w:pPr>
              <w:widowControl w:val="0"/>
              <w:autoSpaceDE w:val="0"/>
              <w:autoSpaceDN w:val="0"/>
              <w:adjustRightInd w:val="0"/>
              <w:rPr>
                <w:sz w:val="20"/>
                <w:szCs w:val="20"/>
              </w:rPr>
            </w:pPr>
          </w:p>
        </w:tc>
        <w:tc>
          <w:tcPr>
            <w:tcW w:w="1419" w:type="dxa"/>
            <w:tcBorders>
              <w:left w:val="single" w:sz="4" w:space="0" w:color="auto"/>
              <w:bottom w:val="single" w:sz="4" w:space="0" w:color="auto"/>
              <w:right w:val="single" w:sz="4" w:space="0" w:color="auto"/>
            </w:tcBorders>
            <w:shd w:val="clear" w:color="auto" w:fill="auto"/>
          </w:tcPr>
          <w:p w14:paraId="5C97B3F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2E0F4A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B15D12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F04B68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DA52B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CA35CB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28C17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0926B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3C2CA72C" w14:textId="77777777" w:rsidR="009F440D" w:rsidRPr="009F440D" w:rsidRDefault="009F440D" w:rsidP="009F440D">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1816272B" w14:textId="77777777" w:rsidR="009F440D" w:rsidRPr="009F440D" w:rsidRDefault="009F440D" w:rsidP="009F440D">
            <w:pPr>
              <w:widowControl w:val="0"/>
              <w:autoSpaceDE w:val="0"/>
              <w:autoSpaceDN w:val="0"/>
              <w:adjustRightInd w:val="0"/>
              <w:rPr>
                <w:sz w:val="20"/>
                <w:szCs w:val="20"/>
              </w:rPr>
            </w:pPr>
          </w:p>
        </w:tc>
      </w:tr>
      <w:tr w:rsidR="009F440D" w:rsidRPr="009F440D" w14:paraId="63973939" w14:textId="77777777" w:rsidTr="009F440D">
        <w:trPr>
          <w:gridBefore w:val="1"/>
          <w:gridAfter w:val="1"/>
          <w:wBefore w:w="66" w:type="dxa"/>
          <w:wAfter w:w="31" w:type="dxa"/>
          <w:trHeight w:val="276"/>
          <w:tblCellSpacing w:w="5" w:type="nil"/>
        </w:trPr>
        <w:tc>
          <w:tcPr>
            <w:tcW w:w="1983" w:type="dxa"/>
            <w:gridSpan w:val="2"/>
            <w:vMerge/>
            <w:tcBorders>
              <w:left w:val="single" w:sz="4" w:space="0" w:color="auto"/>
              <w:right w:val="single" w:sz="4" w:space="0" w:color="auto"/>
            </w:tcBorders>
            <w:shd w:val="clear" w:color="auto" w:fill="auto"/>
          </w:tcPr>
          <w:p w14:paraId="24DB0A75" w14:textId="77777777" w:rsidR="009F440D" w:rsidRPr="009F440D" w:rsidRDefault="009F440D" w:rsidP="009F440D">
            <w:pPr>
              <w:widowControl w:val="0"/>
              <w:autoSpaceDE w:val="0"/>
              <w:autoSpaceDN w:val="0"/>
              <w:adjustRightInd w:val="0"/>
              <w:rPr>
                <w:sz w:val="20"/>
                <w:szCs w:val="20"/>
              </w:rPr>
            </w:pPr>
          </w:p>
        </w:tc>
        <w:tc>
          <w:tcPr>
            <w:tcW w:w="1419" w:type="dxa"/>
            <w:tcBorders>
              <w:left w:val="single" w:sz="4" w:space="0" w:color="auto"/>
              <w:bottom w:val="single" w:sz="4" w:space="0" w:color="auto"/>
              <w:right w:val="single" w:sz="4" w:space="0" w:color="auto"/>
            </w:tcBorders>
            <w:shd w:val="clear" w:color="auto" w:fill="auto"/>
          </w:tcPr>
          <w:p w14:paraId="022CDFB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E8ED4E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889A97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35F5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50B576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F24C9B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15BF7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03011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3F18591C" w14:textId="77777777" w:rsidR="009F440D" w:rsidRPr="009F440D" w:rsidRDefault="009F440D" w:rsidP="009F440D">
            <w:pPr>
              <w:widowControl w:val="0"/>
              <w:autoSpaceDE w:val="0"/>
              <w:autoSpaceDN w:val="0"/>
              <w:adjustRightInd w:val="0"/>
              <w:rPr>
                <w:sz w:val="20"/>
                <w:szCs w:val="20"/>
              </w:rPr>
            </w:pPr>
          </w:p>
        </w:tc>
        <w:tc>
          <w:tcPr>
            <w:tcW w:w="2835" w:type="dxa"/>
            <w:vMerge/>
            <w:tcBorders>
              <w:left w:val="single" w:sz="4" w:space="0" w:color="auto"/>
              <w:right w:val="single" w:sz="4" w:space="0" w:color="auto"/>
            </w:tcBorders>
            <w:shd w:val="clear" w:color="auto" w:fill="auto"/>
          </w:tcPr>
          <w:p w14:paraId="241F65F5" w14:textId="77777777" w:rsidR="009F440D" w:rsidRPr="009F440D" w:rsidRDefault="009F440D" w:rsidP="009F440D">
            <w:pPr>
              <w:jc w:val="both"/>
              <w:rPr>
                <w:sz w:val="20"/>
                <w:szCs w:val="20"/>
                <w:lang w:eastAsia="en-US"/>
              </w:rPr>
            </w:pPr>
          </w:p>
        </w:tc>
      </w:tr>
      <w:tr w:rsidR="009F440D" w:rsidRPr="009F440D" w14:paraId="76D7A5EB" w14:textId="77777777" w:rsidTr="009F440D">
        <w:trPr>
          <w:gridBefore w:val="1"/>
          <w:gridAfter w:val="1"/>
          <w:wBefore w:w="66" w:type="dxa"/>
          <w:wAfter w:w="31" w:type="dxa"/>
          <w:trHeight w:val="576"/>
          <w:tblCellSpacing w:w="5" w:type="nil"/>
        </w:trPr>
        <w:tc>
          <w:tcPr>
            <w:tcW w:w="1983" w:type="dxa"/>
            <w:gridSpan w:val="2"/>
            <w:vMerge/>
            <w:tcBorders>
              <w:left w:val="single" w:sz="4" w:space="0" w:color="auto"/>
              <w:right w:val="single" w:sz="4" w:space="0" w:color="auto"/>
            </w:tcBorders>
            <w:shd w:val="clear" w:color="auto" w:fill="auto"/>
          </w:tcPr>
          <w:p w14:paraId="3B7B3C03" w14:textId="77777777" w:rsidR="009F440D" w:rsidRPr="009F440D" w:rsidRDefault="009F440D" w:rsidP="009F440D">
            <w:pPr>
              <w:widowControl w:val="0"/>
              <w:autoSpaceDE w:val="0"/>
              <w:autoSpaceDN w:val="0"/>
              <w:adjustRightInd w:val="0"/>
              <w:rPr>
                <w:sz w:val="20"/>
                <w:szCs w:val="20"/>
              </w:rPr>
            </w:pPr>
          </w:p>
        </w:tc>
        <w:tc>
          <w:tcPr>
            <w:tcW w:w="1419" w:type="dxa"/>
            <w:tcBorders>
              <w:top w:val="single" w:sz="4" w:space="0" w:color="auto"/>
              <w:left w:val="single" w:sz="4" w:space="0" w:color="auto"/>
              <w:bottom w:val="single" w:sz="4" w:space="0" w:color="auto"/>
              <w:right w:val="single" w:sz="4" w:space="0" w:color="auto"/>
            </w:tcBorders>
            <w:shd w:val="clear" w:color="auto" w:fill="auto"/>
          </w:tcPr>
          <w:p w14:paraId="01BA260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D523D8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0E389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9E92B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9701CD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D108A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9A60C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37F26C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1417" w:type="dxa"/>
            <w:vMerge/>
            <w:tcBorders>
              <w:top w:val="single" w:sz="4" w:space="0" w:color="auto"/>
              <w:left w:val="single" w:sz="4" w:space="0" w:color="auto"/>
              <w:bottom w:val="single" w:sz="4" w:space="0" w:color="auto"/>
              <w:right w:val="single" w:sz="4" w:space="0" w:color="auto"/>
            </w:tcBorders>
            <w:shd w:val="clear" w:color="auto" w:fill="auto"/>
          </w:tcPr>
          <w:p w14:paraId="7FFE94FF" w14:textId="77777777" w:rsidR="009F440D" w:rsidRPr="009F440D" w:rsidRDefault="009F440D" w:rsidP="009F440D">
            <w:pPr>
              <w:widowControl w:val="0"/>
              <w:autoSpaceDE w:val="0"/>
              <w:autoSpaceDN w:val="0"/>
              <w:adjustRightInd w:val="0"/>
              <w:rPr>
                <w:sz w:val="20"/>
                <w:szCs w:val="20"/>
              </w:rPr>
            </w:pPr>
          </w:p>
        </w:tc>
        <w:tc>
          <w:tcPr>
            <w:tcW w:w="2835" w:type="dxa"/>
            <w:vMerge/>
            <w:tcBorders>
              <w:top w:val="single" w:sz="4" w:space="0" w:color="auto"/>
              <w:left w:val="single" w:sz="4" w:space="0" w:color="auto"/>
              <w:bottom w:val="single" w:sz="4" w:space="0" w:color="auto"/>
              <w:right w:val="single" w:sz="4" w:space="0" w:color="auto"/>
            </w:tcBorders>
            <w:shd w:val="clear" w:color="auto" w:fill="auto"/>
          </w:tcPr>
          <w:p w14:paraId="64A70780" w14:textId="77777777" w:rsidR="009F440D" w:rsidRPr="009F440D" w:rsidRDefault="009F440D" w:rsidP="009F440D">
            <w:pPr>
              <w:widowControl w:val="0"/>
              <w:autoSpaceDE w:val="0"/>
              <w:autoSpaceDN w:val="0"/>
              <w:adjustRightInd w:val="0"/>
              <w:rPr>
                <w:sz w:val="20"/>
                <w:szCs w:val="20"/>
              </w:rPr>
            </w:pPr>
          </w:p>
        </w:tc>
      </w:tr>
      <w:tr w:rsidR="009F440D" w:rsidRPr="009F440D" w14:paraId="638130BC" w14:textId="77777777" w:rsidTr="009F440D">
        <w:trPr>
          <w:gridBefore w:val="1"/>
          <w:gridAfter w:val="1"/>
          <w:wBefore w:w="66" w:type="dxa"/>
          <w:wAfter w:w="31" w:type="dxa"/>
          <w:trHeight w:val="276"/>
          <w:tblCellSpacing w:w="5" w:type="nil"/>
        </w:trPr>
        <w:tc>
          <w:tcPr>
            <w:tcW w:w="1983" w:type="dxa"/>
            <w:gridSpan w:val="2"/>
            <w:tcBorders>
              <w:top w:val="single" w:sz="4" w:space="0" w:color="auto"/>
              <w:left w:val="single" w:sz="4" w:space="0" w:color="auto"/>
              <w:bottom w:val="single" w:sz="4" w:space="0" w:color="auto"/>
              <w:right w:val="single" w:sz="4" w:space="0" w:color="auto"/>
            </w:tcBorders>
            <w:shd w:val="clear" w:color="auto" w:fill="auto"/>
          </w:tcPr>
          <w:p w14:paraId="4A052234" w14:textId="77777777" w:rsidR="009F440D" w:rsidRPr="009F440D" w:rsidRDefault="009F440D" w:rsidP="009F440D">
            <w:pPr>
              <w:widowControl w:val="0"/>
              <w:autoSpaceDE w:val="0"/>
              <w:autoSpaceDN w:val="0"/>
              <w:adjustRightInd w:val="0"/>
              <w:rPr>
                <w:sz w:val="20"/>
                <w:szCs w:val="20"/>
              </w:rPr>
            </w:pPr>
          </w:p>
        </w:tc>
        <w:tc>
          <w:tcPr>
            <w:tcW w:w="1419" w:type="dxa"/>
            <w:tcBorders>
              <w:left w:val="single" w:sz="4" w:space="0" w:color="auto"/>
              <w:bottom w:val="single" w:sz="4" w:space="0" w:color="auto"/>
              <w:right w:val="single" w:sz="4" w:space="0" w:color="auto"/>
            </w:tcBorders>
            <w:shd w:val="clear" w:color="auto" w:fill="auto"/>
          </w:tcPr>
          <w:p w14:paraId="41FE0C3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27865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95911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8EEB1C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825F0C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293274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56F4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CE75DE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130A6AA5" w14:textId="77777777" w:rsidR="009F440D" w:rsidRPr="009F440D" w:rsidRDefault="009F440D" w:rsidP="009F440D">
            <w:pPr>
              <w:jc w:val="both"/>
              <w:rPr>
                <w:sz w:val="20"/>
                <w:szCs w:val="20"/>
                <w:lang w:eastAsia="en-US"/>
              </w:rPr>
            </w:pPr>
            <w:proofErr w:type="spellStart"/>
            <w:r w:rsidRPr="009F440D">
              <w:rPr>
                <w:sz w:val="20"/>
                <w:szCs w:val="20"/>
                <w:lang w:eastAsia="en-US"/>
              </w:rPr>
              <w:t>ранительных</w:t>
            </w:r>
            <w:proofErr w:type="spellEnd"/>
            <w:r w:rsidRPr="009F440D">
              <w:rPr>
                <w:sz w:val="20"/>
                <w:szCs w:val="20"/>
                <w:lang w:eastAsia="en-US"/>
              </w:rPr>
              <w:t xml:space="preserve"> органов</w:t>
            </w:r>
          </w:p>
          <w:p w14:paraId="11A9FBDC" w14:textId="77777777" w:rsidR="009F440D" w:rsidRPr="009F440D" w:rsidRDefault="009F440D" w:rsidP="009F440D">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12FD813" w14:textId="77777777" w:rsidR="009F440D" w:rsidRPr="009F440D" w:rsidRDefault="009F440D" w:rsidP="009F440D">
            <w:pPr>
              <w:jc w:val="both"/>
              <w:rPr>
                <w:sz w:val="20"/>
                <w:szCs w:val="20"/>
                <w:lang w:eastAsia="en-US"/>
              </w:rPr>
            </w:pPr>
          </w:p>
        </w:tc>
      </w:tr>
      <w:tr w:rsidR="009F440D" w:rsidRPr="009F440D" w14:paraId="7EDCE35D" w14:textId="77777777" w:rsidTr="009F440D">
        <w:trPr>
          <w:trHeight w:val="279"/>
          <w:tblCellSpacing w:w="5" w:type="nil"/>
        </w:trPr>
        <w:tc>
          <w:tcPr>
            <w:tcW w:w="2040" w:type="dxa"/>
            <w:gridSpan w:val="2"/>
            <w:vMerge w:val="restart"/>
            <w:tcBorders>
              <w:left w:val="single" w:sz="4" w:space="0" w:color="auto"/>
              <w:right w:val="single" w:sz="4" w:space="0" w:color="auto"/>
            </w:tcBorders>
            <w:shd w:val="clear" w:color="auto" w:fill="auto"/>
          </w:tcPr>
          <w:p w14:paraId="6E378259"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2.2. </w:t>
            </w:r>
            <w:r w:rsidRPr="009F440D">
              <w:rPr>
                <w:sz w:val="20"/>
                <w:szCs w:val="20"/>
              </w:rPr>
              <w:t xml:space="preserve">Содействие в проведении благотворительных </w:t>
            </w:r>
            <w:r w:rsidRPr="009F440D">
              <w:rPr>
                <w:sz w:val="20"/>
                <w:szCs w:val="20"/>
              </w:rPr>
              <w:lastRenderedPageBreak/>
              <w:t xml:space="preserve">акций для детей-инвалидов, пожилых людей в стационарах Куйбышевской ЦРБ, отделении милосердия для престарелых и инвалидов МБУ КЦСОН </w:t>
            </w:r>
          </w:p>
        </w:tc>
        <w:tc>
          <w:tcPr>
            <w:tcW w:w="1428" w:type="dxa"/>
            <w:gridSpan w:val="2"/>
            <w:tcBorders>
              <w:left w:val="single" w:sz="4" w:space="0" w:color="auto"/>
              <w:bottom w:val="single" w:sz="4" w:space="0" w:color="auto"/>
              <w:right w:val="single" w:sz="4" w:space="0" w:color="auto"/>
            </w:tcBorders>
            <w:shd w:val="clear" w:color="auto" w:fill="auto"/>
          </w:tcPr>
          <w:p w14:paraId="6290794E" w14:textId="77777777" w:rsidR="009F440D" w:rsidRPr="009F440D" w:rsidRDefault="009F440D" w:rsidP="009F440D">
            <w:pPr>
              <w:widowControl w:val="0"/>
              <w:autoSpaceDE w:val="0"/>
              <w:autoSpaceDN w:val="0"/>
              <w:adjustRightInd w:val="0"/>
              <w:rPr>
                <w:sz w:val="20"/>
                <w:szCs w:val="20"/>
              </w:rPr>
            </w:pPr>
            <w:proofErr w:type="spellStart"/>
            <w:proofErr w:type="gramStart"/>
            <w:r w:rsidRPr="009F440D">
              <w:rPr>
                <w:sz w:val="20"/>
                <w:szCs w:val="20"/>
              </w:rPr>
              <w:lastRenderedPageBreak/>
              <w:t>мероприя-тий</w:t>
            </w:r>
            <w:proofErr w:type="spellEnd"/>
            <w:proofErr w:type="gramEnd"/>
          </w:p>
        </w:tc>
        <w:tc>
          <w:tcPr>
            <w:tcW w:w="992" w:type="dxa"/>
            <w:tcBorders>
              <w:left w:val="single" w:sz="4" w:space="0" w:color="auto"/>
              <w:bottom w:val="single" w:sz="4" w:space="0" w:color="auto"/>
              <w:right w:val="single" w:sz="4" w:space="0" w:color="auto"/>
            </w:tcBorders>
            <w:shd w:val="clear" w:color="auto" w:fill="auto"/>
          </w:tcPr>
          <w:p w14:paraId="5B8A919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993" w:type="dxa"/>
            <w:tcBorders>
              <w:left w:val="single" w:sz="4" w:space="0" w:color="auto"/>
              <w:bottom w:val="single" w:sz="4" w:space="0" w:color="auto"/>
              <w:right w:val="single" w:sz="4" w:space="0" w:color="auto"/>
            </w:tcBorders>
            <w:shd w:val="clear" w:color="auto" w:fill="auto"/>
          </w:tcPr>
          <w:p w14:paraId="6E00D33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left w:val="single" w:sz="4" w:space="0" w:color="auto"/>
              <w:bottom w:val="single" w:sz="4" w:space="0" w:color="auto"/>
              <w:right w:val="single" w:sz="4" w:space="0" w:color="auto"/>
            </w:tcBorders>
            <w:shd w:val="clear" w:color="auto" w:fill="auto"/>
          </w:tcPr>
          <w:p w14:paraId="30B361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850" w:type="dxa"/>
            <w:tcBorders>
              <w:left w:val="single" w:sz="4" w:space="0" w:color="auto"/>
              <w:bottom w:val="single" w:sz="4" w:space="0" w:color="auto"/>
              <w:right w:val="single" w:sz="4" w:space="0" w:color="auto"/>
            </w:tcBorders>
            <w:shd w:val="clear" w:color="auto" w:fill="auto"/>
          </w:tcPr>
          <w:p w14:paraId="6CA8F16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992" w:type="dxa"/>
            <w:tcBorders>
              <w:left w:val="single" w:sz="4" w:space="0" w:color="auto"/>
              <w:bottom w:val="single" w:sz="4" w:space="0" w:color="auto"/>
              <w:right w:val="single" w:sz="4" w:space="0" w:color="auto"/>
            </w:tcBorders>
            <w:shd w:val="clear" w:color="auto" w:fill="auto"/>
          </w:tcPr>
          <w:p w14:paraId="2843121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1276" w:type="dxa"/>
            <w:tcBorders>
              <w:left w:val="single" w:sz="4" w:space="0" w:color="auto"/>
              <w:bottom w:val="single" w:sz="4" w:space="0" w:color="auto"/>
              <w:right w:val="single" w:sz="4" w:space="0" w:color="auto"/>
            </w:tcBorders>
            <w:shd w:val="clear" w:color="auto" w:fill="auto"/>
          </w:tcPr>
          <w:p w14:paraId="301972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15</w:t>
            </w:r>
          </w:p>
        </w:tc>
        <w:tc>
          <w:tcPr>
            <w:tcW w:w="851" w:type="dxa"/>
            <w:tcBorders>
              <w:left w:val="single" w:sz="4" w:space="0" w:color="auto"/>
              <w:bottom w:val="single" w:sz="4" w:space="0" w:color="auto"/>
              <w:right w:val="single" w:sz="4" w:space="0" w:color="auto"/>
            </w:tcBorders>
            <w:shd w:val="clear" w:color="auto" w:fill="auto"/>
          </w:tcPr>
          <w:p w14:paraId="5B51B9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w:t>
            </w:r>
          </w:p>
        </w:tc>
        <w:tc>
          <w:tcPr>
            <w:tcW w:w="1417" w:type="dxa"/>
            <w:vMerge w:val="restart"/>
            <w:tcBorders>
              <w:left w:val="single" w:sz="4" w:space="0" w:color="auto"/>
              <w:right w:val="single" w:sz="4" w:space="0" w:color="auto"/>
            </w:tcBorders>
            <w:shd w:val="clear" w:color="auto" w:fill="auto"/>
          </w:tcPr>
          <w:p w14:paraId="69495554" w14:textId="77777777" w:rsidR="009F440D" w:rsidRPr="009F440D" w:rsidRDefault="009F440D" w:rsidP="009F440D">
            <w:pPr>
              <w:jc w:val="both"/>
              <w:rPr>
                <w:color w:val="000000"/>
                <w:sz w:val="20"/>
                <w:szCs w:val="20"/>
                <w:lang w:eastAsia="en-US"/>
              </w:rPr>
            </w:pPr>
            <w:r w:rsidRPr="009F440D">
              <w:rPr>
                <w:color w:val="000000"/>
                <w:sz w:val="20"/>
                <w:szCs w:val="20"/>
                <w:lang w:eastAsia="en-US"/>
              </w:rPr>
              <w:t>ООСОН,</w:t>
            </w:r>
          </w:p>
          <w:p w14:paraId="3D5B6D4E"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МБУ КЦСОН, </w:t>
            </w:r>
            <w:proofErr w:type="spellStart"/>
            <w:r w:rsidRPr="009F440D">
              <w:rPr>
                <w:color w:val="000000"/>
                <w:sz w:val="20"/>
                <w:szCs w:val="20"/>
                <w:lang w:eastAsia="en-US"/>
              </w:rPr>
              <w:t>УКСМПиТ</w:t>
            </w:r>
            <w:proofErr w:type="spellEnd"/>
          </w:p>
          <w:p w14:paraId="777D117D"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lastRenderedPageBreak/>
              <w:t>Ресурсный центр</w:t>
            </w:r>
            <w:r w:rsidRPr="009F440D">
              <w:rPr>
                <w:sz w:val="20"/>
                <w:szCs w:val="20"/>
              </w:rPr>
              <w:t xml:space="preserve"> </w:t>
            </w:r>
          </w:p>
        </w:tc>
        <w:tc>
          <w:tcPr>
            <w:tcW w:w="2866" w:type="dxa"/>
            <w:gridSpan w:val="2"/>
            <w:vMerge w:val="restart"/>
            <w:tcBorders>
              <w:left w:val="single" w:sz="4" w:space="0" w:color="auto"/>
              <w:right w:val="single" w:sz="4" w:space="0" w:color="auto"/>
            </w:tcBorders>
            <w:shd w:val="clear" w:color="auto" w:fill="auto"/>
          </w:tcPr>
          <w:p w14:paraId="1414E58B" w14:textId="77777777" w:rsidR="009F440D" w:rsidRPr="009F440D" w:rsidRDefault="009F440D" w:rsidP="009F440D">
            <w:pPr>
              <w:spacing w:after="200"/>
              <w:jc w:val="both"/>
              <w:rPr>
                <w:sz w:val="20"/>
                <w:szCs w:val="20"/>
                <w:lang w:eastAsia="en-US"/>
              </w:rPr>
            </w:pPr>
            <w:r w:rsidRPr="009F440D">
              <w:rPr>
                <w:sz w:val="20"/>
                <w:szCs w:val="20"/>
                <w:lang w:eastAsia="en-US"/>
              </w:rPr>
              <w:lastRenderedPageBreak/>
              <w:t xml:space="preserve">Планируется увеличить количество мероприятий к концу реализации программы </w:t>
            </w:r>
            <w:r w:rsidRPr="009F440D">
              <w:rPr>
                <w:sz w:val="20"/>
                <w:szCs w:val="20"/>
                <w:lang w:eastAsia="en-US"/>
              </w:rPr>
              <w:lastRenderedPageBreak/>
              <w:t>до 20</w:t>
            </w:r>
          </w:p>
          <w:p w14:paraId="00B6C62A" w14:textId="77777777" w:rsidR="009F440D" w:rsidRPr="009F440D" w:rsidRDefault="009F440D" w:rsidP="009F440D">
            <w:pPr>
              <w:jc w:val="both"/>
              <w:rPr>
                <w:sz w:val="20"/>
                <w:szCs w:val="20"/>
                <w:lang w:eastAsia="en-US"/>
              </w:rPr>
            </w:pPr>
          </w:p>
        </w:tc>
      </w:tr>
      <w:tr w:rsidR="009F440D" w:rsidRPr="009F440D" w14:paraId="08E91A79"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7B0B6A22"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7FF38FC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lastRenderedPageBreak/>
              <w:t>тыс.руб</w:t>
            </w:r>
            <w:proofErr w:type="spellEnd"/>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DDF1DF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lastRenderedPageBreak/>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38D0C0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5145CF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93E339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24DD78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5184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5476B3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6FE7F1EB"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3038AA46" w14:textId="77777777" w:rsidR="009F440D" w:rsidRPr="009F440D" w:rsidRDefault="009F440D" w:rsidP="009F440D">
            <w:pPr>
              <w:widowControl w:val="0"/>
              <w:autoSpaceDE w:val="0"/>
              <w:autoSpaceDN w:val="0"/>
              <w:adjustRightInd w:val="0"/>
              <w:rPr>
                <w:sz w:val="20"/>
                <w:szCs w:val="20"/>
              </w:rPr>
            </w:pPr>
          </w:p>
        </w:tc>
      </w:tr>
      <w:tr w:rsidR="009F440D" w:rsidRPr="009F440D" w14:paraId="60291285"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71A93BAB"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0462F34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631CA54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tcBorders>
              <w:left w:val="single" w:sz="4" w:space="0" w:color="auto"/>
              <w:bottom w:val="single" w:sz="4" w:space="0" w:color="auto"/>
              <w:right w:val="single" w:sz="4" w:space="0" w:color="auto"/>
            </w:tcBorders>
            <w:shd w:val="clear" w:color="auto" w:fill="auto"/>
          </w:tcPr>
          <w:p w14:paraId="5CFD08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2479E4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08FE2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AF7315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82D403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05FF0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016C44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6475C6DD"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155B0705" w14:textId="77777777" w:rsidR="009F440D" w:rsidRPr="009F440D" w:rsidRDefault="009F440D" w:rsidP="009F440D">
            <w:pPr>
              <w:widowControl w:val="0"/>
              <w:autoSpaceDE w:val="0"/>
              <w:autoSpaceDN w:val="0"/>
              <w:adjustRightInd w:val="0"/>
              <w:rPr>
                <w:sz w:val="20"/>
                <w:szCs w:val="20"/>
              </w:rPr>
            </w:pPr>
          </w:p>
        </w:tc>
      </w:tr>
      <w:tr w:rsidR="009F440D" w:rsidRPr="009F440D" w14:paraId="68BB6AF8"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22B87201"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18FA433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3F261D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49F3C8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E3052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F4A774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6CE8F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6F570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369AF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2884A842"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0437B8DB" w14:textId="77777777" w:rsidR="009F440D" w:rsidRPr="009F440D" w:rsidRDefault="009F440D" w:rsidP="009F440D">
            <w:pPr>
              <w:widowControl w:val="0"/>
              <w:autoSpaceDE w:val="0"/>
              <w:autoSpaceDN w:val="0"/>
              <w:adjustRightInd w:val="0"/>
              <w:rPr>
                <w:sz w:val="20"/>
                <w:szCs w:val="20"/>
              </w:rPr>
            </w:pPr>
          </w:p>
        </w:tc>
      </w:tr>
      <w:tr w:rsidR="009F440D" w:rsidRPr="009F440D" w14:paraId="4F301A54"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79039BE2"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1A802D9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2625A9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2393C8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D4B8D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3C35B0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89113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6618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0C26AA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1D825699"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2C40DB76" w14:textId="77777777" w:rsidR="009F440D" w:rsidRPr="009F440D" w:rsidRDefault="009F440D" w:rsidP="009F440D">
            <w:pPr>
              <w:widowControl w:val="0"/>
              <w:autoSpaceDE w:val="0"/>
              <w:autoSpaceDN w:val="0"/>
              <w:adjustRightInd w:val="0"/>
              <w:rPr>
                <w:sz w:val="20"/>
                <w:szCs w:val="20"/>
              </w:rPr>
            </w:pPr>
          </w:p>
        </w:tc>
      </w:tr>
      <w:tr w:rsidR="009F440D" w:rsidRPr="009F440D" w14:paraId="6F667CA3" w14:textId="77777777" w:rsidTr="009F440D">
        <w:trPr>
          <w:trHeight w:val="276"/>
          <w:tblCellSpacing w:w="5" w:type="nil"/>
        </w:trPr>
        <w:tc>
          <w:tcPr>
            <w:tcW w:w="2040" w:type="dxa"/>
            <w:gridSpan w:val="2"/>
            <w:vMerge/>
            <w:tcBorders>
              <w:left w:val="single" w:sz="4" w:space="0" w:color="auto"/>
              <w:right w:val="single" w:sz="4" w:space="0" w:color="auto"/>
            </w:tcBorders>
            <w:shd w:val="clear" w:color="auto" w:fill="auto"/>
          </w:tcPr>
          <w:p w14:paraId="036EE7E7"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50C3452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41113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13EEE6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4BF97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BAD6E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764727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89305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0FD73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1417" w:type="dxa"/>
            <w:vMerge/>
            <w:tcBorders>
              <w:left w:val="single" w:sz="4" w:space="0" w:color="auto"/>
              <w:right w:val="single" w:sz="4" w:space="0" w:color="auto"/>
            </w:tcBorders>
            <w:shd w:val="clear" w:color="auto" w:fill="auto"/>
          </w:tcPr>
          <w:p w14:paraId="67C02482"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right w:val="single" w:sz="4" w:space="0" w:color="auto"/>
            </w:tcBorders>
            <w:shd w:val="clear" w:color="auto" w:fill="auto"/>
          </w:tcPr>
          <w:p w14:paraId="51456CA9" w14:textId="77777777" w:rsidR="009F440D" w:rsidRPr="009F440D" w:rsidRDefault="009F440D" w:rsidP="009F440D">
            <w:pPr>
              <w:widowControl w:val="0"/>
              <w:autoSpaceDE w:val="0"/>
              <w:autoSpaceDN w:val="0"/>
              <w:adjustRightInd w:val="0"/>
              <w:rPr>
                <w:sz w:val="20"/>
                <w:szCs w:val="20"/>
              </w:rPr>
            </w:pPr>
          </w:p>
        </w:tc>
      </w:tr>
      <w:tr w:rsidR="009F440D" w:rsidRPr="009F440D" w14:paraId="060B288A" w14:textId="77777777" w:rsidTr="009F440D">
        <w:trPr>
          <w:trHeight w:val="276"/>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49C872F9" w14:textId="77777777" w:rsidR="009F440D" w:rsidRPr="009F440D" w:rsidRDefault="009F440D" w:rsidP="009F440D">
            <w:pPr>
              <w:widowControl w:val="0"/>
              <w:autoSpaceDE w:val="0"/>
              <w:autoSpaceDN w:val="0"/>
              <w:adjustRightInd w:val="0"/>
              <w:rPr>
                <w:sz w:val="20"/>
                <w:szCs w:val="20"/>
              </w:rPr>
            </w:pPr>
          </w:p>
        </w:tc>
        <w:tc>
          <w:tcPr>
            <w:tcW w:w="1428" w:type="dxa"/>
            <w:gridSpan w:val="2"/>
            <w:tcBorders>
              <w:left w:val="single" w:sz="4" w:space="0" w:color="auto"/>
              <w:bottom w:val="single" w:sz="4" w:space="0" w:color="auto"/>
              <w:right w:val="single" w:sz="4" w:space="0" w:color="auto"/>
            </w:tcBorders>
            <w:shd w:val="clear" w:color="auto" w:fill="auto"/>
          </w:tcPr>
          <w:p w14:paraId="29EF9AB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102E2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FC7AB2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FD728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B1F4E7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B1289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12AD0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29EE30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64785AD5" w14:textId="77777777" w:rsidR="009F440D" w:rsidRPr="009F440D" w:rsidRDefault="009F440D" w:rsidP="009F440D">
            <w:pPr>
              <w:widowControl w:val="0"/>
              <w:autoSpaceDE w:val="0"/>
              <w:autoSpaceDN w:val="0"/>
              <w:adjustRightInd w:val="0"/>
              <w:rPr>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78418EAB" w14:textId="77777777" w:rsidR="009F440D" w:rsidRPr="009F440D" w:rsidRDefault="009F440D" w:rsidP="009F440D">
            <w:pPr>
              <w:widowControl w:val="0"/>
              <w:autoSpaceDE w:val="0"/>
              <w:autoSpaceDN w:val="0"/>
              <w:adjustRightInd w:val="0"/>
              <w:rPr>
                <w:sz w:val="20"/>
                <w:szCs w:val="20"/>
              </w:rPr>
            </w:pPr>
          </w:p>
        </w:tc>
      </w:tr>
      <w:tr w:rsidR="009F440D" w:rsidRPr="009F440D" w14:paraId="60E6EE19" w14:textId="77777777" w:rsidTr="009F440D">
        <w:trPr>
          <w:trHeight w:val="586"/>
          <w:tblCellSpacing w:w="5" w:type="nil"/>
        </w:trPr>
        <w:tc>
          <w:tcPr>
            <w:tcW w:w="2040" w:type="dxa"/>
            <w:gridSpan w:val="2"/>
            <w:vMerge w:val="restart"/>
            <w:tcBorders>
              <w:left w:val="single" w:sz="4" w:space="0" w:color="auto"/>
              <w:right w:val="single" w:sz="4" w:space="0" w:color="auto"/>
            </w:tcBorders>
            <w:shd w:val="clear" w:color="auto" w:fill="auto"/>
          </w:tcPr>
          <w:p w14:paraId="751EF7B1"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40113F08"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2. муниципальной программы:</w:t>
            </w:r>
          </w:p>
        </w:tc>
        <w:tc>
          <w:tcPr>
            <w:tcW w:w="1428" w:type="dxa"/>
            <w:gridSpan w:val="2"/>
            <w:tcBorders>
              <w:left w:val="single" w:sz="4" w:space="0" w:color="auto"/>
              <w:bottom w:val="single" w:sz="4" w:space="0" w:color="auto"/>
              <w:right w:val="single" w:sz="4" w:space="0" w:color="auto"/>
            </w:tcBorders>
            <w:shd w:val="clear" w:color="auto" w:fill="auto"/>
          </w:tcPr>
          <w:p w14:paraId="70ABE7F3"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0DEE5183" w14:textId="77777777" w:rsidR="009F440D" w:rsidRPr="009F440D" w:rsidRDefault="009F440D" w:rsidP="009F440D">
            <w:pPr>
              <w:widowControl w:val="0"/>
              <w:autoSpaceDE w:val="0"/>
              <w:autoSpaceDN w:val="0"/>
              <w:adjustRightInd w:val="0"/>
              <w:rPr>
                <w:bCs/>
                <w:sz w:val="20"/>
                <w:szCs w:val="20"/>
              </w:rPr>
            </w:pPr>
          </w:p>
        </w:tc>
        <w:tc>
          <w:tcPr>
            <w:tcW w:w="992" w:type="dxa"/>
            <w:tcBorders>
              <w:left w:val="single" w:sz="4" w:space="0" w:color="auto"/>
              <w:bottom w:val="single" w:sz="4" w:space="0" w:color="auto"/>
              <w:right w:val="single" w:sz="4" w:space="0" w:color="auto"/>
            </w:tcBorders>
            <w:shd w:val="clear" w:color="auto" w:fill="auto"/>
          </w:tcPr>
          <w:p w14:paraId="0AB9C85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993" w:type="dxa"/>
            <w:tcBorders>
              <w:left w:val="single" w:sz="4" w:space="0" w:color="auto"/>
              <w:bottom w:val="single" w:sz="4" w:space="0" w:color="auto"/>
              <w:right w:val="single" w:sz="4" w:space="0" w:color="auto"/>
            </w:tcBorders>
            <w:shd w:val="clear" w:color="auto" w:fill="auto"/>
          </w:tcPr>
          <w:p w14:paraId="14484CF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1134" w:type="dxa"/>
            <w:tcBorders>
              <w:left w:val="single" w:sz="4" w:space="0" w:color="auto"/>
              <w:bottom w:val="single" w:sz="4" w:space="0" w:color="auto"/>
              <w:right w:val="single" w:sz="4" w:space="0" w:color="auto"/>
            </w:tcBorders>
            <w:shd w:val="clear" w:color="auto" w:fill="auto"/>
          </w:tcPr>
          <w:p w14:paraId="34BE380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850" w:type="dxa"/>
            <w:tcBorders>
              <w:left w:val="single" w:sz="4" w:space="0" w:color="auto"/>
              <w:bottom w:val="single" w:sz="4" w:space="0" w:color="auto"/>
              <w:right w:val="single" w:sz="4" w:space="0" w:color="auto"/>
            </w:tcBorders>
            <w:shd w:val="clear" w:color="auto" w:fill="auto"/>
          </w:tcPr>
          <w:p w14:paraId="00789EF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992" w:type="dxa"/>
            <w:tcBorders>
              <w:left w:val="single" w:sz="4" w:space="0" w:color="auto"/>
              <w:bottom w:val="single" w:sz="4" w:space="0" w:color="auto"/>
              <w:right w:val="single" w:sz="4" w:space="0" w:color="auto"/>
            </w:tcBorders>
            <w:shd w:val="clear" w:color="auto" w:fill="auto"/>
          </w:tcPr>
          <w:p w14:paraId="2E77409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1276" w:type="dxa"/>
            <w:tcBorders>
              <w:left w:val="single" w:sz="4" w:space="0" w:color="auto"/>
              <w:bottom w:val="single" w:sz="4" w:space="0" w:color="auto"/>
              <w:right w:val="single" w:sz="4" w:space="0" w:color="auto"/>
            </w:tcBorders>
            <w:shd w:val="clear" w:color="auto" w:fill="auto"/>
          </w:tcPr>
          <w:p w14:paraId="2FF50EE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644,3</w:t>
            </w:r>
          </w:p>
        </w:tc>
        <w:tc>
          <w:tcPr>
            <w:tcW w:w="851" w:type="dxa"/>
            <w:tcBorders>
              <w:left w:val="single" w:sz="4" w:space="0" w:color="auto"/>
              <w:bottom w:val="single" w:sz="4" w:space="0" w:color="auto"/>
              <w:right w:val="single" w:sz="4" w:space="0" w:color="auto"/>
            </w:tcBorders>
            <w:shd w:val="clear" w:color="auto" w:fill="auto"/>
          </w:tcPr>
          <w:p w14:paraId="6748E46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1417" w:type="dxa"/>
            <w:vMerge w:val="restart"/>
            <w:tcBorders>
              <w:left w:val="single" w:sz="4" w:space="0" w:color="auto"/>
              <w:right w:val="single" w:sz="4" w:space="0" w:color="auto"/>
            </w:tcBorders>
            <w:shd w:val="clear" w:color="auto" w:fill="auto"/>
          </w:tcPr>
          <w:p w14:paraId="726E517D"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2866" w:type="dxa"/>
            <w:gridSpan w:val="2"/>
            <w:vMerge w:val="restart"/>
            <w:tcBorders>
              <w:left w:val="single" w:sz="4" w:space="0" w:color="auto"/>
              <w:right w:val="single" w:sz="4" w:space="0" w:color="auto"/>
            </w:tcBorders>
            <w:shd w:val="clear" w:color="auto" w:fill="auto"/>
          </w:tcPr>
          <w:p w14:paraId="0D390E5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0D9EF004" w14:textId="77777777" w:rsidTr="009F440D">
        <w:trPr>
          <w:trHeight w:val="473"/>
          <w:tblCellSpacing w:w="5" w:type="nil"/>
        </w:trPr>
        <w:tc>
          <w:tcPr>
            <w:tcW w:w="2040" w:type="dxa"/>
            <w:gridSpan w:val="2"/>
            <w:vMerge/>
            <w:tcBorders>
              <w:left w:val="single" w:sz="4" w:space="0" w:color="auto"/>
              <w:right w:val="single" w:sz="4" w:space="0" w:color="auto"/>
            </w:tcBorders>
            <w:shd w:val="clear" w:color="auto" w:fill="auto"/>
          </w:tcPr>
          <w:p w14:paraId="16492986"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0FCAB780" w14:textId="77777777" w:rsidR="009F440D" w:rsidRPr="009F440D" w:rsidRDefault="009F440D" w:rsidP="009F440D">
            <w:pPr>
              <w:widowControl w:val="0"/>
              <w:autoSpaceDE w:val="0"/>
              <w:autoSpaceDN w:val="0"/>
              <w:adjustRightInd w:val="0"/>
              <w:rPr>
                <w:bCs/>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EE57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89A1E3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B85197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C2DBD2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1BE1E0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9256A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A13C87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417" w:type="dxa"/>
            <w:vMerge/>
            <w:tcBorders>
              <w:left w:val="single" w:sz="4" w:space="0" w:color="auto"/>
              <w:right w:val="single" w:sz="4" w:space="0" w:color="auto"/>
            </w:tcBorders>
            <w:shd w:val="clear" w:color="auto" w:fill="auto"/>
          </w:tcPr>
          <w:p w14:paraId="53FD8D96"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right w:val="single" w:sz="4" w:space="0" w:color="auto"/>
            </w:tcBorders>
            <w:shd w:val="clear" w:color="auto" w:fill="auto"/>
          </w:tcPr>
          <w:p w14:paraId="412D9AF8"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1AB0D2D2" w14:textId="77777777" w:rsidTr="009F440D">
        <w:trPr>
          <w:trHeight w:val="624"/>
          <w:tblCellSpacing w:w="5" w:type="nil"/>
        </w:trPr>
        <w:tc>
          <w:tcPr>
            <w:tcW w:w="2040" w:type="dxa"/>
            <w:gridSpan w:val="2"/>
            <w:vMerge/>
            <w:tcBorders>
              <w:left w:val="single" w:sz="4" w:space="0" w:color="auto"/>
              <w:right w:val="single" w:sz="4" w:space="0" w:color="auto"/>
            </w:tcBorders>
            <w:shd w:val="clear" w:color="auto" w:fill="auto"/>
          </w:tcPr>
          <w:p w14:paraId="256A8DB7"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03CB6B2B" w14:textId="77777777" w:rsidR="009F440D" w:rsidRPr="009F440D" w:rsidRDefault="009F440D" w:rsidP="009F440D">
            <w:pPr>
              <w:widowControl w:val="0"/>
              <w:autoSpaceDE w:val="0"/>
              <w:autoSpaceDN w:val="0"/>
              <w:adjustRightInd w:val="0"/>
              <w:rPr>
                <w:bCs/>
                <w:sz w:val="20"/>
                <w:szCs w:val="20"/>
              </w:rPr>
            </w:pPr>
            <w:r w:rsidRPr="009F440D">
              <w:rPr>
                <w:sz w:val="20"/>
                <w:szCs w:val="20"/>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DDB014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5CBC9AB"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0481A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5EEF06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A88BE17"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AF12DB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17338D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417" w:type="dxa"/>
            <w:vMerge/>
            <w:tcBorders>
              <w:left w:val="single" w:sz="4" w:space="0" w:color="auto"/>
              <w:right w:val="single" w:sz="4" w:space="0" w:color="auto"/>
            </w:tcBorders>
            <w:shd w:val="clear" w:color="auto" w:fill="auto"/>
          </w:tcPr>
          <w:p w14:paraId="1C578F62"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right w:val="single" w:sz="4" w:space="0" w:color="auto"/>
            </w:tcBorders>
            <w:shd w:val="clear" w:color="auto" w:fill="auto"/>
          </w:tcPr>
          <w:p w14:paraId="662453D4"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361272F2" w14:textId="77777777" w:rsidTr="009F440D">
        <w:trPr>
          <w:trHeight w:val="624"/>
          <w:tblCellSpacing w:w="5" w:type="nil"/>
        </w:trPr>
        <w:tc>
          <w:tcPr>
            <w:tcW w:w="2040" w:type="dxa"/>
            <w:gridSpan w:val="2"/>
            <w:vMerge/>
            <w:tcBorders>
              <w:left w:val="single" w:sz="4" w:space="0" w:color="auto"/>
              <w:right w:val="single" w:sz="4" w:space="0" w:color="auto"/>
            </w:tcBorders>
            <w:shd w:val="clear" w:color="auto" w:fill="auto"/>
          </w:tcPr>
          <w:p w14:paraId="0C947DDC"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7AD23E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84763F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5D27E5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452B9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63A5255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196D91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б/ф</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12462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644,3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F1B26D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1417" w:type="dxa"/>
            <w:vMerge/>
            <w:tcBorders>
              <w:left w:val="single" w:sz="4" w:space="0" w:color="auto"/>
              <w:right w:val="single" w:sz="4" w:space="0" w:color="auto"/>
            </w:tcBorders>
            <w:shd w:val="clear" w:color="auto" w:fill="auto"/>
          </w:tcPr>
          <w:p w14:paraId="1FAE78BA"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right w:val="single" w:sz="4" w:space="0" w:color="auto"/>
            </w:tcBorders>
            <w:shd w:val="clear" w:color="auto" w:fill="auto"/>
          </w:tcPr>
          <w:p w14:paraId="035A30E5"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3E76C32D" w14:textId="77777777" w:rsidTr="009F440D">
        <w:trPr>
          <w:trHeight w:val="622"/>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7CD078C4"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64B5E2A6"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0C4E66D"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CC8C19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B65C4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AFDB9C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2CDA9F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6FD4C6F"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E69F58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417" w:type="dxa"/>
            <w:vMerge/>
            <w:tcBorders>
              <w:left w:val="single" w:sz="4" w:space="0" w:color="auto"/>
              <w:bottom w:val="single" w:sz="4" w:space="0" w:color="auto"/>
              <w:right w:val="single" w:sz="4" w:space="0" w:color="auto"/>
            </w:tcBorders>
            <w:shd w:val="clear" w:color="auto" w:fill="auto"/>
          </w:tcPr>
          <w:p w14:paraId="21FDE7AF" w14:textId="77777777" w:rsidR="009F440D" w:rsidRPr="009F440D" w:rsidRDefault="009F440D" w:rsidP="009F440D">
            <w:pPr>
              <w:widowControl w:val="0"/>
              <w:autoSpaceDE w:val="0"/>
              <w:autoSpaceDN w:val="0"/>
              <w:adjustRightInd w:val="0"/>
              <w:rPr>
                <w:bCs/>
                <w:sz w:val="20"/>
                <w:szCs w:val="20"/>
              </w:rPr>
            </w:pPr>
          </w:p>
        </w:tc>
        <w:tc>
          <w:tcPr>
            <w:tcW w:w="2866" w:type="dxa"/>
            <w:gridSpan w:val="2"/>
            <w:vMerge/>
            <w:tcBorders>
              <w:left w:val="single" w:sz="4" w:space="0" w:color="auto"/>
              <w:bottom w:val="single" w:sz="4" w:space="0" w:color="auto"/>
              <w:right w:val="single" w:sz="4" w:space="0" w:color="auto"/>
            </w:tcBorders>
            <w:shd w:val="clear" w:color="auto" w:fill="auto"/>
          </w:tcPr>
          <w:p w14:paraId="24ADE6AA"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1034B366" w14:textId="77777777" w:rsidTr="009F440D">
        <w:trPr>
          <w:trHeight w:val="622"/>
          <w:tblCellSpacing w:w="5" w:type="nil"/>
        </w:trPr>
        <w:tc>
          <w:tcPr>
            <w:tcW w:w="14839" w:type="dxa"/>
            <w:gridSpan w:val="14"/>
            <w:tcBorders>
              <w:left w:val="single" w:sz="4" w:space="0" w:color="auto"/>
              <w:bottom w:val="single" w:sz="4" w:space="0" w:color="auto"/>
              <w:right w:val="single" w:sz="4" w:space="0" w:color="auto"/>
            </w:tcBorders>
            <w:shd w:val="clear" w:color="auto" w:fill="auto"/>
          </w:tcPr>
          <w:p w14:paraId="6D2A70C2" w14:textId="77777777" w:rsidR="009F440D" w:rsidRPr="009F440D" w:rsidRDefault="009F440D" w:rsidP="009F440D">
            <w:pPr>
              <w:tabs>
                <w:tab w:val="left" w:pos="709"/>
              </w:tabs>
              <w:rPr>
                <w:sz w:val="20"/>
                <w:szCs w:val="20"/>
                <w:lang w:eastAsia="en-US"/>
              </w:rPr>
            </w:pPr>
            <w:r w:rsidRPr="009F440D">
              <w:rPr>
                <w:bCs/>
                <w:sz w:val="20"/>
                <w:szCs w:val="20"/>
                <w:lang w:eastAsia="en-US"/>
              </w:rPr>
              <w:t xml:space="preserve">Задача 3: Активизация социально ориентированных некоммерческих организаций, общественных объединений и гражданских </w:t>
            </w:r>
            <w:proofErr w:type="gramStart"/>
            <w:r w:rsidRPr="009F440D">
              <w:rPr>
                <w:bCs/>
                <w:sz w:val="20"/>
                <w:szCs w:val="20"/>
                <w:lang w:eastAsia="en-US"/>
              </w:rPr>
              <w:t>инициатив  на</w:t>
            </w:r>
            <w:proofErr w:type="gramEnd"/>
            <w:r w:rsidRPr="009F440D">
              <w:rPr>
                <w:bCs/>
                <w:sz w:val="20"/>
                <w:szCs w:val="20"/>
                <w:lang w:eastAsia="en-US"/>
              </w:rPr>
              <w:t xml:space="preserve"> территории </w:t>
            </w:r>
            <w:r w:rsidRPr="009F440D">
              <w:rPr>
                <w:rFonts w:eastAsia="Arial Unicode MS"/>
                <w:bCs/>
                <w:color w:val="000000"/>
                <w:sz w:val="20"/>
                <w:szCs w:val="20"/>
                <w:u w:color="000000"/>
                <w:lang w:eastAsia="en-US"/>
              </w:rPr>
              <w:t>Куйбышевского муниципального района Новосибирской области</w:t>
            </w:r>
          </w:p>
        </w:tc>
      </w:tr>
      <w:tr w:rsidR="009F440D" w:rsidRPr="009F440D" w14:paraId="7D32EBBB"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50D2F95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3.1.Привлечение к участию в </w:t>
            </w:r>
            <w:proofErr w:type="spellStart"/>
            <w:proofErr w:type="gramStart"/>
            <w:r w:rsidRPr="009F440D">
              <w:rPr>
                <w:sz w:val="20"/>
                <w:szCs w:val="20"/>
              </w:rPr>
              <w:t>облас-тных</w:t>
            </w:r>
            <w:proofErr w:type="spellEnd"/>
            <w:proofErr w:type="gramEnd"/>
            <w:r w:rsidRPr="009F440D">
              <w:rPr>
                <w:sz w:val="20"/>
                <w:szCs w:val="20"/>
              </w:rPr>
              <w:t xml:space="preserve"> и районных конкурсах грантов </w:t>
            </w:r>
            <w:r w:rsidRPr="009F440D">
              <w:rPr>
                <w:sz w:val="20"/>
                <w:szCs w:val="20"/>
              </w:rPr>
              <w:lastRenderedPageBreak/>
              <w:t>СОНКО и активных граждан</w:t>
            </w: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48B45BAB"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человек</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2D798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D9BF1A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2937E8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6A8EA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5EECBA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50851C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B357C3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w:t>
            </w:r>
          </w:p>
        </w:tc>
        <w:tc>
          <w:tcPr>
            <w:tcW w:w="1417" w:type="dxa"/>
            <w:vMerge w:val="restart"/>
            <w:tcBorders>
              <w:right w:val="single" w:sz="4" w:space="0" w:color="auto"/>
            </w:tcBorders>
            <w:shd w:val="clear" w:color="auto" w:fill="auto"/>
          </w:tcPr>
          <w:p w14:paraId="7DEBCDD4"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5A443B85" w14:textId="77777777" w:rsidR="009F440D" w:rsidRPr="009F440D" w:rsidRDefault="009F440D" w:rsidP="009F440D">
            <w:pPr>
              <w:spacing w:after="160" w:line="259" w:lineRule="auto"/>
              <w:rPr>
                <w:sz w:val="20"/>
                <w:szCs w:val="20"/>
                <w:lang w:eastAsia="en-US"/>
              </w:rPr>
            </w:pPr>
            <w:r w:rsidRPr="009F440D">
              <w:rPr>
                <w:color w:val="000000"/>
                <w:sz w:val="20"/>
                <w:szCs w:val="20"/>
                <w:lang w:eastAsia="en-US"/>
              </w:rPr>
              <w:t>Ресурсный центр</w:t>
            </w:r>
          </w:p>
          <w:p w14:paraId="06AC40C0" w14:textId="77777777" w:rsidR="009F440D" w:rsidRPr="009F440D" w:rsidRDefault="009F440D" w:rsidP="009F440D">
            <w:pPr>
              <w:spacing w:after="160" w:line="259" w:lineRule="auto"/>
              <w:rPr>
                <w:sz w:val="20"/>
                <w:szCs w:val="20"/>
                <w:lang w:eastAsia="en-US"/>
              </w:rPr>
            </w:pPr>
          </w:p>
        </w:tc>
        <w:tc>
          <w:tcPr>
            <w:tcW w:w="2866" w:type="dxa"/>
            <w:gridSpan w:val="2"/>
            <w:vMerge w:val="restart"/>
            <w:tcBorders>
              <w:right w:val="single" w:sz="4" w:space="0" w:color="auto"/>
            </w:tcBorders>
            <w:shd w:val="clear" w:color="auto" w:fill="auto"/>
          </w:tcPr>
          <w:p w14:paraId="193CBAA7" w14:textId="77777777" w:rsidR="009F440D" w:rsidRPr="009F440D" w:rsidRDefault="009F440D" w:rsidP="009F440D">
            <w:pPr>
              <w:spacing w:after="160" w:line="259" w:lineRule="auto"/>
              <w:rPr>
                <w:sz w:val="20"/>
                <w:szCs w:val="20"/>
                <w:lang w:eastAsia="en-US"/>
              </w:rPr>
            </w:pPr>
            <w:r w:rsidRPr="009F440D">
              <w:rPr>
                <w:sz w:val="20"/>
                <w:szCs w:val="20"/>
                <w:lang w:eastAsia="en-US"/>
              </w:rPr>
              <w:lastRenderedPageBreak/>
              <w:t xml:space="preserve">Планируется увеличить количество граждан, участвующих в областных конкурсах и грантах, до 10 </w:t>
            </w:r>
            <w:r w:rsidRPr="009F440D">
              <w:rPr>
                <w:sz w:val="20"/>
                <w:szCs w:val="20"/>
                <w:lang w:eastAsia="en-US"/>
              </w:rPr>
              <w:lastRenderedPageBreak/>
              <w:t>человек</w:t>
            </w:r>
          </w:p>
          <w:p w14:paraId="49D15549" w14:textId="77777777" w:rsidR="009F440D" w:rsidRPr="009F440D" w:rsidRDefault="009F440D" w:rsidP="009F440D">
            <w:pPr>
              <w:spacing w:after="160" w:line="259" w:lineRule="auto"/>
              <w:rPr>
                <w:sz w:val="20"/>
                <w:szCs w:val="20"/>
                <w:lang w:eastAsia="en-US"/>
              </w:rPr>
            </w:pPr>
          </w:p>
          <w:p w14:paraId="7EC1A955" w14:textId="77777777" w:rsidR="009F440D" w:rsidRPr="009F440D" w:rsidRDefault="009F440D" w:rsidP="009F440D">
            <w:pPr>
              <w:spacing w:after="160" w:line="259" w:lineRule="auto"/>
              <w:rPr>
                <w:sz w:val="20"/>
                <w:szCs w:val="20"/>
                <w:lang w:eastAsia="en-US"/>
              </w:rPr>
            </w:pPr>
          </w:p>
          <w:p w14:paraId="668A1D95" w14:textId="77777777" w:rsidR="009F440D" w:rsidRPr="009F440D" w:rsidRDefault="009F440D" w:rsidP="009F440D">
            <w:pPr>
              <w:spacing w:after="160" w:line="259" w:lineRule="auto"/>
              <w:rPr>
                <w:sz w:val="20"/>
                <w:szCs w:val="20"/>
                <w:lang w:eastAsia="en-US"/>
              </w:rPr>
            </w:pPr>
          </w:p>
          <w:p w14:paraId="5B9DD922" w14:textId="77777777" w:rsidR="009F440D" w:rsidRPr="009F440D" w:rsidRDefault="009F440D" w:rsidP="009F440D">
            <w:pPr>
              <w:spacing w:after="160" w:line="259" w:lineRule="auto"/>
              <w:rPr>
                <w:sz w:val="20"/>
                <w:szCs w:val="20"/>
                <w:lang w:eastAsia="en-US"/>
              </w:rPr>
            </w:pPr>
          </w:p>
          <w:p w14:paraId="519FDECB" w14:textId="77777777" w:rsidR="009F440D" w:rsidRPr="009F440D" w:rsidRDefault="009F440D" w:rsidP="009F440D">
            <w:pPr>
              <w:spacing w:after="160" w:line="259" w:lineRule="auto"/>
              <w:rPr>
                <w:sz w:val="20"/>
                <w:szCs w:val="20"/>
                <w:lang w:eastAsia="en-US"/>
              </w:rPr>
            </w:pPr>
          </w:p>
        </w:tc>
      </w:tr>
      <w:tr w:rsidR="009F440D" w:rsidRPr="009F440D" w14:paraId="070BD2D3"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258A6AE8"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4A34176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B73A5E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EB1ACE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142BCA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84D6A3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CF024A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3BA293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7CC6FC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71,4</w:t>
            </w:r>
          </w:p>
        </w:tc>
        <w:tc>
          <w:tcPr>
            <w:tcW w:w="1417" w:type="dxa"/>
            <w:vMerge/>
            <w:tcBorders>
              <w:right w:val="single" w:sz="4" w:space="0" w:color="auto"/>
            </w:tcBorders>
            <w:shd w:val="clear" w:color="auto" w:fill="auto"/>
          </w:tcPr>
          <w:p w14:paraId="78E84F92"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03419C0A" w14:textId="77777777" w:rsidR="009F440D" w:rsidRPr="009F440D" w:rsidRDefault="009F440D" w:rsidP="009F440D">
            <w:pPr>
              <w:spacing w:after="160" w:line="259" w:lineRule="auto"/>
              <w:rPr>
                <w:sz w:val="20"/>
                <w:szCs w:val="20"/>
                <w:lang w:eastAsia="en-US"/>
              </w:rPr>
            </w:pPr>
          </w:p>
        </w:tc>
      </w:tr>
      <w:tr w:rsidR="009F440D" w:rsidRPr="009F440D" w14:paraId="3E9A485F" w14:textId="77777777" w:rsidTr="009F440D">
        <w:trPr>
          <w:trHeight w:val="792"/>
          <w:tblCellSpacing w:w="5" w:type="nil"/>
        </w:trPr>
        <w:tc>
          <w:tcPr>
            <w:tcW w:w="2040" w:type="dxa"/>
            <w:gridSpan w:val="2"/>
            <w:vMerge/>
            <w:tcBorders>
              <w:left w:val="single" w:sz="4" w:space="0" w:color="auto"/>
              <w:right w:val="single" w:sz="4" w:space="0" w:color="auto"/>
            </w:tcBorders>
            <w:shd w:val="clear" w:color="auto" w:fill="auto"/>
          </w:tcPr>
          <w:p w14:paraId="6BA39C0E"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7EA6A6C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59325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AEC9B1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07257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734103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35F796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C159D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4A00C0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1417" w:type="dxa"/>
            <w:vMerge/>
            <w:tcBorders>
              <w:right w:val="single" w:sz="4" w:space="0" w:color="auto"/>
            </w:tcBorders>
            <w:shd w:val="clear" w:color="auto" w:fill="auto"/>
          </w:tcPr>
          <w:p w14:paraId="7AFB6074"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18B04D83" w14:textId="77777777" w:rsidR="009F440D" w:rsidRPr="009F440D" w:rsidRDefault="009F440D" w:rsidP="009F440D">
            <w:pPr>
              <w:spacing w:after="160" w:line="259" w:lineRule="auto"/>
              <w:rPr>
                <w:sz w:val="20"/>
                <w:szCs w:val="20"/>
                <w:lang w:eastAsia="en-US"/>
              </w:rPr>
            </w:pPr>
          </w:p>
        </w:tc>
      </w:tr>
      <w:tr w:rsidR="009F440D" w:rsidRPr="009F440D" w14:paraId="0EA89C4A" w14:textId="77777777" w:rsidTr="009F440D">
        <w:trPr>
          <w:trHeight w:val="300"/>
          <w:tblCellSpacing w:w="5" w:type="nil"/>
        </w:trPr>
        <w:tc>
          <w:tcPr>
            <w:tcW w:w="2040" w:type="dxa"/>
            <w:gridSpan w:val="2"/>
            <w:vMerge/>
            <w:tcBorders>
              <w:left w:val="single" w:sz="4" w:space="0" w:color="auto"/>
              <w:right w:val="single" w:sz="4" w:space="0" w:color="auto"/>
            </w:tcBorders>
            <w:shd w:val="clear" w:color="auto" w:fill="auto"/>
          </w:tcPr>
          <w:p w14:paraId="3FD73DAD"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F65F58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5893A86" w14:textId="77777777" w:rsidR="009F440D" w:rsidRPr="009F440D" w:rsidRDefault="009F440D" w:rsidP="009F440D">
            <w:pPr>
              <w:widowControl w:val="0"/>
              <w:autoSpaceDE w:val="0"/>
              <w:autoSpaceDN w:val="0"/>
              <w:adjustRightInd w:val="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C96F189" w14:textId="77777777" w:rsidR="009F440D" w:rsidRPr="009F440D" w:rsidRDefault="009F440D" w:rsidP="009F440D">
            <w:pPr>
              <w:widowControl w:val="0"/>
              <w:autoSpaceDE w:val="0"/>
              <w:autoSpaceDN w:val="0"/>
              <w:adjustRightInd w:val="0"/>
              <w:jc w:val="center"/>
              <w:rPr>
                <w:bCs/>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BCD9DB" w14:textId="77777777" w:rsidR="009F440D" w:rsidRPr="009F440D" w:rsidRDefault="009F440D" w:rsidP="009F440D">
            <w:pPr>
              <w:widowControl w:val="0"/>
              <w:autoSpaceDE w:val="0"/>
              <w:autoSpaceDN w:val="0"/>
              <w:adjustRightInd w:val="0"/>
              <w:jc w:val="center"/>
              <w:rPr>
                <w:bCs/>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8FE6C2B" w14:textId="77777777" w:rsidR="009F440D" w:rsidRPr="009F440D" w:rsidRDefault="009F440D" w:rsidP="009F440D">
            <w:pPr>
              <w:widowControl w:val="0"/>
              <w:autoSpaceDE w:val="0"/>
              <w:autoSpaceDN w:val="0"/>
              <w:adjustRightInd w:val="0"/>
              <w:jc w:val="center"/>
              <w:rPr>
                <w:bCs/>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3887DA6" w14:textId="77777777" w:rsidR="009F440D" w:rsidRPr="009F440D" w:rsidRDefault="009F440D" w:rsidP="009F440D">
            <w:pPr>
              <w:widowControl w:val="0"/>
              <w:autoSpaceDE w:val="0"/>
              <w:autoSpaceDN w:val="0"/>
              <w:adjustRightInd w:val="0"/>
              <w:jc w:val="center"/>
              <w:rPr>
                <w:bCs/>
                <w:sz w:val="2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48FC7A" w14:textId="77777777" w:rsidR="009F440D" w:rsidRPr="009F440D" w:rsidRDefault="009F440D" w:rsidP="009F440D">
            <w:pPr>
              <w:widowControl w:val="0"/>
              <w:autoSpaceDE w:val="0"/>
              <w:autoSpaceDN w:val="0"/>
              <w:adjustRightInd w:val="0"/>
              <w:jc w:val="center"/>
              <w:rPr>
                <w:bCs/>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90AD6D8" w14:textId="77777777" w:rsidR="009F440D" w:rsidRPr="009F440D" w:rsidRDefault="009F440D" w:rsidP="009F440D">
            <w:pPr>
              <w:widowControl w:val="0"/>
              <w:autoSpaceDE w:val="0"/>
              <w:autoSpaceDN w:val="0"/>
              <w:adjustRightInd w:val="0"/>
              <w:jc w:val="center"/>
              <w:rPr>
                <w:bCs/>
                <w:sz w:val="20"/>
                <w:szCs w:val="20"/>
              </w:rPr>
            </w:pPr>
          </w:p>
        </w:tc>
        <w:tc>
          <w:tcPr>
            <w:tcW w:w="1417" w:type="dxa"/>
            <w:vMerge/>
            <w:tcBorders>
              <w:right w:val="single" w:sz="4" w:space="0" w:color="auto"/>
            </w:tcBorders>
            <w:shd w:val="clear" w:color="auto" w:fill="auto"/>
          </w:tcPr>
          <w:p w14:paraId="5FE1067E"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56C2EA70" w14:textId="77777777" w:rsidR="009F440D" w:rsidRPr="009F440D" w:rsidRDefault="009F440D" w:rsidP="009F440D">
            <w:pPr>
              <w:spacing w:after="160" w:line="259" w:lineRule="auto"/>
              <w:rPr>
                <w:sz w:val="20"/>
                <w:szCs w:val="20"/>
                <w:lang w:eastAsia="en-US"/>
              </w:rPr>
            </w:pPr>
          </w:p>
        </w:tc>
      </w:tr>
      <w:tr w:rsidR="009F440D" w:rsidRPr="009F440D" w14:paraId="2A939CB7"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75806EF0"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5B2CE5E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47C740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57B473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6714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E7D88A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0EFDF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56AA7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0D6B67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18225975"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78CEA4C2" w14:textId="77777777" w:rsidR="009F440D" w:rsidRPr="009F440D" w:rsidRDefault="009F440D" w:rsidP="009F440D">
            <w:pPr>
              <w:spacing w:after="160" w:line="259" w:lineRule="auto"/>
              <w:rPr>
                <w:sz w:val="20"/>
                <w:szCs w:val="20"/>
                <w:lang w:eastAsia="en-US"/>
              </w:rPr>
            </w:pPr>
          </w:p>
        </w:tc>
      </w:tr>
      <w:tr w:rsidR="009F440D" w:rsidRPr="009F440D" w14:paraId="7704B081"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7BEFE43B"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D139DC6"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49895F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CBDE0D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66CC0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AF00E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1C2E3F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CAFE4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2DA185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bottom w:val="single" w:sz="4" w:space="0" w:color="auto"/>
              <w:right w:val="single" w:sz="4" w:space="0" w:color="auto"/>
            </w:tcBorders>
            <w:shd w:val="clear" w:color="auto" w:fill="auto"/>
          </w:tcPr>
          <w:p w14:paraId="53E3872F" w14:textId="77777777" w:rsidR="009F440D" w:rsidRPr="009F440D" w:rsidRDefault="009F440D" w:rsidP="009F440D">
            <w:pPr>
              <w:spacing w:after="160" w:line="259" w:lineRule="auto"/>
              <w:rPr>
                <w:sz w:val="20"/>
                <w:szCs w:val="20"/>
                <w:lang w:eastAsia="en-US"/>
              </w:rPr>
            </w:pPr>
          </w:p>
        </w:tc>
        <w:tc>
          <w:tcPr>
            <w:tcW w:w="2866" w:type="dxa"/>
            <w:gridSpan w:val="2"/>
            <w:vMerge/>
            <w:tcBorders>
              <w:bottom w:val="single" w:sz="4" w:space="0" w:color="auto"/>
              <w:right w:val="single" w:sz="4" w:space="0" w:color="auto"/>
            </w:tcBorders>
            <w:shd w:val="clear" w:color="auto" w:fill="auto"/>
          </w:tcPr>
          <w:p w14:paraId="5AC5F2E9" w14:textId="77777777" w:rsidR="009F440D" w:rsidRPr="009F440D" w:rsidRDefault="009F440D" w:rsidP="009F440D">
            <w:pPr>
              <w:spacing w:after="160" w:line="259" w:lineRule="auto"/>
              <w:rPr>
                <w:sz w:val="20"/>
                <w:szCs w:val="20"/>
                <w:lang w:eastAsia="en-US"/>
              </w:rPr>
            </w:pPr>
          </w:p>
        </w:tc>
      </w:tr>
      <w:tr w:rsidR="009F440D" w:rsidRPr="009F440D" w14:paraId="5F09418A"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09F4393B"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7944435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D8D95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C17C6C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731EC7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149EE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C3E01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1BEF0E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52C056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val="restart"/>
            <w:tcBorders>
              <w:top w:val="single" w:sz="4" w:space="0" w:color="auto"/>
              <w:right w:val="single" w:sz="4" w:space="0" w:color="auto"/>
            </w:tcBorders>
            <w:shd w:val="clear" w:color="auto" w:fill="auto"/>
          </w:tcPr>
          <w:p w14:paraId="24D78766" w14:textId="77777777" w:rsidR="009F440D" w:rsidRPr="009F440D" w:rsidRDefault="009F440D" w:rsidP="009F440D">
            <w:pPr>
              <w:spacing w:after="160" w:line="259" w:lineRule="auto"/>
              <w:rPr>
                <w:sz w:val="20"/>
                <w:szCs w:val="20"/>
                <w:lang w:eastAsia="en-US"/>
              </w:rPr>
            </w:pPr>
          </w:p>
        </w:tc>
        <w:tc>
          <w:tcPr>
            <w:tcW w:w="2866" w:type="dxa"/>
            <w:gridSpan w:val="2"/>
            <w:vMerge w:val="restart"/>
            <w:tcBorders>
              <w:top w:val="single" w:sz="4" w:space="0" w:color="auto"/>
              <w:right w:val="single" w:sz="4" w:space="0" w:color="auto"/>
            </w:tcBorders>
            <w:shd w:val="clear" w:color="auto" w:fill="auto"/>
          </w:tcPr>
          <w:p w14:paraId="7B722520" w14:textId="77777777" w:rsidR="009F440D" w:rsidRPr="009F440D" w:rsidRDefault="009F440D" w:rsidP="009F440D">
            <w:pPr>
              <w:spacing w:after="160" w:line="259" w:lineRule="auto"/>
              <w:rPr>
                <w:sz w:val="20"/>
                <w:szCs w:val="20"/>
                <w:lang w:eastAsia="en-US"/>
              </w:rPr>
            </w:pPr>
          </w:p>
          <w:p w14:paraId="65072AFE" w14:textId="77777777" w:rsidR="009F440D" w:rsidRPr="009F440D" w:rsidRDefault="009F440D" w:rsidP="009F440D">
            <w:pPr>
              <w:spacing w:after="160" w:line="259" w:lineRule="auto"/>
              <w:rPr>
                <w:sz w:val="20"/>
                <w:szCs w:val="20"/>
                <w:lang w:eastAsia="en-US"/>
              </w:rPr>
            </w:pPr>
          </w:p>
        </w:tc>
      </w:tr>
      <w:tr w:rsidR="009F440D" w:rsidRPr="009F440D" w14:paraId="11866A74"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01244139"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66E6E55F"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2FA5A29"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961A46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EBA34F"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7E4DC86"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1ECDDD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7066C4B"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C75837E"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1417" w:type="dxa"/>
            <w:vMerge/>
            <w:tcBorders>
              <w:bottom w:val="single" w:sz="4" w:space="0" w:color="auto"/>
              <w:right w:val="single" w:sz="4" w:space="0" w:color="auto"/>
            </w:tcBorders>
            <w:shd w:val="clear" w:color="auto" w:fill="auto"/>
          </w:tcPr>
          <w:p w14:paraId="5342481F" w14:textId="77777777" w:rsidR="009F440D" w:rsidRPr="009F440D" w:rsidRDefault="009F440D" w:rsidP="009F440D">
            <w:pPr>
              <w:spacing w:after="160" w:line="259" w:lineRule="auto"/>
              <w:rPr>
                <w:sz w:val="20"/>
                <w:szCs w:val="20"/>
                <w:lang w:eastAsia="en-US"/>
              </w:rPr>
            </w:pPr>
          </w:p>
        </w:tc>
        <w:tc>
          <w:tcPr>
            <w:tcW w:w="2866" w:type="dxa"/>
            <w:gridSpan w:val="2"/>
            <w:vMerge/>
            <w:tcBorders>
              <w:bottom w:val="single" w:sz="4" w:space="0" w:color="auto"/>
              <w:right w:val="single" w:sz="4" w:space="0" w:color="auto"/>
            </w:tcBorders>
            <w:shd w:val="clear" w:color="auto" w:fill="auto"/>
          </w:tcPr>
          <w:p w14:paraId="30D5B4D0" w14:textId="77777777" w:rsidR="009F440D" w:rsidRPr="009F440D" w:rsidRDefault="009F440D" w:rsidP="009F440D">
            <w:pPr>
              <w:spacing w:after="160" w:line="259" w:lineRule="auto"/>
              <w:rPr>
                <w:sz w:val="20"/>
                <w:szCs w:val="20"/>
                <w:lang w:eastAsia="en-US"/>
              </w:rPr>
            </w:pPr>
          </w:p>
        </w:tc>
      </w:tr>
      <w:tr w:rsidR="009F440D" w:rsidRPr="009F440D" w14:paraId="2FFB4DF8" w14:textId="77777777" w:rsidTr="009F440D">
        <w:trPr>
          <w:trHeight w:val="360"/>
          <w:tblCellSpacing w:w="5" w:type="nil"/>
        </w:trPr>
        <w:tc>
          <w:tcPr>
            <w:tcW w:w="2040" w:type="dxa"/>
            <w:gridSpan w:val="2"/>
            <w:vMerge w:val="restart"/>
            <w:tcBorders>
              <w:left w:val="single" w:sz="4" w:space="0" w:color="auto"/>
              <w:right w:val="single" w:sz="4" w:space="0" w:color="auto"/>
            </w:tcBorders>
            <w:shd w:val="clear" w:color="auto" w:fill="auto"/>
          </w:tcPr>
          <w:p w14:paraId="6CAEA44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3.2. Развитие материально-технической базы Местной </w:t>
            </w:r>
            <w:proofErr w:type="spellStart"/>
            <w:proofErr w:type="gramStart"/>
            <w:r w:rsidRPr="009F440D">
              <w:rPr>
                <w:sz w:val="20"/>
                <w:szCs w:val="20"/>
              </w:rPr>
              <w:t>общест</w:t>
            </w:r>
            <w:proofErr w:type="spellEnd"/>
            <w:r w:rsidRPr="009F440D">
              <w:rPr>
                <w:sz w:val="20"/>
                <w:szCs w:val="20"/>
              </w:rPr>
              <w:t>-венной</w:t>
            </w:r>
            <w:proofErr w:type="gramEnd"/>
            <w:r w:rsidRPr="009F440D">
              <w:rPr>
                <w:sz w:val="20"/>
                <w:szCs w:val="20"/>
              </w:rPr>
              <w:t xml:space="preserve"> организации Куйбышев-</w:t>
            </w:r>
            <w:proofErr w:type="spellStart"/>
            <w:r w:rsidRPr="009F440D">
              <w:rPr>
                <w:sz w:val="20"/>
                <w:szCs w:val="20"/>
              </w:rPr>
              <w:t>ского</w:t>
            </w:r>
            <w:proofErr w:type="spellEnd"/>
            <w:r w:rsidRPr="009F440D">
              <w:rPr>
                <w:sz w:val="20"/>
                <w:szCs w:val="20"/>
              </w:rPr>
              <w:t xml:space="preserve"> муниципального района Новосибирской области «Ресурсный центр по поддержке общественных объединений» </w:t>
            </w: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02E12438" w14:textId="77777777" w:rsidR="009F440D" w:rsidRPr="009F440D" w:rsidRDefault="009F440D" w:rsidP="009F440D">
            <w:pPr>
              <w:widowControl w:val="0"/>
              <w:autoSpaceDE w:val="0"/>
              <w:autoSpaceDN w:val="0"/>
              <w:adjustRightInd w:val="0"/>
              <w:rPr>
                <w:bCs/>
                <w:sz w:val="20"/>
                <w:szCs w:val="20"/>
              </w:rPr>
            </w:pPr>
            <w:r w:rsidRPr="009F440D">
              <w:rPr>
                <w:bCs/>
                <w:sz w:val="20"/>
                <w:szCs w:val="20"/>
              </w:rPr>
              <w:t>единиц</w:t>
            </w:r>
          </w:p>
        </w:tc>
        <w:tc>
          <w:tcPr>
            <w:tcW w:w="7088" w:type="dxa"/>
            <w:gridSpan w:val="7"/>
            <w:tcBorders>
              <w:top w:val="single" w:sz="4" w:space="0" w:color="auto"/>
              <w:left w:val="single" w:sz="4" w:space="0" w:color="auto"/>
              <w:bottom w:val="single" w:sz="4" w:space="0" w:color="auto"/>
              <w:right w:val="single" w:sz="4" w:space="0" w:color="auto"/>
            </w:tcBorders>
            <w:shd w:val="clear" w:color="auto" w:fill="auto"/>
          </w:tcPr>
          <w:p w14:paraId="1237258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Приобретение оргтехники, мебели, канцтоваров по мере необходимости</w:t>
            </w:r>
          </w:p>
        </w:tc>
        <w:tc>
          <w:tcPr>
            <w:tcW w:w="1417" w:type="dxa"/>
            <w:vMerge w:val="restart"/>
            <w:tcBorders>
              <w:right w:val="single" w:sz="4" w:space="0" w:color="auto"/>
            </w:tcBorders>
            <w:shd w:val="clear" w:color="auto" w:fill="auto"/>
          </w:tcPr>
          <w:p w14:paraId="68A773D3" w14:textId="77777777" w:rsidR="009F440D" w:rsidRPr="009F440D" w:rsidRDefault="009F440D" w:rsidP="009F440D">
            <w:pPr>
              <w:spacing w:after="160" w:line="259" w:lineRule="auto"/>
              <w:jc w:val="center"/>
              <w:rPr>
                <w:sz w:val="20"/>
                <w:szCs w:val="20"/>
                <w:lang w:eastAsia="en-US"/>
              </w:rPr>
            </w:pPr>
          </w:p>
        </w:tc>
        <w:tc>
          <w:tcPr>
            <w:tcW w:w="2866" w:type="dxa"/>
            <w:gridSpan w:val="2"/>
            <w:vMerge w:val="restart"/>
            <w:tcBorders>
              <w:right w:val="single" w:sz="4" w:space="0" w:color="auto"/>
            </w:tcBorders>
            <w:shd w:val="clear" w:color="auto" w:fill="auto"/>
          </w:tcPr>
          <w:p w14:paraId="7B1356F1" w14:textId="77777777" w:rsidR="009F440D" w:rsidRPr="009F440D" w:rsidRDefault="009F440D" w:rsidP="009F440D">
            <w:pPr>
              <w:spacing w:after="160" w:line="259" w:lineRule="auto"/>
              <w:jc w:val="center"/>
              <w:rPr>
                <w:sz w:val="20"/>
                <w:szCs w:val="20"/>
                <w:lang w:eastAsia="en-US"/>
              </w:rPr>
            </w:pPr>
          </w:p>
        </w:tc>
      </w:tr>
      <w:tr w:rsidR="009F440D" w:rsidRPr="009F440D" w14:paraId="602A4419"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56EAE4A8"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0C52D86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14492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EC6629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C0634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EACF49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C2FB98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EDD2E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7C1A83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0B5FF358"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7B073FDF" w14:textId="77777777" w:rsidR="009F440D" w:rsidRPr="009F440D" w:rsidRDefault="009F440D" w:rsidP="009F440D">
            <w:pPr>
              <w:spacing w:after="160" w:line="259" w:lineRule="auto"/>
              <w:jc w:val="center"/>
              <w:rPr>
                <w:sz w:val="20"/>
                <w:szCs w:val="20"/>
                <w:lang w:eastAsia="en-US"/>
              </w:rPr>
            </w:pPr>
          </w:p>
        </w:tc>
      </w:tr>
      <w:tr w:rsidR="009F440D" w:rsidRPr="009F440D" w14:paraId="32DC7D11"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5083571C"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59B1B9D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12326F4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3E4B7C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86B798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E2306C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0C7604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BC62E6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CEE393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A160E7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3B3574AC"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0CC9C022" w14:textId="77777777" w:rsidR="009F440D" w:rsidRPr="009F440D" w:rsidRDefault="009F440D" w:rsidP="009F440D">
            <w:pPr>
              <w:spacing w:after="160" w:line="259" w:lineRule="auto"/>
              <w:jc w:val="center"/>
              <w:rPr>
                <w:sz w:val="20"/>
                <w:szCs w:val="20"/>
                <w:lang w:eastAsia="en-US"/>
              </w:rPr>
            </w:pPr>
          </w:p>
        </w:tc>
      </w:tr>
      <w:tr w:rsidR="009F440D" w:rsidRPr="009F440D" w14:paraId="6BD6EDA3"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4FB6CF2A"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3365DD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7BBDECC"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D5F071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9F9BB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325118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01DFFF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9F0BE9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3CC218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792F6294"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29E5B17E" w14:textId="77777777" w:rsidR="009F440D" w:rsidRPr="009F440D" w:rsidRDefault="009F440D" w:rsidP="009F440D">
            <w:pPr>
              <w:spacing w:after="160" w:line="259" w:lineRule="auto"/>
              <w:jc w:val="center"/>
              <w:rPr>
                <w:sz w:val="20"/>
                <w:szCs w:val="20"/>
                <w:lang w:eastAsia="en-US"/>
              </w:rPr>
            </w:pPr>
          </w:p>
        </w:tc>
      </w:tr>
      <w:tr w:rsidR="009F440D" w:rsidRPr="009F440D" w14:paraId="6CA55B79"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2F676F44"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2E2450A8"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237056A"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3D778D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42C47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876E6B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47DAEC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4A7006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5C74FC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7A4C4F65"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5C8EC841" w14:textId="77777777" w:rsidR="009F440D" w:rsidRPr="009F440D" w:rsidRDefault="009F440D" w:rsidP="009F440D">
            <w:pPr>
              <w:spacing w:after="160" w:line="259" w:lineRule="auto"/>
              <w:jc w:val="center"/>
              <w:rPr>
                <w:sz w:val="20"/>
                <w:szCs w:val="20"/>
                <w:lang w:eastAsia="en-US"/>
              </w:rPr>
            </w:pPr>
          </w:p>
        </w:tc>
      </w:tr>
      <w:tr w:rsidR="009F440D" w:rsidRPr="009F440D" w14:paraId="2DB23CE9"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1EB32672"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59D6B60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D1344B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73F6C6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72EA26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319345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8F9CF2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8D44C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093EA1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417" w:type="dxa"/>
            <w:vMerge/>
            <w:tcBorders>
              <w:right w:val="single" w:sz="4" w:space="0" w:color="auto"/>
            </w:tcBorders>
            <w:shd w:val="clear" w:color="auto" w:fill="auto"/>
          </w:tcPr>
          <w:p w14:paraId="258975B7"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2575A7C7" w14:textId="77777777" w:rsidR="009F440D" w:rsidRPr="009F440D" w:rsidRDefault="009F440D" w:rsidP="009F440D">
            <w:pPr>
              <w:spacing w:after="160" w:line="259" w:lineRule="auto"/>
              <w:jc w:val="center"/>
              <w:rPr>
                <w:sz w:val="20"/>
                <w:szCs w:val="20"/>
                <w:lang w:eastAsia="en-US"/>
              </w:rPr>
            </w:pPr>
          </w:p>
        </w:tc>
      </w:tr>
      <w:tr w:rsidR="009F440D" w:rsidRPr="009F440D" w14:paraId="00FEA9D3"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29D7724A" w14:textId="77777777" w:rsidR="009F440D" w:rsidRPr="009F440D" w:rsidRDefault="009F440D" w:rsidP="009F440D">
            <w:pPr>
              <w:widowControl w:val="0"/>
              <w:autoSpaceDE w:val="0"/>
              <w:autoSpaceDN w:val="0"/>
              <w:adjustRightInd w:val="0"/>
              <w:rPr>
                <w:bCs/>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49484AD6"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56BD84B"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555AC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C01E4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57546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44CD00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D47AC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F76D1A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bottom w:val="single" w:sz="4" w:space="0" w:color="auto"/>
              <w:right w:val="single" w:sz="4" w:space="0" w:color="auto"/>
            </w:tcBorders>
            <w:shd w:val="clear" w:color="auto" w:fill="auto"/>
          </w:tcPr>
          <w:p w14:paraId="5C54BCD7"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bottom w:val="single" w:sz="4" w:space="0" w:color="auto"/>
              <w:right w:val="single" w:sz="4" w:space="0" w:color="auto"/>
            </w:tcBorders>
            <w:shd w:val="clear" w:color="auto" w:fill="auto"/>
          </w:tcPr>
          <w:p w14:paraId="39DD7C84" w14:textId="77777777" w:rsidR="009F440D" w:rsidRPr="009F440D" w:rsidRDefault="009F440D" w:rsidP="009F440D">
            <w:pPr>
              <w:spacing w:after="160" w:line="259" w:lineRule="auto"/>
              <w:jc w:val="center"/>
              <w:rPr>
                <w:sz w:val="20"/>
                <w:szCs w:val="20"/>
                <w:lang w:eastAsia="en-US"/>
              </w:rPr>
            </w:pPr>
          </w:p>
        </w:tc>
      </w:tr>
      <w:tr w:rsidR="009F440D" w:rsidRPr="009F440D" w14:paraId="697B6EDF" w14:textId="77777777" w:rsidTr="009F440D">
        <w:trPr>
          <w:trHeight w:val="360"/>
          <w:tblCellSpacing w:w="5" w:type="nil"/>
        </w:trPr>
        <w:tc>
          <w:tcPr>
            <w:tcW w:w="2040" w:type="dxa"/>
            <w:gridSpan w:val="2"/>
            <w:tcBorders>
              <w:top w:val="single" w:sz="4" w:space="0" w:color="auto"/>
              <w:left w:val="single" w:sz="4" w:space="0" w:color="auto"/>
              <w:bottom w:val="single" w:sz="4" w:space="0" w:color="auto"/>
              <w:right w:val="single" w:sz="4" w:space="0" w:color="auto"/>
            </w:tcBorders>
            <w:shd w:val="clear" w:color="auto" w:fill="auto"/>
          </w:tcPr>
          <w:p w14:paraId="44C5BD46" w14:textId="77777777" w:rsidR="009F440D" w:rsidRPr="009F440D" w:rsidRDefault="009F440D" w:rsidP="009F440D">
            <w:pPr>
              <w:widowControl w:val="0"/>
              <w:autoSpaceDE w:val="0"/>
              <w:autoSpaceDN w:val="0"/>
              <w:adjustRightInd w:val="0"/>
              <w:rPr>
                <w:sz w:val="20"/>
                <w:szCs w:val="20"/>
              </w:rPr>
            </w:pPr>
            <w:r w:rsidRPr="009F440D">
              <w:rPr>
                <w:bCs/>
                <w:sz w:val="20"/>
                <w:szCs w:val="20"/>
              </w:rPr>
              <w:t xml:space="preserve">Итого по решению </w:t>
            </w: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70FAF40E"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671A948"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178141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A75D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DAE17E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D7FE9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B4EC27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7883B3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1417" w:type="dxa"/>
            <w:tcBorders>
              <w:top w:val="single" w:sz="4" w:space="0" w:color="auto"/>
              <w:bottom w:val="single" w:sz="4" w:space="0" w:color="auto"/>
              <w:right w:val="single" w:sz="4" w:space="0" w:color="auto"/>
            </w:tcBorders>
            <w:shd w:val="clear" w:color="auto" w:fill="auto"/>
          </w:tcPr>
          <w:p w14:paraId="10553003"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2866" w:type="dxa"/>
            <w:gridSpan w:val="2"/>
            <w:tcBorders>
              <w:top w:val="single" w:sz="4" w:space="0" w:color="auto"/>
              <w:bottom w:val="single" w:sz="4" w:space="0" w:color="auto"/>
              <w:right w:val="single" w:sz="4" w:space="0" w:color="auto"/>
            </w:tcBorders>
            <w:shd w:val="clear" w:color="auto" w:fill="auto"/>
          </w:tcPr>
          <w:p w14:paraId="2F1F93F2"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604ACBD4"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3F59578C" w14:textId="77777777" w:rsidR="009F440D" w:rsidRPr="009F440D" w:rsidRDefault="009F440D" w:rsidP="009F440D">
            <w:pPr>
              <w:widowControl w:val="0"/>
              <w:autoSpaceDE w:val="0"/>
              <w:autoSpaceDN w:val="0"/>
              <w:adjustRightInd w:val="0"/>
              <w:rPr>
                <w:sz w:val="20"/>
                <w:szCs w:val="20"/>
              </w:rPr>
            </w:pPr>
            <w:r w:rsidRPr="009F440D">
              <w:rPr>
                <w:bCs/>
                <w:sz w:val="20"/>
                <w:szCs w:val="20"/>
              </w:rPr>
              <w:t xml:space="preserve">задачи 3. муниципальной </w:t>
            </w:r>
            <w:r w:rsidRPr="009F440D">
              <w:rPr>
                <w:bCs/>
                <w:sz w:val="20"/>
                <w:szCs w:val="20"/>
              </w:rPr>
              <w:lastRenderedPageBreak/>
              <w:t>программы:</w:t>
            </w: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61807D55"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955202A"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1BFAF8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1BD46F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559A22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AE226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56BD09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642F247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val="restart"/>
            <w:tcBorders>
              <w:top w:val="single" w:sz="4" w:space="0" w:color="auto"/>
              <w:right w:val="single" w:sz="4" w:space="0" w:color="auto"/>
            </w:tcBorders>
            <w:shd w:val="clear" w:color="auto" w:fill="auto"/>
          </w:tcPr>
          <w:p w14:paraId="7F9819F0" w14:textId="77777777" w:rsidR="009F440D" w:rsidRPr="009F440D" w:rsidRDefault="009F440D" w:rsidP="009F440D">
            <w:pPr>
              <w:spacing w:after="160" w:line="259" w:lineRule="auto"/>
              <w:jc w:val="center"/>
              <w:rPr>
                <w:sz w:val="20"/>
                <w:szCs w:val="20"/>
                <w:lang w:eastAsia="en-US"/>
              </w:rPr>
            </w:pPr>
          </w:p>
        </w:tc>
        <w:tc>
          <w:tcPr>
            <w:tcW w:w="2866" w:type="dxa"/>
            <w:gridSpan w:val="2"/>
            <w:vMerge w:val="restart"/>
            <w:tcBorders>
              <w:top w:val="single" w:sz="4" w:space="0" w:color="auto"/>
              <w:right w:val="single" w:sz="4" w:space="0" w:color="auto"/>
            </w:tcBorders>
            <w:shd w:val="clear" w:color="auto" w:fill="auto"/>
          </w:tcPr>
          <w:p w14:paraId="09280B6B" w14:textId="77777777" w:rsidR="009F440D" w:rsidRPr="009F440D" w:rsidRDefault="009F440D" w:rsidP="009F440D">
            <w:pPr>
              <w:spacing w:after="160" w:line="259" w:lineRule="auto"/>
              <w:jc w:val="center"/>
              <w:rPr>
                <w:sz w:val="20"/>
                <w:szCs w:val="20"/>
                <w:lang w:eastAsia="en-US"/>
              </w:rPr>
            </w:pPr>
          </w:p>
        </w:tc>
      </w:tr>
      <w:tr w:rsidR="009F440D" w:rsidRPr="009F440D" w14:paraId="5A2FDDD3"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307A7A8E"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65BC5AB2"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5F058F3"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091268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B8041D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269C61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EE05D8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70FEB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9E8002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6459C96D"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639159D3" w14:textId="77777777" w:rsidR="009F440D" w:rsidRPr="009F440D" w:rsidRDefault="009F440D" w:rsidP="009F440D">
            <w:pPr>
              <w:spacing w:after="160" w:line="259" w:lineRule="auto"/>
              <w:jc w:val="center"/>
              <w:rPr>
                <w:sz w:val="20"/>
                <w:szCs w:val="20"/>
                <w:lang w:eastAsia="en-US"/>
              </w:rPr>
            </w:pPr>
          </w:p>
        </w:tc>
      </w:tr>
      <w:tr w:rsidR="009F440D" w:rsidRPr="009F440D" w14:paraId="7B44E49C"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795DD040" w14:textId="77777777" w:rsidR="009F440D" w:rsidRPr="009F440D" w:rsidRDefault="009F440D" w:rsidP="009F440D">
            <w:pPr>
              <w:widowControl w:val="0"/>
              <w:autoSpaceDE w:val="0"/>
              <w:autoSpaceDN w:val="0"/>
              <w:adjustRightInd w:val="0"/>
              <w:rPr>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1F0B16F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77CFB58"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0C30AE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851E2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EE26B6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F40035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CD438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EA35AF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7BE6A5C6"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right w:val="single" w:sz="4" w:space="0" w:color="auto"/>
            </w:tcBorders>
            <w:shd w:val="clear" w:color="auto" w:fill="auto"/>
          </w:tcPr>
          <w:p w14:paraId="5A72A586" w14:textId="77777777" w:rsidR="009F440D" w:rsidRPr="009F440D" w:rsidRDefault="009F440D" w:rsidP="009F440D">
            <w:pPr>
              <w:spacing w:after="160" w:line="259" w:lineRule="auto"/>
              <w:jc w:val="center"/>
              <w:rPr>
                <w:sz w:val="20"/>
                <w:szCs w:val="20"/>
                <w:lang w:eastAsia="en-US"/>
              </w:rPr>
            </w:pPr>
          </w:p>
        </w:tc>
      </w:tr>
      <w:tr w:rsidR="009F440D" w:rsidRPr="009F440D" w14:paraId="4E2A1743"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1D033A32"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1FDC5E04"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40F8EBA"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3E3562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6CF52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606A57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0702E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00719A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B6F1AC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1417" w:type="dxa"/>
            <w:vMerge/>
            <w:tcBorders>
              <w:bottom w:val="single" w:sz="4" w:space="0" w:color="auto"/>
              <w:right w:val="single" w:sz="4" w:space="0" w:color="auto"/>
            </w:tcBorders>
            <w:shd w:val="clear" w:color="auto" w:fill="auto"/>
          </w:tcPr>
          <w:p w14:paraId="3063A767" w14:textId="77777777" w:rsidR="009F440D" w:rsidRPr="009F440D" w:rsidRDefault="009F440D" w:rsidP="009F440D">
            <w:pPr>
              <w:spacing w:after="160" w:line="259" w:lineRule="auto"/>
              <w:jc w:val="center"/>
              <w:rPr>
                <w:sz w:val="20"/>
                <w:szCs w:val="20"/>
                <w:lang w:eastAsia="en-US"/>
              </w:rPr>
            </w:pPr>
          </w:p>
        </w:tc>
        <w:tc>
          <w:tcPr>
            <w:tcW w:w="2866" w:type="dxa"/>
            <w:gridSpan w:val="2"/>
            <w:vMerge/>
            <w:tcBorders>
              <w:bottom w:val="single" w:sz="4" w:space="0" w:color="auto"/>
              <w:right w:val="single" w:sz="4" w:space="0" w:color="auto"/>
            </w:tcBorders>
            <w:shd w:val="clear" w:color="auto" w:fill="auto"/>
          </w:tcPr>
          <w:p w14:paraId="7A19E318" w14:textId="77777777" w:rsidR="009F440D" w:rsidRPr="009F440D" w:rsidRDefault="009F440D" w:rsidP="009F440D">
            <w:pPr>
              <w:spacing w:after="160" w:line="259" w:lineRule="auto"/>
              <w:jc w:val="center"/>
              <w:rPr>
                <w:sz w:val="20"/>
                <w:szCs w:val="20"/>
                <w:lang w:eastAsia="en-US"/>
              </w:rPr>
            </w:pPr>
          </w:p>
        </w:tc>
      </w:tr>
      <w:tr w:rsidR="009F440D" w:rsidRPr="009F440D" w14:paraId="777C52EB" w14:textId="77777777" w:rsidTr="009F440D">
        <w:trPr>
          <w:trHeight w:val="360"/>
          <w:tblCellSpacing w:w="5" w:type="nil"/>
        </w:trPr>
        <w:tc>
          <w:tcPr>
            <w:tcW w:w="2040" w:type="dxa"/>
            <w:gridSpan w:val="2"/>
            <w:vMerge w:val="restart"/>
            <w:tcBorders>
              <w:top w:val="single" w:sz="4" w:space="0" w:color="auto"/>
              <w:left w:val="single" w:sz="4" w:space="0" w:color="auto"/>
              <w:right w:val="single" w:sz="4" w:space="0" w:color="auto"/>
            </w:tcBorders>
            <w:shd w:val="clear" w:color="auto" w:fill="auto"/>
          </w:tcPr>
          <w:p w14:paraId="3FCB55CF" w14:textId="77777777" w:rsidR="009F440D" w:rsidRPr="009F440D" w:rsidRDefault="009F440D" w:rsidP="009F440D">
            <w:pPr>
              <w:widowControl w:val="0"/>
              <w:autoSpaceDE w:val="0"/>
              <w:autoSpaceDN w:val="0"/>
              <w:adjustRightInd w:val="0"/>
              <w:rPr>
                <w:color w:val="000000"/>
                <w:sz w:val="20"/>
                <w:szCs w:val="20"/>
              </w:rPr>
            </w:pPr>
            <w:r w:rsidRPr="009F440D">
              <w:rPr>
                <w:sz w:val="20"/>
                <w:szCs w:val="20"/>
              </w:rPr>
              <w:t>Сумма затрат по муниципальной программе</w:t>
            </w: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76A7B253"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A7108F9"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D7204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A2F569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518926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AB45254"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2C7381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1144,3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FC04A9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750,0</w:t>
            </w:r>
          </w:p>
        </w:tc>
        <w:tc>
          <w:tcPr>
            <w:tcW w:w="1417" w:type="dxa"/>
            <w:vMerge w:val="restart"/>
            <w:tcBorders>
              <w:top w:val="single" w:sz="4" w:space="0" w:color="auto"/>
              <w:right w:val="single" w:sz="4" w:space="0" w:color="auto"/>
            </w:tcBorders>
            <w:shd w:val="clear" w:color="auto" w:fill="auto"/>
          </w:tcPr>
          <w:p w14:paraId="2EFB249B"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2866" w:type="dxa"/>
            <w:gridSpan w:val="2"/>
            <w:vMerge w:val="restart"/>
            <w:tcBorders>
              <w:top w:val="single" w:sz="4" w:space="0" w:color="auto"/>
              <w:right w:val="single" w:sz="4" w:space="0" w:color="auto"/>
            </w:tcBorders>
            <w:shd w:val="clear" w:color="auto" w:fill="auto"/>
          </w:tcPr>
          <w:p w14:paraId="73B8114B"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1815661B"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7785F821"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698D067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23D1203"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BE8EBA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A6765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A15977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960266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8AE923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C2C1C6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534B5046"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0B535CA2" w14:textId="77777777" w:rsidR="009F440D" w:rsidRPr="009F440D" w:rsidRDefault="009F440D" w:rsidP="009F440D">
            <w:pPr>
              <w:spacing w:after="160" w:line="259" w:lineRule="auto"/>
              <w:rPr>
                <w:sz w:val="20"/>
                <w:szCs w:val="20"/>
                <w:lang w:eastAsia="en-US"/>
              </w:rPr>
            </w:pPr>
          </w:p>
        </w:tc>
      </w:tr>
      <w:tr w:rsidR="009F440D" w:rsidRPr="009F440D" w14:paraId="6536BD3E"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07FAD694"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D06AB28"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3E0EAA2"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6961F2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36980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17405F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B16778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F44DD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125BC64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417" w:type="dxa"/>
            <w:vMerge/>
            <w:tcBorders>
              <w:right w:val="single" w:sz="4" w:space="0" w:color="auto"/>
            </w:tcBorders>
            <w:shd w:val="clear" w:color="auto" w:fill="auto"/>
          </w:tcPr>
          <w:p w14:paraId="65D1F445"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4294E58A" w14:textId="77777777" w:rsidR="009F440D" w:rsidRPr="009F440D" w:rsidRDefault="009F440D" w:rsidP="009F440D">
            <w:pPr>
              <w:spacing w:after="160" w:line="259" w:lineRule="auto"/>
              <w:rPr>
                <w:sz w:val="20"/>
                <w:szCs w:val="20"/>
                <w:lang w:eastAsia="en-US"/>
              </w:rPr>
            </w:pPr>
          </w:p>
        </w:tc>
      </w:tr>
      <w:tr w:rsidR="009F440D" w:rsidRPr="009F440D" w14:paraId="740430C2" w14:textId="77777777" w:rsidTr="009F440D">
        <w:trPr>
          <w:trHeight w:val="360"/>
          <w:tblCellSpacing w:w="5" w:type="nil"/>
        </w:trPr>
        <w:tc>
          <w:tcPr>
            <w:tcW w:w="2040" w:type="dxa"/>
            <w:gridSpan w:val="2"/>
            <w:vMerge/>
            <w:tcBorders>
              <w:left w:val="single" w:sz="4" w:space="0" w:color="auto"/>
              <w:right w:val="single" w:sz="4" w:space="0" w:color="auto"/>
            </w:tcBorders>
            <w:shd w:val="clear" w:color="auto" w:fill="auto"/>
          </w:tcPr>
          <w:p w14:paraId="0006D2C3"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20D0312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DFA3C05"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3DD82A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EA1DC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786393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34D8A2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0B9190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644,3</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80345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1417" w:type="dxa"/>
            <w:vMerge/>
            <w:tcBorders>
              <w:right w:val="single" w:sz="4" w:space="0" w:color="auto"/>
            </w:tcBorders>
            <w:shd w:val="clear" w:color="auto" w:fill="auto"/>
          </w:tcPr>
          <w:p w14:paraId="707D773D" w14:textId="77777777" w:rsidR="009F440D" w:rsidRPr="009F440D" w:rsidRDefault="009F440D" w:rsidP="009F440D">
            <w:pPr>
              <w:spacing w:after="160" w:line="259" w:lineRule="auto"/>
              <w:rPr>
                <w:sz w:val="20"/>
                <w:szCs w:val="20"/>
                <w:lang w:eastAsia="en-US"/>
              </w:rPr>
            </w:pPr>
          </w:p>
        </w:tc>
        <w:tc>
          <w:tcPr>
            <w:tcW w:w="2866" w:type="dxa"/>
            <w:gridSpan w:val="2"/>
            <w:vMerge/>
            <w:tcBorders>
              <w:right w:val="single" w:sz="4" w:space="0" w:color="auto"/>
            </w:tcBorders>
            <w:shd w:val="clear" w:color="auto" w:fill="auto"/>
          </w:tcPr>
          <w:p w14:paraId="185445BD" w14:textId="77777777" w:rsidR="009F440D" w:rsidRPr="009F440D" w:rsidRDefault="009F440D" w:rsidP="009F440D">
            <w:pPr>
              <w:spacing w:after="160" w:line="259" w:lineRule="auto"/>
              <w:rPr>
                <w:sz w:val="20"/>
                <w:szCs w:val="20"/>
                <w:lang w:eastAsia="en-US"/>
              </w:rPr>
            </w:pPr>
          </w:p>
        </w:tc>
      </w:tr>
      <w:tr w:rsidR="009F440D" w:rsidRPr="009F440D" w14:paraId="6B4F12BC" w14:textId="77777777" w:rsidTr="009F440D">
        <w:trPr>
          <w:trHeight w:val="360"/>
          <w:tblCellSpacing w:w="5" w:type="nil"/>
        </w:trPr>
        <w:tc>
          <w:tcPr>
            <w:tcW w:w="2040" w:type="dxa"/>
            <w:gridSpan w:val="2"/>
            <w:vMerge/>
            <w:tcBorders>
              <w:left w:val="single" w:sz="4" w:space="0" w:color="auto"/>
              <w:bottom w:val="single" w:sz="4" w:space="0" w:color="auto"/>
              <w:right w:val="single" w:sz="4" w:space="0" w:color="auto"/>
            </w:tcBorders>
            <w:shd w:val="clear" w:color="auto" w:fill="auto"/>
          </w:tcPr>
          <w:p w14:paraId="5FCF7F28" w14:textId="77777777" w:rsidR="009F440D" w:rsidRPr="009F440D" w:rsidRDefault="009F440D" w:rsidP="009F440D">
            <w:pPr>
              <w:widowControl w:val="0"/>
              <w:autoSpaceDE w:val="0"/>
              <w:autoSpaceDN w:val="0"/>
              <w:adjustRightInd w:val="0"/>
              <w:rPr>
                <w:color w:val="000000"/>
                <w:sz w:val="20"/>
                <w:szCs w:val="20"/>
              </w:rPr>
            </w:pPr>
          </w:p>
        </w:tc>
        <w:tc>
          <w:tcPr>
            <w:tcW w:w="1428" w:type="dxa"/>
            <w:gridSpan w:val="2"/>
            <w:tcBorders>
              <w:top w:val="single" w:sz="4" w:space="0" w:color="auto"/>
              <w:left w:val="single" w:sz="4" w:space="0" w:color="auto"/>
              <w:bottom w:val="single" w:sz="4" w:space="0" w:color="auto"/>
              <w:right w:val="single" w:sz="4" w:space="0" w:color="auto"/>
            </w:tcBorders>
            <w:shd w:val="clear" w:color="auto" w:fill="auto"/>
          </w:tcPr>
          <w:p w14:paraId="364E04F6"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A212CA1"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5B9FF7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B8A766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9ED6F7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4DAE3F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C68D84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D3E935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1417" w:type="dxa"/>
            <w:vMerge/>
            <w:tcBorders>
              <w:bottom w:val="single" w:sz="4" w:space="0" w:color="auto"/>
              <w:right w:val="single" w:sz="4" w:space="0" w:color="auto"/>
            </w:tcBorders>
            <w:shd w:val="clear" w:color="auto" w:fill="auto"/>
          </w:tcPr>
          <w:p w14:paraId="74A7E94A" w14:textId="77777777" w:rsidR="009F440D" w:rsidRPr="009F440D" w:rsidRDefault="009F440D" w:rsidP="009F440D">
            <w:pPr>
              <w:spacing w:after="160" w:line="259" w:lineRule="auto"/>
              <w:rPr>
                <w:sz w:val="20"/>
                <w:szCs w:val="20"/>
                <w:lang w:eastAsia="en-US"/>
              </w:rPr>
            </w:pPr>
          </w:p>
        </w:tc>
        <w:tc>
          <w:tcPr>
            <w:tcW w:w="2866" w:type="dxa"/>
            <w:gridSpan w:val="2"/>
            <w:vMerge/>
            <w:tcBorders>
              <w:bottom w:val="single" w:sz="4" w:space="0" w:color="auto"/>
              <w:right w:val="single" w:sz="4" w:space="0" w:color="auto"/>
            </w:tcBorders>
            <w:shd w:val="clear" w:color="auto" w:fill="auto"/>
          </w:tcPr>
          <w:p w14:paraId="68ADB6EA" w14:textId="77777777" w:rsidR="009F440D" w:rsidRPr="009F440D" w:rsidRDefault="009F440D" w:rsidP="009F440D">
            <w:pPr>
              <w:spacing w:after="160" w:line="259" w:lineRule="auto"/>
              <w:rPr>
                <w:sz w:val="20"/>
                <w:szCs w:val="20"/>
                <w:lang w:eastAsia="en-US"/>
              </w:rPr>
            </w:pPr>
          </w:p>
        </w:tc>
      </w:tr>
    </w:tbl>
    <w:p w14:paraId="538EAD6F" w14:textId="77777777" w:rsidR="009F440D" w:rsidRPr="009F440D" w:rsidRDefault="009F440D" w:rsidP="009F440D">
      <w:pPr>
        <w:spacing w:after="200" w:line="276" w:lineRule="auto"/>
        <w:rPr>
          <w:sz w:val="20"/>
          <w:szCs w:val="20"/>
        </w:rPr>
      </w:pPr>
    </w:p>
    <w:p w14:paraId="23A04DF9" w14:textId="77777777" w:rsidR="009F440D" w:rsidRPr="009F440D" w:rsidRDefault="009F440D" w:rsidP="009F440D">
      <w:pPr>
        <w:spacing w:after="200" w:line="276" w:lineRule="auto"/>
        <w:rPr>
          <w:sz w:val="20"/>
          <w:szCs w:val="20"/>
        </w:rPr>
      </w:pPr>
    </w:p>
    <w:p w14:paraId="57DC0A58" w14:textId="77777777" w:rsidR="009F440D" w:rsidRPr="009F440D" w:rsidRDefault="009F440D" w:rsidP="009F440D">
      <w:pPr>
        <w:spacing w:after="200" w:line="276" w:lineRule="auto"/>
        <w:jc w:val="right"/>
        <w:rPr>
          <w:sz w:val="20"/>
          <w:szCs w:val="20"/>
        </w:rPr>
      </w:pPr>
    </w:p>
    <w:p w14:paraId="2F85B759" w14:textId="77777777" w:rsidR="009F440D" w:rsidRPr="009F440D" w:rsidRDefault="009F440D" w:rsidP="009F440D">
      <w:pPr>
        <w:widowControl w:val="0"/>
        <w:autoSpaceDE w:val="0"/>
        <w:autoSpaceDN w:val="0"/>
        <w:adjustRightInd w:val="0"/>
        <w:jc w:val="right"/>
        <w:rPr>
          <w:i/>
          <w:sz w:val="20"/>
          <w:szCs w:val="20"/>
        </w:rPr>
      </w:pPr>
      <w:r w:rsidRPr="009F440D">
        <w:rPr>
          <w:i/>
          <w:sz w:val="20"/>
          <w:szCs w:val="20"/>
        </w:rPr>
        <w:t>Таблица № 4</w:t>
      </w:r>
    </w:p>
    <w:p w14:paraId="37D7A1F5" w14:textId="77777777" w:rsidR="009F440D" w:rsidRPr="009F440D" w:rsidRDefault="009F440D" w:rsidP="009F440D">
      <w:pPr>
        <w:widowControl w:val="0"/>
        <w:autoSpaceDE w:val="0"/>
        <w:autoSpaceDN w:val="0"/>
        <w:adjustRightInd w:val="0"/>
        <w:ind w:firstLine="540"/>
        <w:jc w:val="center"/>
        <w:rPr>
          <w:sz w:val="20"/>
          <w:szCs w:val="20"/>
        </w:rPr>
      </w:pPr>
    </w:p>
    <w:p w14:paraId="666CF890" w14:textId="77777777" w:rsidR="009F440D" w:rsidRPr="009F440D" w:rsidRDefault="009F440D" w:rsidP="009F440D">
      <w:pPr>
        <w:widowControl w:val="0"/>
        <w:autoSpaceDE w:val="0"/>
        <w:autoSpaceDN w:val="0"/>
        <w:adjustRightInd w:val="0"/>
        <w:ind w:firstLine="540"/>
        <w:jc w:val="center"/>
        <w:rPr>
          <w:sz w:val="20"/>
          <w:szCs w:val="20"/>
        </w:rPr>
      </w:pPr>
      <w:r w:rsidRPr="009F440D">
        <w:rPr>
          <w:sz w:val="20"/>
          <w:szCs w:val="20"/>
        </w:rPr>
        <w:t>Подробный перечень планируемых к реализации мероприятий</w:t>
      </w:r>
    </w:p>
    <w:p w14:paraId="7D888DD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 </w:t>
      </w:r>
      <w:r w:rsidRPr="009F440D">
        <w:rPr>
          <w:sz w:val="20"/>
          <w:szCs w:val="20"/>
        </w:rPr>
        <w:t>на очередной 2021 год и плановый период 2022 года</w:t>
      </w:r>
    </w:p>
    <w:p w14:paraId="7AB76A84" w14:textId="77777777" w:rsidR="009F440D" w:rsidRPr="009F440D" w:rsidRDefault="009F440D" w:rsidP="009F440D">
      <w:pPr>
        <w:widowControl w:val="0"/>
        <w:autoSpaceDE w:val="0"/>
        <w:autoSpaceDN w:val="0"/>
        <w:adjustRightInd w:val="0"/>
        <w:ind w:firstLine="540"/>
        <w:jc w:val="center"/>
        <w:rPr>
          <w:sz w:val="20"/>
          <w:szCs w:val="20"/>
        </w:rPr>
      </w:pPr>
    </w:p>
    <w:tbl>
      <w:tblPr>
        <w:tblW w:w="5000" w:type="pct"/>
        <w:tblCellSpacing w:w="5" w:type="nil"/>
        <w:tblCellMar>
          <w:left w:w="75" w:type="dxa"/>
          <w:right w:w="75" w:type="dxa"/>
        </w:tblCellMar>
        <w:tblLook w:val="0000" w:firstRow="0" w:lastRow="0" w:firstColumn="0" w:lastColumn="0" w:noHBand="0" w:noVBand="0"/>
      </w:tblPr>
      <w:tblGrid>
        <w:gridCol w:w="2313"/>
        <w:gridCol w:w="1942"/>
        <w:gridCol w:w="1380"/>
        <w:gridCol w:w="868"/>
        <w:gridCol w:w="889"/>
        <w:gridCol w:w="889"/>
        <w:gridCol w:w="813"/>
        <w:gridCol w:w="1379"/>
        <w:gridCol w:w="2522"/>
        <w:gridCol w:w="2887"/>
      </w:tblGrid>
      <w:tr w:rsidR="009F440D" w:rsidRPr="009F440D" w14:paraId="297C838C" w14:textId="77777777" w:rsidTr="009F440D">
        <w:trPr>
          <w:trHeight w:val="720"/>
          <w:tblHeader/>
          <w:tblCellSpacing w:w="5" w:type="nil"/>
        </w:trPr>
        <w:tc>
          <w:tcPr>
            <w:tcW w:w="728" w:type="pct"/>
            <w:vMerge w:val="restart"/>
            <w:tcBorders>
              <w:top w:val="single" w:sz="4" w:space="0" w:color="auto"/>
              <w:left w:val="single" w:sz="4" w:space="0" w:color="auto"/>
              <w:bottom w:val="single" w:sz="4" w:space="0" w:color="auto"/>
              <w:right w:val="single" w:sz="4" w:space="0" w:color="auto"/>
            </w:tcBorders>
            <w:shd w:val="clear" w:color="auto" w:fill="auto"/>
          </w:tcPr>
          <w:p w14:paraId="697E474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мероприятия</w:t>
            </w:r>
          </w:p>
        </w:tc>
        <w:tc>
          <w:tcPr>
            <w:tcW w:w="611" w:type="pct"/>
            <w:vMerge w:val="restart"/>
            <w:tcBorders>
              <w:top w:val="single" w:sz="4" w:space="0" w:color="auto"/>
              <w:left w:val="single" w:sz="4" w:space="0" w:color="auto"/>
              <w:bottom w:val="single" w:sz="4" w:space="0" w:color="auto"/>
              <w:right w:val="single" w:sz="4" w:space="0" w:color="auto"/>
            </w:tcBorders>
            <w:shd w:val="clear" w:color="auto" w:fill="auto"/>
          </w:tcPr>
          <w:p w14:paraId="2C82773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показателя</w:t>
            </w:r>
          </w:p>
        </w:tc>
        <w:tc>
          <w:tcPr>
            <w:tcW w:w="434" w:type="pct"/>
            <w:vMerge w:val="restart"/>
            <w:tcBorders>
              <w:top w:val="single" w:sz="4" w:space="0" w:color="auto"/>
              <w:left w:val="single" w:sz="4" w:space="0" w:color="auto"/>
              <w:right w:val="single" w:sz="4" w:space="0" w:color="auto"/>
            </w:tcBorders>
            <w:shd w:val="clear" w:color="auto" w:fill="auto"/>
          </w:tcPr>
          <w:p w14:paraId="242376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2021 год</w:t>
            </w:r>
          </w:p>
        </w:tc>
        <w:tc>
          <w:tcPr>
            <w:tcW w:w="1089" w:type="pct"/>
            <w:gridSpan w:val="4"/>
            <w:tcBorders>
              <w:top w:val="single" w:sz="4" w:space="0" w:color="auto"/>
              <w:left w:val="single" w:sz="4" w:space="0" w:color="auto"/>
              <w:bottom w:val="single" w:sz="4" w:space="0" w:color="auto"/>
              <w:right w:val="single" w:sz="4" w:space="0" w:color="auto"/>
            </w:tcBorders>
            <w:shd w:val="clear" w:color="auto" w:fill="auto"/>
          </w:tcPr>
          <w:p w14:paraId="7F7E709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очередной финансовый 2021 год (поквартально)</w:t>
            </w:r>
          </w:p>
        </w:tc>
        <w:tc>
          <w:tcPr>
            <w:tcW w:w="434" w:type="pct"/>
            <w:vMerge w:val="restart"/>
            <w:tcBorders>
              <w:top w:val="single" w:sz="4" w:space="0" w:color="auto"/>
              <w:left w:val="single" w:sz="4" w:space="0" w:color="auto"/>
              <w:right w:val="single" w:sz="4" w:space="0" w:color="auto"/>
            </w:tcBorders>
            <w:shd w:val="clear" w:color="auto" w:fill="auto"/>
          </w:tcPr>
          <w:p w14:paraId="30B1498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2022 год</w:t>
            </w:r>
          </w:p>
        </w:tc>
        <w:tc>
          <w:tcPr>
            <w:tcW w:w="794" w:type="pct"/>
            <w:vMerge w:val="restart"/>
            <w:tcBorders>
              <w:top w:val="single" w:sz="4" w:space="0" w:color="auto"/>
              <w:left w:val="single" w:sz="4" w:space="0" w:color="auto"/>
              <w:right w:val="single" w:sz="4" w:space="0" w:color="auto"/>
            </w:tcBorders>
            <w:shd w:val="clear" w:color="auto" w:fill="auto"/>
          </w:tcPr>
          <w:p w14:paraId="1C5EE51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Ответственный исполнитель</w:t>
            </w:r>
          </w:p>
        </w:tc>
        <w:tc>
          <w:tcPr>
            <w:tcW w:w="909" w:type="pct"/>
            <w:vMerge w:val="restart"/>
            <w:tcBorders>
              <w:top w:val="single" w:sz="4" w:space="0" w:color="auto"/>
              <w:left w:val="single" w:sz="4" w:space="0" w:color="auto"/>
              <w:right w:val="single" w:sz="4" w:space="0" w:color="auto"/>
            </w:tcBorders>
            <w:shd w:val="clear" w:color="auto" w:fill="auto"/>
          </w:tcPr>
          <w:p w14:paraId="7F8842E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Ожидаемый результат (краткое описание)</w:t>
            </w:r>
          </w:p>
        </w:tc>
      </w:tr>
      <w:tr w:rsidR="009F440D" w:rsidRPr="009F440D" w14:paraId="75709100" w14:textId="77777777" w:rsidTr="009F440D">
        <w:trPr>
          <w:tblHeader/>
          <w:tblCellSpacing w:w="5" w:type="nil"/>
        </w:trPr>
        <w:tc>
          <w:tcPr>
            <w:tcW w:w="728" w:type="pct"/>
            <w:vMerge/>
            <w:tcBorders>
              <w:left w:val="single" w:sz="4" w:space="0" w:color="auto"/>
              <w:bottom w:val="single" w:sz="4" w:space="0" w:color="auto"/>
              <w:right w:val="single" w:sz="4" w:space="0" w:color="auto"/>
            </w:tcBorders>
            <w:shd w:val="clear" w:color="auto" w:fill="auto"/>
          </w:tcPr>
          <w:p w14:paraId="28CF58AB" w14:textId="77777777" w:rsidR="009F440D" w:rsidRPr="009F440D" w:rsidRDefault="009F440D" w:rsidP="009F440D">
            <w:pPr>
              <w:widowControl w:val="0"/>
              <w:autoSpaceDE w:val="0"/>
              <w:autoSpaceDN w:val="0"/>
              <w:adjustRightInd w:val="0"/>
              <w:rPr>
                <w:sz w:val="20"/>
                <w:szCs w:val="20"/>
              </w:rPr>
            </w:pPr>
          </w:p>
        </w:tc>
        <w:tc>
          <w:tcPr>
            <w:tcW w:w="611" w:type="pct"/>
            <w:vMerge/>
            <w:tcBorders>
              <w:left w:val="single" w:sz="4" w:space="0" w:color="auto"/>
              <w:bottom w:val="single" w:sz="4" w:space="0" w:color="auto"/>
              <w:right w:val="single" w:sz="4" w:space="0" w:color="auto"/>
            </w:tcBorders>
            <w:shd w:val="clear" w:color="auto" w:fill="auto"/>
          </w:tcPr>
          <w:p w14:paraId="3589648D" w14:textId="77777777" w:rsidR="009F440D" w:rsidRPr="009F440D" w:rsidRDefault="009F440D" w:rsidP="009F440D">
            <w:pPr>
              <w:widowControl w:val="0"/>
              <w:autoSpaceDE w:val="0"/>
              <w:autoSpaceDN w:val="0"/>
              <w:adjustRightInd w:val="0"/>
              <w:rPr>
                <w:sz w:val="20"/>
                <w:szCs w:val="20"/>
              </w:rPr>
            </w:pPr>
          </w:p>
        </w:tc>
        <w:tc>
          <w:tcPr>
            <w:tcW w:w="434" w:type="pct"/>
            <w:vMerge/>
            <w:tcBorders>
              <w:left w:val="single" w:sz="4" w:space="0" w:color="auto"/>
              <w:bottom w:val="single" w:sz="4" w:space="0" w:color="auto"/>
              <w:right w:val="single" w:sz="4" w:space="0" w:color="auto"/>
            </w:tcBorders>
            <w:shd w:val="clear" w:color="auto" w:fill="auto"/>
            <w:vAlign w:val="center"/>
          </w:tcPr>
          <w:p w14:paraId="72E33330" w14:textId="77777777" w:rsidR="009F440D" w:rsidRPr="009F440D" w:rsidRDefault="009F440D" w:rsidP="009F440D">
            <w:pPr>
              <w:widowControl w:val="0"/>
              <w:autoSpaceDE w:val="0"/>
              <w:autoSpaceDN w:val="0"/>
              <w:adjustRightInd w:val="0"/>
              <w:jc w:val="center"/>
              <w:rPr>
                <w:sz w:val="20"/>
                <w:szCs w:val="20"/>
              </w:rPr>
            </w:pPr>
          </w:p>
        </w:tc>
        <w:tc>
          <w:tcPr>
            <w:tcW w:w="273" w:type="pct"/>
            <w:tcBorders>
              <w:top w:val="single" w:sz="4" w:space="0" w:color="auto"/>
              <w:left w:val="single" w:sz="4" w:space="0" w:color="auto"/>
              <w:bottom w:val="single" w:sz="4" w:space="0" w:color="auto"/>
              <w:right w:val="single" w:sz="4" w:space="0" w:color="auto"/>
            </w:tcBorders>
            <w:shd w:val="clear" w:color="auto" w:fill="auto"/>
            <w:vAlign w:val="center"/>
          </w:tcPr>
          <w:p w14:paraId="112F9A9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 кв.</w:t>
            </w:r>
          </w:p>
        </w:tc>
        <w:tc>
          <w:tcPr>
            <w:tcW w:w="280" w:type="pct"/>
            <w:tcBorders>
              <w:left w:val="single" w:sz="4" w:space="0" w:color="auto"/>
              <w:bottom w:val="single" w:sz="4" w:space="0" w:color="auto"/>
              <w:right w:val="single" w:sz="4" w:space="0" w:color="auto"/>
            </w:tcBorders>
            <w:shd w:val="clear" w:color="auto" w:fill="auto"/>
            <w:vAlign w:val="center"/>
          </w:tcPr>
          <w:p w14:paraId="6A4A914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 кв.</w:t>
            </w:r>
          </w:p>
        </w:tc>
        <w:tc>
          <w:tcPr>
            <w:tcW w:w="280" w:type="pct"/>
            <w:tcBorders>
              <w:left w:val="single" w:sz="4" w:space="0" w:color="auto"/>
              <w:bottom w:val="single" w:sz="4" w:space="0" w:color="auto"/>
              <w:right w:val="single" w:sz="4" w:space="0" w:color="auto"/>
            </w:tcBorders>
            <w:shd w:val="clear" w:color="auto" w:fill="auto"/>
            <w:vAlign w:val="center"/>
          </w:tcPr>
          <w:p w14:paraId="49B37B3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 кв.</w:t>
            </w:r>
          </w:p>
        </w:tc>
        <w:tc>
          <w:tcPr>
            <w:tcW w:w="256" w:type="pct"/>
            <w:tcBorders>
              <w:left w:val="single" w:sz="4" w:space="0" w:color="auto"/>
              <w:bottom w:val="single" w:sz="4" w:space="0" w:color="auto"/>
              <w:right w:val="single" w:sz="4" w:space="0" w:color="auto"/>
            </w:tcBorders>
            <w:shd w:val="clear" w:color="auto" w:fill="auto"/>
            <w:vAlign w:val="center"/>
          </w:tcPr>
          <w:p w14:paraId="058B294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 кв.</w:t>
            </w:r>
          </w:p>
        </w:tc>
        <w:tc>
          <w:tcPr>
            <w:tcW w:w="434" w:type="pct"/>
            <w:vMerge/>
            <w:tcBorders>
              <w:left w:val="single" w:sz="4" w:space="0" w:color="auto"/>
              <w:bottom w:val="single" w:sz="4" w:space="0" w:color="auto"/>
              <w:right w:val="single" w:sz="4" w:space="0" w:color="auto"/>
            </w:tcBorders>
            <w:shd w:val="clear" w:color="auto" w:fill="auto"/>
          </w:tcPr>
          <w:p w14:paraId="46BB4E07" w14:textId="77777777" w:rsidR="009F440D" w:rsidRPr="009F440D" w:rsidRDefault="009F440D" w:rsidP="009F440D">
            <w:pPr>
              <w:widowControl w:val="0"/>
              <w:autoSpaceDE w:val="0"/>
              <w:autoSpaceDN w:val="0"/>
              <w:adjustRightInd w:val="0"/>
              <w:rPr>
                <w:sz w:val="20"/>
                <w:szCs w:val="20"/>
              </w:rPr>
            </w:pPr>
          </w:p>
        </w:tc>
        <w:tc>
          <w:tcPr>
            <w:tcW w:w="794" w:type="pct"/>
            <w:vMerge/>
            <w:tcBorders>
              <w:left w:val="single" w:sz="4" w:space="0" w:color="auto"/>
              <w:bottom w:val="single" w:sz="4" w:space="0" w:color="auto"/>
              <w:right w:val="single" w:sz="4" w:space="0" w:color="auto"/>
            </w:tcBorders>
            <w:shd w:val="clear" w:color="auto" w:fill="auto"/>
          </w:tcPr>
          <w:p w14:paraId="1AAD3617"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0200D824" w14:textId="77777777" w:rsidR="009F440D" w:rsidRPr="009F440D" w:rsidRDefault="009F440D" w:rsidP="009F440D">
            <w:pPr>
              <w:widowControl w:val="0"/>
              <w:autoSpaceDE w:val="0"/>
              <w:autoSpaceDN w:val="0"/>
              <w:adjustRightInd w:val="0"/>
              <w:rPr>
                <w:sz w:val="20"/>
                <w:szCs w:val="20"/>
              </w:rPr>
            </w:pPr>
          </w:p>
        </w:tc>
      </w:tr>
      <w:tr w:rsidR="009F440D" w:rsidRPr="009F440D" w14:paraId="41573250" w14:textId="77777777" w:rsidTr="009F440D">
        <w:trPr>
          <w:tblHeader/>
          <w:tblCellSpacing w:w="5" w:type="nil"/>
        </w:trPr>
        <w:tc>
          <w:tcPr>
            <w:tcW w:w="728" w:type="pct"/>
            <w:tcBorders>
              <w:left w:val="single" w:sz="4" w:space="0" w:color="auto"/>
              <w:bottom w:val="single" w:sz="4" w:space="0" w:color="auto"/>
              <w:right w:val="single" w:sz="4" w:space="0" w:color="auto"/>
            </w:tcBorders>
            <w:shd w:val="clear" w:color="auto" w:fill="auto"/>
          </w:tcPr>
          <w:p w14:paraId="7A77A87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611" w:type="pct"/>
            <w:tcBorders>
              <w:left w:val="single" w:sz="4" w:space="0" w:color="auto"/>
              <w:bottom w:val="single" w:sz="4" w:space="0" w:color="auto"/>
              <w:right w:val="single" w:sz="4" w:space="0" w:color="auto"/>
            </w:tcBorders>
            <w:shd w:val="clear" w:color="auto" w:fill="auto"/>
          </w:tcPr>
          <w:p w14:paraId="5B8774C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434" w:type="pct"/>
            <w:tcBorders>
              <w:left w:val="single" w:sz="4" w:space="0" w:color="auto"/>
              <w:bottom w:val="single" w:sz="4" w:space="0" w:color="auto"/>
              <w:right w:val="single" w:sz="4" w:space="0" w:color="auto"/>
            </w:tcBorders>
            <w:shd w:val="clear" w:color="auto" w:fill="auto"/>
          </w:tcPr>
          <w:p w14:paraId="769837D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273" w:type="pct"/>
            <w:tcBorders>
              <w:left w:val="single" w:sz="4" w:space="0" w:color="auto"/>
              <w:bottom w:val="single" w:sz="4" w:space="0" w:color="auto"/>
              <w:right w:val="single" w:sz="4" w:space="0" w:color="auto"/>
            </w:tcBorders>
            <w:shd w:val="clear" w:color="auto" w:fill="auto"/>
          </w:tcPr>
          <w:p w14:paraId="48A2C7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280" w:type="pct"/>
            <w:tcBorders>
              <w:left w:val="single" w:sz="4" w:space="0" w:color="auto"/>
              <w:bottom w:val="single" w:sz="4" w:space="0" w:color="auto"/>
              <w:right w:val="single" w:sz="4" w:space="0" w:color="auto"/>
            </w:tcBorders>
            <w:shd w:val="clear" w:color="auto" w:fill="auto"/>
          </w:tcPr>
          <w:p w14:paraId="27BA8A6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280" w:type="pct"/>
            <w:tcBorders>
              <w:left w:val="single" w:sz="4" w:space="0" w:color="auto"/>
              <w:bottom w:val="single" w:sz="4" w:space="0" w:color="auto"/>
              <w:right w:val="single" w:sz="4" w:space="0" w:color="auto"/>
            </w:tcBorders>
            <w:shd w:val="clear" w:color="auto" w:fill="auto"/>
          </w:tcPr>
          <w:p w14:paraId="3A5C34A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c>
          <w:tcPr>
            <w:tcW w:w="256" w:type="pct"/>
            <w:tcBorders>
              <w:left w:val="single" w:sz="4" w:space="0" w:color="auto"/>
              <w:bottom w:val="single" w:sz="4" w:space="0" w:color="auto"/>
              <w:right w:val="single" w:sz="4" w:space="0" w:color="auto"/>
            </w:tcBorders>
            <w:shd w:val="clear" w:color="auto" w:fill="auto"/>
          </w:tcPr>
          <w:p w14:paraId="7E5C12E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434" w:type="pct"/>
            <w:tcBorders>
              <w:left w:val="single" w:sz="4" w:space="0" w:color="auto"/>
              <w:bottom w:val="single" w:sz="4" w:space="0" w:color="auto"/>
              <w:right w:val="single" w:sz="4" w:space="0" w:color="auto"/>
            </w:tcBorders>
            <w:shd w:val="clear" w:color="auto" w:fill="auto"/>
          </w:tcPr>
          <w:p w14:paraId="2D4EF3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w:t>
            </w:r>
          </w:p>
        </w:tc>
        <w:tc>
          <w:tcPr>
            <w:tcW w:w="794" w:type="pct"/>
            <w:tcBorders>
              <w:left w:val="single" w:sz="4" w:space="0" w:color="auto"/>
              <w:bottom w:val="single" w:sz="4" w:space="0" w:color="auto"/>
              <w:right w:val="single" w:sz="4" w:space="0" w:color="auto"/>
            </w:tcBorders>
            <w:shd w:val="clear" w:color="auto" w:fill="auto"/>
          </w:tcPr>
          <w:p w14:paraId="48DC801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9</w:t>
            </w:r>
          </w:p>
        </w:tc>
        <w:tc>
          <w:tcPr>
            <w:tcW w:w="909" w:type="pct"/>
            <w:tcBorders>
              <w:left w:val="single" w:sz="4" w:space="0" w:color="auto"/>
              <w:bottom w:val="single" w:sz="4" w:space="0" w:color="auto"/>
              <w:right w:val="single" w:sz="4" w:space="0" w:color="auto"/>
            </w:tcBorders>
            <w:shd w:val="clear" w:color="auto" w:fill="auto"/>
          </w:tcPr>
          <w:p w14:paraId="4E2A219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r>
      <w:tr w:rsidR="009F440D" w:rsidRPr="009F440D" w14:paraId="00FCCA2B" w14:textId="77777777" w:rsidTr="009F440D">
        <w:trPr>
          <w:trHeight w:val="720"/>
          <w:tblCellSpacing w:w="5" w:type="nil"/>
        </w:trPr>
        <w:tc>
          <w:tcPr>
            <w:tcW w:w="728" w:type="pct"/>
            <w:vMerge w:val="restart"/>
            <w:tcBorders>
              <w:top w:val="single" w:sz="4" w:space="0" w:color="auto"/>
              <w:left w:val="single" w:sz="4" w:space="0" w:color="auto"/>
              <w:bottom w:val="single" w:sz="4" w:space="0" w:color="auto"/>
              <w:right w:val="single" w:sz="4" w:space="0" w:color="auto"/>
            </w:tcBorders>
            <w:shd w:val="clear" w:color="auto" w:fill="auto"/>
          </w:tcPr>
          <w:p w14:paraId="4931F117"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lastRenderedPageBreak/>
              <w:t xml:space="preserve">1.1. Освещение деятельности СО НКО в средствах массовой </w:t>
            </w:r>
            <w:proofErr w:type="spellStart"/>
            <w:proofErr w:type="gramStart"/>
            <w:r w:rsidRPr="009F440D">
              <w:rPr>
                <w:sz w:val="20"/>
                <w:szCs w:val="20"/>
              </w:rPr>
              <w:t>инфор-мации</w:t>
            </w:r>
            <w:proofErr w:type="spellEnd"/>
            <w:proofErr w:type="gramEnd"/>
          </w:p>
        </w:tc>
        <w:tc>
          <w:tcPr>
            <w:tcW w:w="611" w:type="pct"/>
            <w:tcBorders>
              <w:left w:val="single" w:sz="4" w:space="0" w:color="auto"/>
              <w:bottom w:val="single" w:sz="4" w:space="0" w:color="auto"/>
              <w:right w:val="single" w:sz="4" w:space="0" w:color="auto"/>
            </w:tcBorders>
            <w:shd w:val="clear" w:color="auto" w:fill="auto"/>
          </w:tcPr>
          <w:p w14:paraId="1BFAEAE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 публикаций</w:t>
            </w:r>
          </w:p>
        </w:tc>
        <w:tc>
          <w:tcPr>
            <w:tcW w:w="434" w:type="pct"/>
            <w:tcBorders>
              <w:left w:val="single" w:sz="4" w:space="0" w:color="auto"/>
              <w:bottom w:val="single" w:sz="4" w:space="0" w:color="auto"/>
              <w:right w:val="single" w:sz="4" w:space="0" w:color="auto"/>
            </w:tcBorders>
            <w:shd w:val="clear" w:color="auto" w:fill="auto"/>
          </w:tcPr>
          <w:p w14:paraId="041186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10</w:t>
            </w:r>
          </w:p>
        </w:tc>
        <w:tc>
          <w:tcPr>
            <w:tcW w:w="273" w:type="pct"/>
            <w:tcBorders>
              <w:left w:val="single" w:sz="4" w:space="0" w:color="auto"/>
              <w:bottom w:val="single" w:sz="4" w:space="0" w:color="auto"/>
              <w:right w:val="single" w:sz="4" w:space="0" w:color="auto"/>
            </w:tcBorders>
            <w:shd w:val="clear" w:color="auto" w:fill="auto"/>
          </w:tcPr>
          <w:p w14:paraId="2F5A9D5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280" w:type="pct"/>
            <w:tcBorders>
              <w:left w:val="single" w:sz="4" w:space="0" w:color="auto"/>
              <w:bottom w:val="single" w:sz="4" w:space="0" w:color="auto"/>
              <w:right w:val="single" w:sz="4" w:space="0" w:color="auto"/>
            </w:tcBorders>
            <w:shd w:val="clear" w:color="auto" w:fill="auto"/>
          </w:tcPr>
          <w:p w14:paraId="4252796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280" w:type="pct"/>
            <w:tcBorders>
              <w:left w:val="single" w:sz="4" w:space="0" w:color="auto"/>
              <w:bottom w:val="single" w:sz="4" w:space="0" w:color="auto"/>
              <w:right w:val="single" w:sz="4" w:space="0" w:color="auto"/>
            </w:tcBorders>
            <w:shd w:val="clear" w:color="auto" w:fill="auto"/>
          </w:tcPr>
          <w:p w14:paraId="7109499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256" w:type="pct"/>
            <w:tcBorders>
              <w:left w:val="single" w:sz="4" w:space="0" w:color="auto"/>
              <w:bottom w:val="single" w:sz="4" w:space="0" w:color="auto"/>
              <w:right w:val="single" w:sz="4" w:space="0" w:color="auto"/>
            </w:tcBorders>
            <w:shd w:val="clear" w:color="auto" w:fill="auto"/>
          </w:tcPr>
          <w:p w14:paraId="0C596E3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434" w:type="pct"/>
            <w:tcBorders>
              <w:left w:val="single" w:sz="4" w:space="0" w:color="auto"/>
              <w:bottom w:val="single" w:sz="4" w:space="0" w:color="auto"/>
              <w:right w:val="single" w:sz="4" w:space="0" w:color="auto"/>
            </w:tcBorders>
            <w:shd w:val="clear" w:color="auto" w:fill="auto"/>
          </w:tcPr>
          <w:p w14:paraId="5DE602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794" w:type="pct"/>
            <w:vMerge w:val="restart"/>
            <w:tcBorders>
              <w:left w:val="single" w:sz="4" w:space="0" w:color="auto"/>
              <w:right w:val="single" w:sz="4" w:space="0" w:color="auto"/>
            </w:tcBorders>
            <w:shd w:val="clear" w:color="auto" w:fill="auto"/>
          </w:tcPr>
          <w:p w14:paraId="5C03961A"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10A238F1"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Ресурсный центр</w:t>
            </w:r>
          </w:p>
        </w:tc>
        <w:tc>
          <w:tcPr>
            <w:tcW w:w="909" w:type="pct"/>
            <w:vMerge w:val="restart"/>
            <w:tcBorders>
              <w:left w:val="single" w:sz="4" w:space="0" w:color="auto"/>
              <w:bottom w:val="single" w:sz="4" w:space="0" w:color="auto"/>
              <w:right w:val="single" w:sz="4" w:space="0" w:color="auto"/>
            </w:tcBorders>
            <w:shd w:val="clear" w:color="auto" w:fill="auto"/>
            <w:vAlign w:val="center"/>
          </w:tcPr>
          <w:p w14:paraId="3A6F32B1" w14:textId="77777777" w:rsidR="009F440D" w:rsidRPr="009F440D" w:rsidRDefault="009F440D" w:rsidP="009F440D">
            <w:pPr>
              <w:spacing w:after="200"/>
              <w:jc w:val="both"/>
              <w:rPr>
                <w:sz w:val="20"/>
                <w:szCs w:val="20"/>
                <w:lang w:eastAsia="en-US"/>
              </w:rPr>
            </w:pPr>
            <w:r w:rsidRPr="009F440D">
              <w:rPr>
                <w:sz w:val="20"/>
                <w:szCs w:val="20"/>
                <w:lang w:eastAsia="en-US"/>
              </w:rPr>
              <w:t>Планируется увеличить количество публикаций в СМИ к 2022 году до 12</w:t>
            </w:r>
          </w:p>
          <w:p w14:paraId="56F89288" w14:textId="77777777" w:rsidR="009F440D" w:rsidRPr="009F440D" w:rsidRDefault="009F440D" w:rsidP="009F440D">
            <w:pPr>
              <w:spacing w:after="200"/>
              <w:jc w:val="both"/>
              <w:rPr>
                <w:sz w:val="20"/>
                <w:szCs w:val="20"/>
                <w:lang w:eastAsia="en-US"/>
              </w:rPr>
            </w:pPr>
          </w:p>
          <w:p w14:paraId="191A4A45" w14:textId="77777777" w:rsidR="009F440D" w:rsidRPr="009F440D" w:rsidRDefault="009F440D" w:rsidP="009F440D">
            <w:pPr>
              <w:spacing w:after="200"/>
              <w:jc w:val="both"/>
              <w:rPr>
                <w:sz w:val="20"/>
                <w:szCs w:val="20"/>
                <w:lang w:eastAsia="en-US"/>
              </w:rPr>
            </w:pPr>
          </w:p>
          <w:p w14:paraId="209FEAE5" w14:textId="77777777" w:rsidR="009F440D" w:rsidRPr="009F440D" w:rsidRDefault="009F440D" w:rsidP="009F440D">
            <w:pPr>
              <w:spacing w:after="200"/>
              <w:jc w:val="both"/>
              <w:rPr>
                <w:sz w:val="20"/>
                <w:szCs w:val="20"/>
                <w:lang w:eastAsia="en-US"/>
              </w:rPr>
            </w:pPr>
          </w:p>
          <w:p w14:paraId="32032504" w14:textId="77777777" w:rsidR="009F440D" w:rsidRPr="009F440D" w:rsidRDefault="009F440D" w:rsidP="009F440D">
            <w:pPr>
              <w:spacing w:after="200"/>
              <w:jc w:val="both"/>
              <w:rPr>
                <w:sz w:val="20"/>
                <w:szCs w:val="20"/>
                <w:lang w:eastAsia="en-US"/>
              </w:rPr>
            </w:pPr>
          </w:p>
          <w:p w14:paraId="3DAFCB6B" w14:textId="77777777" w:rsidR="009F440D" w:rsidRPr="009F440D" w:rsidRDefault="009F440D" w:rsidP="009F440D">
            <w:pPr>
              <w:spacing w:after="200"/>
              <w:jc w:val="both"/>
              <w:rPr>
                <w:sz w:val="20"/>
                <w:szCs w:val="20"/>
                <w:lang w:eastAsia="en-US"/>
              </w:rPr>
            </w:pPr>
          </w:p>
          <w:p w14:paraId="1C1B8DDB" w14:textId="77777777" w:rsidR="009F440D" w:rsidRPr="009F440D" w:rsidRDefault="009F440D" w:rsidP="009F440D">
            <w:pPr>
              <w:jc w:val="both"/>
              <w:rPr>
                <w:color w:val="000000"/>
                <w:sz w:val="20"/>
                <w:szCs w:val="20"/>
                <w:lang w:eastAsia="en-US"/>
              </w:rPr>
            </w:pPr>
          </w:p>
          <w:p w14:paraId="681DD70F" w14:textId="77777777" w:rsidR="009F440D" w:rsidRPr="009F440D" w:rsidRDefault="009F440D" w:rsidP="009F440D">
            <w:pPr>
              <w:jc w:val="both"/>
              <w:rPr>
                <w:color w:val="000000"/>
                <w:sz w:val="20"/>
                <w:szCs w:val="20"/>
                <w:lang w:eastAsia="en-US"/>
              </w:rPr>
            </w:pPr>
          </w:p>
          <w:p w14:paraId="5BD045BF" w14:textId="77777777" w:rsidR="009F440D" w:rsidRPr="009F440D" w:rsidRDefault="009F440D" w:rsidP="009F440D">
            <w:pPr>
              <w:jc w:val="both"/>
              <w:rPr>
                <w:color w:val="000000"/>
                <w:sz w:val="20"/>
                <w:szCs w:val="20"/>
                <w:lang w:eastAsia="en-US"/>
              </w:rPr>
            </w:pPr>
          </w:p>
          <w:p w14:paraId="60108E6C" w14:textId="77777777" w:rsidR="009F440D" w:rsidRPr="009F440D" w:rsidRDefault="009F440D" w:rsidP="009F440D">
            <w:pPr>
              <w:jc w:val="both"/>
              <w:rPr>
                <w:color w:val="000000"/>
                <w:sz w:val="20"/>
                <w:szCs w:val="20"/>
                <w:lang w:eastAsia="en-US"/>
              </w:rPr>
            </w:pPr>
          </w:p>
          <w:p w14:paraId="76349D7F" w14:textId="77777777" w:rsidR="009F440D" w:rsidRPr="009F440D" w:rsidRDefault="009F440D" w:rsidP="009F440D">
            <w:pPr>
              <w:jc w:val="both"/>
              <w:rPr>
                <w:color w:val="000000"/>
                <w:sz w:val="20"/>
                <w:szCs w:val="20"/>
                <w:lang w:eastAsia="en-US"/>
              </w:rPr>
            </w:pPr>
          </w:p>
          <w:p w14:paraId="5B8B104A" w14:textId="77777777" w:rsidR="009F440D" w:rsidRPr="009F440D" w:rsidRDefault="009F440D" w:rsidP="009F440D">
            <w:pPr>
              <w:jc w:val="both"/>
              <w:rPr>
                <w:color w:val="000000"/>
                <w:sz w:val="20"/>
                <w:szCs w:val="20"/>
                <w:lang w:eastAsia="en-US"/>
              </w:rPr>
            </w:pPr>
          </w:p>
        </w:tc>
      </w:tr>
      <w:tr w:rsidR="009F440D" w:rsidRPr="009F440D" w14:paraId="463381E1" w14:textId="77777777" w:rsidTr="009F440D">
        <w:trPr>
          <w:trHeight w:val="376"/>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7CE47A95"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643F915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34" w:type="pct"/>
            <w:tcBorders>
              <w:left w:val="single" w:sz="4" w:space="0" w:color="auto"/>
              <w:bottom w:val="single" w:sz="4" w:space="0" w:color="auto"/>
              <w:right w:val="single" w:sz="4" w:space="0" w:color="auto"/>
            </w:tcBorders>
            <w:shd w:val="clear" w:color="auto" w:fill="auto"/>
          </w:tcPr>
          <w:p w14:paraId="75B80C5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30BFA12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4297478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40A04D3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60BE961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0A90AD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6B6842D9"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19D97393" w14:textId="77777777" w:rsidR="009F440D" w:rsidRPr="009F440D" w:rsidRDefault="009F440D" w:rsidP="009F440D">
            <w:pPr>
              <w:widowControl w:val="0"/>
              <w:autoSpaceDE w:val="0"/>
              <w:autoSpaceDN w:val="0"/>
              <w:adjustRightInd w:val="0"/>
              <w:rPr>
                <w:sz w:val="20"/>
                <w:szCs w:val="20"/>
              </w:rPr>
            </w:pPr>
          </w:p>
        </w:tc>
      </w:tr>
      <w:tr w:rsidR="009F440D" w:rsidRPr="009F440D" w14:paraId="4F4F7BAC" w14:textId="77777777" w:rsidTr="009F440D">
        <w:trPr>
          <w:trHeight w:val="540"/>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410A6669"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4707A38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0B198D0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left w:val="single" w:sz="4" w:space="0" w:color="auto"/>
              <w:bottom w:val="single" w:sz="4" w:space="0" w:color="auto"/>
              <w:right w:val="single" w:sz="4" w:space="0" w:color="auto"/>
            </w:tcBorders>
            <w:shd w:val="clear" w:color="auto" w:fill="auto"/>
          </w:tcPr>
          <w:p w14:paraId="6E42DE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165A6E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2646875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7AC4039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4CCB1EB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2765F80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0DE8B1BC"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32F72B93" w14:textId="77777777" w:rsidR="009F440D" w:rsidRPr="009F440D" w:rsidRDefault="009F440D" w:rsidP="009F440D">
            <w:pPr>
              <w:widowControl w:val="0"/>
              <w:autoSpaceDE w:val="0"/>
              <w:autoSpaceDN w:val="0"/>
              <w:adjustRightInd w:val="0"/>
              <w:rPr>
                <w:sz w:val="20"/>
                <w:szCs w:val="20"/>
              </w:rPr>
            </w:pPr>
          </w:p>
        </w:tc>
      </w:tr>
      <w:tr w:rsidR="009F440D" w:rsidRPr="009F440D" w14:paraId="22C975F6" w14:textId="77777777" w:rsidTr="009F440D">
        <w:trPr>
          <w:trHeight w:val="265"/>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37484416"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6A68C83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left w:val="single" w:sz="4" w:space="0" w:color="auto"/>
              <w:bottom w:val="single" w:sz="4" w:space="0" w:color="auto"/>
              <w:right w:val="single" w:sz="4" w:space="0" w:color="auto"/>
            </w:tcBorders>
            <w:shd w:val="clear" w:color="auto" w:fill="auto"/>
          </w:tcPr>
          <w:p w14:paraId="50D6107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3F41A1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53E9451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370D24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0E4CA03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2CA9F9C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0FDF09F4"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7A8D88E3" w14:textId="77777777" w:rsidR="009F440D" w:rsidRPr="009F440D" w:rsidRDefault="009F440D" w:rsidP="009F440D">
            <w:pPr>
              <w:widowControl w:val="0"/>
              <w:autoSpaceDE w:val="0"/>
              <w:autoSpaceDN w:val="0"/>
              <w:adjustRightInd w:val="0"/>
              <w:rPr>
                <w:sz w:val="20"/>
                <w:szCs w:val="20"/>
              </w:rPr>
            </w:pPr>
          </w:p>
        </w:tc>
      </w:tr>
      <w:tr w:rsidR="009F440D" w:rsidRPr="009F440D" w14:paraId="36494590" w14:textId="77777777" w:rsidTr="009F440D">
        <w:trPr>
          <w:trHeight w:val="411"/>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25BF1DD5"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2FE8487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34" w:type="pct"/>
            <w:tcBorders>
              <w:left w:val="single" w:sz="4" w:space="0" w:color="auto"/>
              <w:bottom w:val="single" w:sz="4" w:space="0" w:color="auto"/>
              <w:right w:val="single" w:sz="4" w:space="0" w:color="auto"/>
            </w:tcBorders>
            <w:shd w:val="clear" w:color="auto" w:fill="auto"/>
          </w:tcPr>
          <w:p w14:paraId="7D3035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3D93754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5D06631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5913EB0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6C2B5F0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56EA5FD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786ADCEB"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36AA1736" w14:textId="77777777" w:rsidR="009F440D" w:rsidRPr="009F440D" w:rsidRDefault="009F440D" w:rsidP="009F440D">
            <w:pPr>
              <w:widowControl w:val="0"/>
              <w:autoSpaceDE w:val="0"/>
              <w:autoSpaceDN w:val="0"/>
              <w:adjustRightInd w:val="0"/>
              <w:rPr>
                <w:sz w:val="20"/>
                <w:szCs w:val="20"/>
              </w:rPr>
            </w:pPr>
          </w:p>
        </w:tc>
      </w:tr>
      <w:tr w:rsidR="009F440D" w:rsidRPr="009F440D" w14:paraId="16C9A61A" w14:textId="77777777" w:rsidTr="009F440D">
        <w:trPr>
          <w:trHeight w:val="291"/>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33FE8213"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45D0E7C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left w:val="single" w:sz="4" w:space="0" w:color="auto"/>
              <w:bottom w:val="single" w:sz="4" w:space="0" w:color="auto"/>
              <w:right w:val="single" w:sz="4" w:space="0" w:color="auto"/>
            </w:tcBorders>
            <w:shd w:val="clear" w:color="auto" w:fill="auto"/>
          </w:tcPr>
          <w:p w14:paraId="7A594F3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4F41674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1B239E0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407161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58AFD2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6C3D4C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06B87D71"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6EB0FC3D" w14:textId="77777777" w:rsidR="009F440D" w:rsidRPr="009F440D" w:rsidRDefault="009F440D" w:rsidP="009F440D">
            <w:pPr>
              <w:widowControl w:val="0"/>
              <w:autoSpaceDE w:val="0"/>
              <w:autoSpaceDN w:val="0"/>
              <w:adjustRightInd w:val="0"/>
              <w:rPr>
                <w:sz w:val="20"/>
                <w:szCs w:val="20"/>
              </w:rPr>
            </w:pPr>
          </w:p>
        </w:tc>
      </w:tr>
      <w:tr w:rsidR="009F440D" w:rsidRPr="009F440D" w14:paraId="72305556" w14:textId="77777777" w:rsidTr="009F440D">
        <w:trPr>
          <w:trHeight w:val="360"/>
          <w:tblCellSpacing w:w="5" w:type="nil"/>
        </w:trPr>
        <w:tc>
          <w:tcPr>
            <w:tcW w:w="728" w:type="pct"/>
            <w:vMerge/>
            <w:tcBorders>
              <w:top w:val="single" w:sz="4" w:space="0" w:color="auto"/>
              <w:left w:val="single" w:sz="4" w:space="0" w:color="auto"/>
              <w:bottom w:val="single" w:sz="4" w:space="0" w:color="auto"/>
              <w:right w:val="single" w:sz="4" w:space="0" w:color="auto"/>
            </w:tcBorders>
            <w:shd w:val="clear" w:color="auto" w:fill="auto"/>
          </w:tcPr>
          <w:p w14:paraId="50F5E353"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041EC39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34" w:type="pct"/>
            <w:tcBorders>
              <w:left w:val="single" w:sz="4" w:space="0" w:color="auto"/>
              <w:bottom w:val="single" w:sz="4" w:space="0" w:color="auto"/>
              <w:right w:val="single" w:sz="4" w:space="0" w:color="auto"/>
            </w:tcBorders>
            <w:shd w:val="clear" w:color="auto" w:fill="auto"/>
          </w:tcPr>
          <w:p w14:paraId="2B433D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4D98147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5E5667A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33D381F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542E4DE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0F6E867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1E29088E"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2739DF18" w14:textId="77777777" w:rsidR="009F440D" w:rsidRPr="009F440D" w:rsidRDefault="009F440D" w:rsidP="009F440D">
            <w:pPr>
              <w:widowControl w:val="0"/>
              <w:autoSpaceDE w:val="0"/>
              <w:autoSpaceDN w:val="0"/>
              <w:adjustRightInd w:val="0"/>
              <w:rPr>
                <w:sz w:val="20"/>
                <w:szCs w:val="20"/>
              </w:rPr>
            </w:pPr>
          </w:p>
        </w:tc>
      </w:tr>
      <w:tr w:rsidR="009F440D" w:rsidRPr="009F440D" w14:paraId="7467DE5C" w14:textId="77777777" w:rsidTr="009F440D">
        <w:trPr>
          <w:trHeight w:val="660"/>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4346B83B" w14:textId="77777777" w:rsidR="009F440D" w:rsidRPr="009F440D" w:rsidRDefault="009F440D" w:rsidP="009F440D">
            <w:pPr>
              <w:spacing w:after="200" w:line="276" w:lineRule="auto"/>
              <w:rPr>
                <w:sz w:val="20"/>
                <w:szCs w:val="20"/>
                <w:lang w:eastAsia="en-US"/>
              </w:rPr>
            </w:pPr>
            <w:r w:rsidRPr="009F440D">
              <w:rPr>
                <w:sz w:val="20"/>
                <w:szCs w:val="20"/>
                <w:lang w:eastAsia="en-US"/>
              </w:rPr>
              <w:t xml:space="preserve">1.2. Организация и проведение методических мероприятий для руководителей и активистов СОНКО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w:t>
            </w: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B16902B" w14:textId="77777777" w:rsidR="009F440D" w:rsidRPr="009F440D" w:rsidRDefault="009F440D" w:rsidP="009F440D">
            <w:pPr>
              <w:widowControl w:val="0"/>
              <w:autoSpaceDE w:val="0"/>
              <w:autoSpaceDN w:val="0"/>
              <w:adjustRightInd w:val="0"/>
              <w:rPr>
                <w:sz w:val="20"/>
                <w:szCs w:val="20"/>
              </w:rPr>
            </w:pPr>
            <w:r w:rsidRPr="009F440D">
              <w:rPr>
                <w:sz w:val="20"/>
                <w:szCs w:val="20"/>
              </w:rPr>
              <w:t>мероприятий/</w:t>
            </w:r>
          </w:p>
          <w:p w14:paraId="7BA58833" w14:textId="77777777" w:rsidR="009F440D" w:rsidRPr="009F440D" w:rsidRDefault="009F440D" w:rsidP="009F440D">
            <w:pPr>
              <w:widowControl w:val="0"/>
              <w:autoSpaceDE w:val="0"/>
              <w:autoSpaceDN w:val="0"/>
              <w:adjustRightInd w:val="0"/>
              <w:rPr>
                <w:sz w:val="20"/>
                <w:szCs w:val="20"/>
              </w:rPr>
            </w:pPr>
            <w:r w:rsidRPr="009F440D">
              <w:rPr>
                <w:sz w:val="20"/>
                <w:szCs w:val="20"/>
              </w:rPr>
              <w:t>человек</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86710C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18/9</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44FB6CB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3/2</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C85D0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5/2</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4A2E81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5/3</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68AEAE9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5/2</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06BE65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24/12</w:t>
            </w:r>
          </w:p>
        </w:tc>
        <w:tc>
          <w:tcPr>
            <w:tcW w:w="794" w:type="pct"/>
            <w:vMerge w:val="restart"/>
            <w:tcBorders>
              <w:top w:val="single" w:sz="4" w:space="0" w:color="auto"/>
              <w:left w:val="single" w:sz="4" w:space="0" w:color="auto"/>
              <w:right w:val="single" w:sz="4" w:space="0" w:color="auto"/>
            </w:tcBorders>
            <w:shd w:val="clear" w:color="auto" w:fill="auto"/>
          </w:tcPr>
          <w:p w14:paraId="166F6BA6"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4B8177F3" w14:textId="77777777" w:rsidR="009F440D" w:rsidRPr="009F440D" w:rsidRDefault="009F440D" w:rsidP="009F440D">
            <w:pPr>
              <w:shd w:val="clear" w:color="auto" w:fill="FFFFFF"/>
              <w:tabs>
                <w:tab w:val="left" w:pos="1560"/>
                <w:tab w:val="left" w:pos="1620"/>
              </w:tabs>
              <w:spacing w:after="200" w:line="276" w:lineRule="auto"/>
              <w:jc w:val="both"/>
              <w:rPr>
                <w:sz w:val="20"/>
                <w:szCs w:val="20"/>
                <w:lang w:eastAsia="en-US"/>
              </w:rPr>
            </w:pPr>
            <w:r w:rsidRPr="009F440D">
              <w:rPr>
                <w:color w:val="000000"/>
                <w:sz w:val="20"/>
                <w:szCs w:val="20"/>
                <w:lang w:eastAsia="en-US"/>
              </w:rPr>
              <w:t>Ресурсный центр</w:t>
            </w:r>
          </w:p>
        </w:tc>
        <w:tc>
          <w:tcPr>
            <w:tcW w:w="909" w:type="pct"/>
            <w:vMerge w:val="restart"/>
            <w:tcBorders>
              <w:top w:val="single" w:sz="4" w:space="0" w:color="auto"/>
              <w:left w:val="single" w:sz="4" w:space="0" w:color="auto"/>
              <w:right w:val="single" w:sz="4" w:space="0" w:color="auto"/>
            </w:tcBorders>
            <w:shd w:val="clear" w:color="auto" w:fill="auto"/>
          </w:tcPr>
          <w:p w14:paraId="40E38B68" w14:textId="77777777" w:rsidR="009F440D" w:rsidRPr="009F440D" w:rsidRDefault="009F440D" w:rsidP="009F440D">
            <w:pPr>
              <w:widowControl w:val="0"/>
              <w:autoSpaceDE w:val="0"/>
              <w:autoSpaceDN w:val="0"/>
              <w:adjustRightInd w:val="0"/>
              <w:rPr>
                <w:bCs/>
                <w:sz w:val="20"/>
                <w:szCs w:val="20"/>
              </w:rPr>
            </w:pPr>
            <w:r w:rsidRPr="009F440D">
              <w:rPr>
                <w:sz w:val="20"/>
                <w:szCs w:val="20"/>
              </w:rPr>
              <w:t>Проведение методических мероприятий не менее 2-х раз в течение календарного года</w:t>
            </w:r>
          </w:p>
        </w:tc>
      </w:tr>
      <w:tr w:rsidR="009F440D" w:rsidRPr="009F440D" w14:paraId="3AE5CBF6" w14:textId="77777777" w:rsidTr="009F440D">
        <w:trPr>
          <w:tblCellSpacing w:w="5" w:type="nil"/>
        </w:trPr>
        <w:tc>
          <w:tcPr>
            <w:tcW w:w="728" w:type="pct"/>
            <w:vMerge/>
            <w:tcBorders>
              <w:left w:val="single" w:sz="4" w:space="0" w:color="auto"/>
              <w:right w:val="single" w:sz="4" w:space="0" w:color="auto"/>
            </w:tcBorders>
            <w:shd w:val="clear" w:color="auto" w:fill="auto"/>
          </w:tcPr>
          <w:p w14:paraId="4FCA577F" w14:textId="77777777" w:rsidR="009F440D" w:rsidRPr="009F440D" w:rsidRDefault="009F440D" w:rsidP="009F440D">
            <w:pPr>
              <w:spacing w:after="200" w:line="276" w:lineRule="auto"/>
              <w:rPr>
                <w:sz w:val="20"/>
                <w:szCs w:val="20"/>
                <w:lang w:eastAsia="en-US"/>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08B888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4010094" w14:textId="77777777" w:rsidR="009F440D" w:rsidRPr="009F440D" w:rsidRDefault="009F440D" w:rsidP="009F440D">
            <w:pPr>
              <w:widowControl w:val="0"/>
              <w:autoSpaceDE w:val="0"/>
              <w:autoSpaceDN w:val="0"/>
              <w:adjustRightInd w:val="0"/>
              <w:jc w:val="center"/>
              <w:rPr>
                <w:sz w:val="20"/>
                <w:szCs w:val="20"/>
              </w:rPr>
            </w:pP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57FF253" w14:textId="77777777" w:rsidR="009F440D" w:rsidRPr="009F440D" w:rsidRDefault="009F440D" w:rsidP="009F440D">
            <w:pPr>
              <w:widowControl w:val="0"/>
              <w:autoSpaceDE w:val="0"/>
              <w:autoSpaceDN w:val="0"/>
              <w:adjustRightInd w:val="0"/>
              <w:jc w:val="center"/>
              <w:rPr>
                <w:sz w:val="20"/>
                <w:szCs w:val="20"/>
              </w:rPr>
            </w:pP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8803BB6" w14:textId="77777777" w:rsidR="009F440D" w:rsidRPr="009F440D" w:rsidRDefault="009F440D" w:rsidP="009F440D">
            <w:pPr>
              <w:widowControl w:val="0"/>
              <w:autoSpaceDE w:val="0"/>
              <w:autoSpaceDN w:val="0"/>
              <w:adjustRightInd w:val="0"/>
              <w:jc w:val="center"/>
              <w:rPr>
                <w:sz w:val="20"/>
                <w:szCs w:val="20"/>
              </w:rPr>
            </w:pP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A7F7BA0" w14:textId="77777777" w:rsidR="009F440D" w:rsidRPr="009F440D" w:rsidRDefault="009F440D" w:rsidP="009F440D">
            <w:pPr>
              <w:widowControl w:val="0"/>
              <w:autoSpaceDE w:val="0"/>
              <w:autoSpaceDN w:val="0"/>
              <w:adjustRightInd w:val="0"/>
              <w:jc w:val="center"/>
              <w:rPr>
                <w:sz w:val="20"/>
                <w:szCs w:val="20"/>
              </w:rPr>
            </w:pP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67B6800A" w14:textId="77777777" w:rsidR="009F440D" w:rsidRPr="009F440D" w:rsidRDefault="009F440D" w:rsidP="009F440D">
            <w:pPr>
              <w:widowControl w:val="0"/>
              <w:autoSpaceDE w:val="0"/>
              <w:autoSpaceDN w:val="0"/>
              <w:adjustRightInd w:val="0"/>
              <w:jc w:val="center"/>
              <w:rPr>
                <w:sz w:val="20"/>
                <w:szCs w:val="20"/>
              </w:rPr>
            </w:pP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F5AF472" w14:textId="77777777" w:rsidR="009F440D" w:rsidRPr="009F440D" w:rsidRDefault="009F440D" w:rsidP="009F440D">
            <w:pPr>
              <w:widowControl w:val="0"/>
              <w:autoSpaceDE w:val="0"/>
              <w:autoSpaceDN w:val="0"/>
              <w:adjustRightInd w:val="0"/>
              <w:jc w:val="center"/>
              <w:rPr>
                <w:sz w:val="20"/>
                <w:szCs w:val="20"/>
              </w:rPr>
            </w:pPr>
          </w:p>
        </w:tc>
        <w:tc>
          <w:tcPr>
            <w:tcW w:w="794" w:type="pct"/>
            <w:vMerge/>
            <w:tcBorders>
              <w:left w:val="single" w:sz="4" w:space="0" w:color="auto"/>
              <w:right w:val="single" w:sz="4" w:space="0" w:color="auto"/>
            </w:tcBorders>
            <w:shd w:val="clear" w:color="auto" w:fill="auto"/>
          </w:tcPr>
          <w:p w14:paraId="3F609A12" w14:textId="77777777" w:rsidR="009F440D" w:rsidRPr="009F440D" w:rsidRDefault="009F440D" w:rsidP="009F440D">
            <w:pPr>
              <w:shd w:val="clear" w:color="auto" w:fill="FFFFFF"/>
              <w:tabs>
                <w:tab w:val="left" w:pos="1560"/>
                <w:tab w:val="left" w:pos="1620"/>
              </w:tabs>
              <w:spacing w:after="200" w:line="276" w:lineRule="auto"/>
              <w:jc w:val="both"/>
              <w:rPr>
                <w:sz w:val="20"/>
                <w:szCs w:val="20"/>
                <w:lang w:eastAsia="en-US"/>
              </w:rPr>
            </w:pPr>
          </w:p>
        </w:tc>
        <w:tc>
          <w:tcPr>
            <w:tcW w:w="909" w:type="pct"/>
            <w:vMerge/>
            <w:tcBorders>
              <w:left w:val="single" w:sz="4" w:space="0" w:color="auto"/>
              <w:right w:val="single" w:sz="4" w:space="0" w:color="auto"/>
            </w:tcBorders>
            <w:shd w:val="clear" w:color="auto" w:fill="auto"/>
          </w:tcPr>
          <w:p w14:paraId="78038A83" w14:textId="77777777" w:rsidR="009F440D" w:rsidRPr="009F440D" w:rsidRDefault="009F440D" w:rsidP="009F440D">
            <w:pPr>
              <w:widowControl w:val="0"/>
              <w:autoSpaceDE w:val="0"/>
              <w:autoSpaceDN w:val="0"/>
              <w:adjustRightInd w:val="0"/>
              <w:rPr>
                <w:sz w:val="20"/>
                <w:szCs w:val="20"/>
              </w:rPr>
            </w:pPr>
          </w:p>
        </w:tc>
      </w:tr>
      <w:tr w:rsidR="009F440D" w:rsidRPr="009F440D" w14:paraId="05FF5853" w14:textId="77777777" w:rsidTr="009F440D">
        <w:trPr>
          <w:trHeight w:val="225"/>
          <w:tblCellSpacing w:w="5" w:type="nil"/>
        </w:trPr>
        <w:tc>
          <w:tcPr>
            <w:tcW w:w="728" w:type="pct"/>
            <w:vMerge/>
            <w:tcBorders>
              <w:left w:val="single" w:sz="4" w:space="0" w:color="auto"/>
              <w:right w:val="single" w:sz="4" w:space="0" w:color="auto"/>
            </w:tcBorders>
            <w:shd w:val="clear" w:color="auto" w:fill="auto"/>
          </w:tcPr>
          <w:p w14:paraId="1CCE6653" w14:textId="77777777" w:rsidR="009F440D" w:rsidRPr="009F440D" w:rsidRDefault="009F440D" w:rsidP="009F440D">
            <w:pPr>
              <w:spacing w:after="200" w:line="276" w:lineRule="auto"/>
              <w:rPr>
                <w:sz w:val="20"/>
                <w:szCs w:val="20"/>
                <w:lang w:eastAsia="en-US"/>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35383C5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496FCCA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10B87A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25FC8B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FA4E7E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46182A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BDF072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621669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1A687988" w14:textId="77777777" w:rsidR="009F440D" w:rsidRPr="009F440D" w:rsidRDefault="009F440D" w:rsidP="009F440D">
            <w:pPr>
              <w:shd w:val="clear" w:color="auto" w:fill="FFFFFF"/>
              <w:tabs>
                <w:tab w:val="left" w:pos="1560"/>
                <w:tab w:val="left" w:pos="1620"/>
              </w:tabs>
              <w:spacing w:after="200" w:line="276" w:lineRule="auto"/>
              <w:jc w:val="both"/>
              <w:rPr>
                <w:color w:val="000000"/>
                <w:sz w:val="20"/>
                <w:szCs w:val="20"/>
                <w:lang w:eastAsia="en-US"/>
              </w:rPr>
            </w:pPr>
          </w:p>
        </w:tc>
        <w:tc>
          <w:tcPr>
            <w:tcW w:w="909" w:type="pct"/>
            <w:vMerge/>
            <w:tcBorders>
              <w:left w:val="single" w:sz="4" w:space="0" w:color="auto"/>
              <w:right w:val="single" w:sz="4" w:space="0" w:color="auto"/>
            </w:tcBorders>
            <w:shd w:val="clear" w:color="auto" w:fill="auto"/>
          </w:tcPr>
          <w:p w14:paraId="350B1A5E" w14:textId="77777777" w:rsidR="009F440D" w:rsidRPr="009F440D" w:rsidRDefault="009F440D" w:rsidP="009F440D">
            <w:pPr>
              <w:widowControl w:val="0"/>
              <w:autoSpaceDE w:val="0"/>
              <w:autoSpaceDN w:val="0"/>
              <w:adjustRightInd w:val="0"/>
              <w:rPr>
                <w:sz w:val="20"/>
                <w:szCs w:val="20"/>
              </w:rPr>
            </w:pPr>
          </w:p>
        </w:tc>
      </w:tr>
      <w:tr w:rsidR="009F440D" w:rsidRPr="009F440D" w14:paraId="75F73A4C" w14:textId="77777777" w:rsidTr="009F440D">
        <w:trPr>
          <w:trHeight w:val="552"/>
          <w:tblCellSpacing w:w="5" w:type="nil"/>
        </w:trPr>
        <w:tc>
          <w:tcPr>
            <w:tcW w:w="728" w:type="pct"/>
            <w:vMerge/>
            <w:tcBorders>
              <w:left w:val="single" w:sz="4" w:space="0" w:color="auto"/>
              <w:right w:val="single" w:sz="4" w:space="0" w:color="auto"/>
            </w:tcBorders>
            <w:shd w:val="clear" w:color="auto" w:fill="auto"/>
          </w:tcPr>
          <w:p w14:paraId="2FEC2944" w14:textId="77777777" w:rsidR="009F440D" w:rsidRPr="009F440D" w:rsidRDefault="009F440D" w:rsidP="009F440D">
            <w:pPr>
              <w:spacing w:after="200" w:line="276" w:lineRule="auto"/>
              <w:rPr>
                <w:sz w:val="20"/>
                <w:szCs w:val="20"/>
                <w:lang w:eastAsia="en-US"/>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11F7E9A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ECA636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655392A5"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22DC17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06315C5"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446FADD"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212B106"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794" w:type="pct"/>
            <w:vMerge/>
            <w:tcBorders>
              <w:left w:val="single" w:sz="4" w:space="0" w:color="auto"/>
              <w:right w:val="single" w:sz="4" w:space="0" w:color="auto"/>
            </w:tcBorders>
            <w:shd w:val="clear" w:color="auto" w:fill="auto"/>
          </w:tcPr>
          <w:p w14:paraId="421E0A9F" w14:textId="77777777" w:rsidR="009F440D" w:rsidRPr="009F440D" w:rsidRDefault="009F440D" w:rsidP="009F440D">
            <w:pPr>
              <w:shd w:val="clear" w:color="auto" w:fill="FFFFFF"/>
              <w:tabs>
                <w:tab w:val="left" w:pos="1560"/>
                <w:tab w:val="left" w:pos="1620"/>
              </w:tabs>
              <w:spacing w:after="200" w:line="276" w:lineRule="auto"/>
              <w:jc w:val="both"/>
              <w:rPr>
                <w:color w:val="000000"/>
                <w:sz w:val="20"/>
                <w:szCs w:val="20"/>
                <w:lang w:eastAsia="en-US"/>
              </w:rPr>
            </w:pPr>
          </w:p>
        </w:tc>
        <w:tc>
          <w:tcPr>
            <w:tcW w:w="909" w:type="pct"/>
            <w:vMerge/>
            <w:tcBorders>
              <w:left w:val="single" w:sz="4" w:space="0" w:color="auto"/>
              <w:right w:val="single" w:sz="4" w:space="0" w:color="auto"/>
            </w:tcBorders>
            <w:shd w:val="clear" w:color="auto" w:fill="auto"/>
          </w:tcPr>
          <w:p w14:paraId="158A4EA1" w14:textId="77777777" w:rsidR="009F440D" w:rsidRPr="009F440D" w:rsidRDefault="009F440D" w:rsidP="009F440D">
            <w:pPr>
              <w:widowControl w:val="0"/>
              <w:autoSpaceDE w:val="0"/>
              <w:autoSpaceDN w:val="0"/>
              <w:adjustRightInd w:val="0"/>
              <w:rPr>
                <w:sz w:val="20"/>
                <w:szCs w:val="20"/>
              </w:rPr>
            </w:pPr>
          </w:p>
        </w:tc>
      </w:tr>
      <w:tr w:rsidR="009F440D" w:rsidRPr="009F440D" w14:paraId="3AE0994D"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28845E36"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791F06F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34" w:type="pct"/>
            <w:tcBorders>
              <w:left w:val="single" w:sz="4" w:space="0" w:color="auto"/>
              <w:bottom w:val="single" w:sz="4" w:space="0" w:color="auto"/>
              <w:right w:val="single" w:sz="4" w:space="0" w:color="auto"/>
            </w:tcBorders>
            <w:shd w:val="clear" w:color="auto" w:fill="auto"/>
          </w:tcPr>
          <w:p w14:paraId="365B51A1"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73" w:type="pct"/>
            <w:tcBorders>
              <w:left w:val="single" w:sz="4" w:space="0" w:color="auto"/>
              <w:bottom w:val="single" w:sz="4" w:space="0" w:color="auto"/>
              <w:right w:val="single" w:sz="4" w:space="0" w:color="auto"/>
            </w:tcBorders>
            <w:shd w:val="clear" w:color="auto" w:fill="auto"/>
          </w:tcPr>
          <w:p w14:paraId="685758F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79FBEC0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509A46D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56" w:type="pct"/>
            <w:tcBorders>
              <w:left w:val="single" w:sz="4" w:space="0" w:color="auto"/>
              <w:bottom w:val="single" w:sz="4" w:space="0" w:color="auto"/>
              <w:right w:val="single" w:sz="4" w:space="0" w:color="auto"/>
            </w:tcBorders>
            <w:shd w:val="clear" w:color="auto" w:fill="auto"/>
          </w:tcPr>
          <w:p w14:paraId="499BB96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434" w:type="pct"/>
            <w:tcBorders>
              <w:left w:val="single" w:sz="4" w:space="0" w:color="auto"/>
              <w:bottom w:val="single" w:sz="4" w:space="0" w:color="auto"/>
              <w:right w:val="single" w:sz="4" w:space="0" w:color="auto"/>
            </w:tcBorders>
            <w:shd w:val="clear" w:color="auto" w:fill="auto"/>
          </w:tcPr>
          <w:p w14:paraId="7623CF4C"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794" w:type="pct"/>
            <w:vMerge/>
            <w:tcBorders>
              <w:left w:val="single" w:sz="4" w:space="0" w:color="auto"/>
              <w:right w:val="single" w:sz="4" w:space="0" w:color="auto"/>
            </w:tcBorders>
            <w:shd w:val="clear" w:color="auto" w:fill="auto"/>
          </w:tcPr>
          <w:p w14:paraId="56D489A0"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32B09212" w14:textId="77777777" w:rsidR="009F440D" w:rsidRPr="009F440D" w:rsidRDefault="009F440D" w:rsidP="009F440D">
            <w:pPr>
              <w:widowControl w:val="0"/>
              <w:autoSpaceDE w:val="0"/>
              <w:autoSpaceDN w:val="0"/>
              <w:adjustRightInd w:val="0"/>
              <w:rPr>
                <w:sz w:val="20"/>
                <w:szCs w:val="20"/>
              </w:rPr>
            </w:pPr>
          </w:p>
        </w:tc>
      </w:tr>
      <w:tr w:rsidR="009F440D" w:rsidRPr="009F440D" w14:paraId="7882CE59"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5565F3DE"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43495DC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left w:val="single" w:sz="4" w:space="0" w:color="auto"/>
              <w:bottom w:val="single" w:sz="4" w:space="0" w:color="auto"/>
              <w:right w:val="single" w:sz="4" w:space="0" w:color="auto"/>
            </w:tcBorders>
            <w:shd w:val="clear" w:color="auto" w:fill="auto"/>
          </w:tcPr>
          <w:p w14:paraId="709F2B6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2550EA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2C389A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12848D7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02349E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37A3D1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22BA2F53"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5BB637AD" w14:textId="77777777" w:rsidR="009F440D" w:rsidRPr="009F440D" w:rsidRDefault="009F440D" w:rsidP="009F440D">
            <w:pPr>
              <w:widowControl w:val="0"/>
              <w:autoSpaceDE w:val="0"/>
              <w:autoSpaceDN w:val="0"/>
              <w:adjustRightInd w:val="0"/>
              <w:rPr>
                <w:sz w:val="20"/>
                <w:szCs w:val="20"/>
              </w:rPr>
            </w:pPr>
          </w:p>
        </w:tc>
      </w:tr>
      <w:tr w:rsidR="009F440D" w:rsidRPr="009F440D" w14:paraId="1F6D06C6"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4D3318C1"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3C4977A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34" w:type="pct"/>
            <w:tcBorders>
              <w:left w:val="single" w:sz="4" w:space="0" w:color="auto"/>
              <w:bottom w:val="single" w:sz="4" w:space="0" w:color="auto"/>
              <w:right w:val="single" w:sz="4" w:space="0" w:color="auto"/>
            </w:tcBorders>
            <w:shd w:val="clear" w:color="auto" w:fill="auto"/>
          </w:tcPr>
          <w:p w14:paraId="6980562C"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73" w:type="pct"/>
            <w:tcBorders>
              <w:left w:val="single" w:sz="4" w:space="0" w:color="auto"/>
              <w:bottom w:val="single" w:sz="4" w:space="0" w:color="auto"/>
              <w:right w:val="single" w:sz="4" w:space="0" w:color="auto"/>
            </w:tcBorders>
            <w:shd w:val="clear" w:color="auto" w:fill="auto"/>
          </w:tcPr>
          <w:p w14:paraId="7B76D6A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19150056"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55BAA3E8"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56" w:type="pct"/>
            <w:tcBorders>
              <w:left w:val="single" w:sz="4" w:space="0" w:color="auto"/>
              <w:bottom w:val="single" w:sz="4" w:space="0" w:color="auto"/>
              <w:right w:val="single" w:sz="4" w:space="0" w:color="auto"/>
            </w:tcBorders>
            <w:shd w:val="clear" w:color="auto" w:fill="auto"/>
          </w:tcPr>
          <w:p w14:paraId="742ECBC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434" w:type="pct"/>
            <w:tcBorders>
              <w:left w:val="single" w:sz="4" w:space="0" w:color="auto"/>
              <w:bottom w:val="single" w:sz="4" w:space="0" w:color="auto"/>
              <w:right w:val="single" w:sz="4" w:space="0" w:color="auto"/>
            </w:tcBorders>
            <w:shd w:val="clear" w:color="auto" w:fill="auto"/>
          </w:tcPr>
          <w:p w14:paraId="424B8819"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66B110F4"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31E453BB" w14:textId="77777777" w:rsidR="009F440D" w:rsidRPr="009F440D" w:rsidRDefault="009F440D" w:rsidP="009F440D">
            <w:pPr>
              <w:widowControl w:val="0"/>
              <w:autoSpaceDE w:val="0"/>
              <w:autoSpaceDN w:val="0"/>
              <w:adjustRightInd w:val="0"/>
              <w:rPr>
                <w:sz w:val="20"/>
                <w:szCs w:val="20"/>
              </w:rPr>
            </w:pPr>
          </w:p>
        </w:tc>
      </w:tr>
      <w:tr w:rsidR="009F440D" w:rsidRPr="009F440D" w14:paraId="4C8D3238" w14:textId="77777777" w:rsidTr="009F440D">
        <w:trPr>
          <w:trHeight w:val="576"/>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34A9AB9A" w14:textId="77777777" w:rsidR="009F440D" w:rsidRPr="009F440D" w:rsidRDefault="009F440D" w:rsidP="009F440D">
            <w:pPr>
              <w:widowControl w:val="0"/>
              <w:autoSpaceDE w:val="0"/>
              <w:autoSpaceDN w:val="0"/>
              <w:adjustRightInd w:val="0"/>
              <w:rPr>
                <w:bCs/>
                <w:sz w:val="20"/>
                <w:szCs w:val="20"/>
              </w:rPr>
            </w:pPr>
            <w:r w:rsidRPr="009F440D">
              <w:rPr>
                <w:bCs/>
                <w:sz w:val="20"/>
                <w:szCs w:val="20"/>
              </w:rPr>
              <w:lastRenderedPageBreak/>
              <w:t xml:space="preserve">Итого по решению </w:t>
            </w:r>
          </w:p>
          <w:p w14:paraId="6C290C55"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1. муниципальной программы:</w:t>
            </w:r>
          </w:p>
        </w:tc>
        <w:tc>
          <w:tcPr>
            <w:tcW w:w="611" w:type="pct"/>
            <w:tcBorders>
              <w:left w:val="single" w:sz="4" w:space="0" w:color="auto"/>
              <w:bottom w:val="single" w:sz="4" w:space="0" w:color="auto"/>
              <w:right w:val="single" w:sz="4" w:space="0" w:color="auto"/>
            </w:tcBorders>
            <w:shd w:val="clear" w:color="auto" w:fill="auto"/>
          </w:tcPr>
          <w:p w14:paraId="7DCB0D77"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71D08058" w14:textId="77777777" w:rsidR="009F440D" w:rsidRPr="009F440D" w:rsidRDefault="009F440D" w:rsidP="009F440D">
            <w:pPr>
              <w:widowControl w:val="0"/>
              <w:autoSpaceDE w:val="0"/>
              <w:autoSpaceDN w:val="0"/>
              <w:adjustRightInd w:val="0"/>
              <w:rPr>
                <w:bCs/>
                <w:sz w:val="20"/>
                <w:szCs w:val="20"/>
              </w:rPr>
            </w:pPr>
          </w:p>
        </w:tc>
        <w:tc>
          <w:tcPr>
            <w:tcW w:w="434" w:type="pct"/>
            <w:tcBorders>
              <w:left w:val="single" w:sz="4" w:space="0" w:color="auto"/>
              <w:bottom w:val="single" w:sz="4" w:space="0" w:color="auto"/>
              <w:right w:val="single" w:sz="4" w:space="0" w:color="auto"/>
            </w:tcBorders>
            <w:shd w:val="clear" w:color="auto" w:fill="auto"/>
          </w:tcPr>
          <w:p w14:paraId="66D8A26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1FDA7188" w14:textId="77777777" w:rsidR="009F440D" w:rsidRPr="009F440D" w:rsidRDefault="009F440D" w:rsidP="009F440D">
            <w:pPr>
              <w:spacing w:after="200" w:line="276" w:lineRule="auto"/>
              <w:jc w:val="center"/>
              <w:rPr>
                <w:sz w:val="20"/>
                <w:szCs w:val="20"/>
              </w:rPr>
            </w:pPr>
            <w:r w:rsidRPr="009F440D">
              <w:rPr>
                <w:sz w:val="20"/>
                <w:szCs w:val="20"/>
                <w:lang w:eastAsia="en-US"/>
              </w:rPr>
              <w:t>б/ф</w:t>
            </w:r>
          </w:p>
        </w:tc>
        <w:tc>
          <w:tcPr>
            <w:tcW w:w="280" w:type="pct"/>
            <w:tcBorders>
              <w:left w:val="single" w:sz="4" w:space="0" w:color="auto"/>
              <w:bottom w:val="single" w:sz="4" w:space="0" w:color="auto"/>
              <w:right w:val="single" w:sz="4" w:space="0" w:color="auto"/>
            </w:tcBorders>
            <w:shd w:val="clear" w:color="auto" w:fill="auto"/>
          </w:tcPr>
          <w:p w14:paraId="1A421F6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75BBD10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414F5AED"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1C601E5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794" w:type="pct"/>
            <w:vMerge w:val="restart"/>
            <w:tcBorders>
              <w:left w:val="single" w:sz="4" w:space="0" w:color="auto"/>
              <w:right w:val="single" w:sz="4" w:space="0" w:color="auto"/>
            </w:tcBorders>
            <w:shd w:val="clear" w:color="auto" w:fill="auto"/>
          </w:tcPr>
          <w:p w14:paraId="2E782308"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909" w:type="pct"/>
            <w:vMerge w:val="restart"/>
            <w:tcBorders>
              <w:left w:val="single" w:sz="4" w:space="0" w:color="auto"/>
              <w:right w:val="single" w:sz="4" w:space="0" w:color="auto"/>
            </w:tcBorders>
            <w:shd w:val="clear" w:color="auto" w:fill="auto"/>
          </w:tcPr>
          <w:p w14:paraId="51E4AB5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5B68743A" w14:textId="77777777" w:rsidTr="009F440D">
        <w:trPr>
          <w:trHeight w:val="540"/>
          <w:tblCellSpacing w:w="5" w:type="nil"/>
        </w:trPr>
        <w:tc>
          <w:tcPr>
            <w:tcW w:w="728" w:type="pct"/>
            <w:vMerge/>
            <w:tcBorders>
              <w:left w:val="single" w:sz="4" w:space="0" w:color="auto"/>
              <w:right w:val="single" w:sz="4" w:space="0" w:color="auto"/>
            </w:tcBorders>
            <w:shd w:val="clear" w:color="auto" w:fill="auto"/>
          </w:tcPr>
          <w:p w14:paraId="5FCC687B"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3FD1243B" w14:textId="77777777" w:rsidR="009F440D" w:rsidRPr="009F440D" w:rsidRDefault="009F440D" w:rsidP="009F440D">
            <w:pPr>
              <w:widowControl w:val="0"/>
              <w:autoSpaceDE w:val="0"/>
              <w:autoSpaceDN w:val="0"/>
              <w:adjustRightInd w:val="0"/>
              <w:rPr>
                <w:sz w:val="20"/>
                <w:szCs w:val="20"/>
              </w:rPr>
            </w:pPr>
            <w:r w:rsidRPr="009F440D">
              <w:rPr>
                <w:sz w:val="20"/>
                <w:szCs w:val="20"/>
              </w:rPr>
              <w:t>областной</w:t>
            </w:r>
          </w:p>
          <w:p w14:paraId="5567B456" w14:textId="77777777" w:rsidR="009F440D" w:rsidRPr="009F440D" w:rsidRDefault="009F440D" w:rsidP="009F440D">
            <w:pPr>
              <w:widowControl w:val="0"/>
              <w:autoSpaceDE w:val="0"/>
              <w:autoSpaceDN w:val="0"/>
              <w:adjustRightInd w:val="0"/>
              <w:rPr>
                <w:bCs/>
                <w:sz w:val="20"/>
                <w:szCs w:val="20"/>
              </w:rPr>
            </w:pPr>
            <w:r w:rsidRPr="009F440D">
              <w:rPr>
                <w:sz w:val="20"/>
                <w:szCs w:val="20"/>
              </w:rPr>
              <w:t>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67E3D5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403A38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AA5F82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C2D657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499EDF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04A892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left w:val="single" w:sz="4" w:space="0" w:color="auto"/>
              <w:right w:val="single" w:sz="4" w:space="0" w:color="auto"/>
            </w:tcBorders>
            <w:shd w:val="clear" w:color="auto" w:fill="auto"/>
          </w:tcPr>
          <w:p w14:paraId="767D4D86"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right w:val="single" w:sz="4" w:space="0" w:color="auto"/>
            </w:tcBorders>
            <w:shd w:val="clear" w:color="auto" w:fill="auto"/>
          </w:tcPr>
          <w:p w14:paraId="4014074A" w14:textId="77777777" w:rsidR="009F440D" w:rsidRPr="009F440D" w:rsidRDefault="009F440D" w:rsidP="009F440D">
            <w:pPr>
              <w:widowControl w:val="0"/>
              <w:autoSpaceDE w:val="0"/>
              <w:autoSpaceDN w:val="0"/>
              <w:adjustRightInd w:val="0"/>
              <w:rPr>
                <w:bCs/>
                <w:sz w:val="20"/>
                <w:szCs w:val="20"/>
              </w:rPr>
            </w:pPr>
          </w:p>
        </w:tc>
      </w:tr>
      <w:tr w:rsidR="009F440D" w:rsidRPr="009F440D" w14:paraId="5688282C" w14:textId="77777777" w:rsidTr="009F440D">
        <w:trPr>
          <w:trHeight w:val="600"/>
          <w:tblCellSpacing w:w="5" w:type="nil"/>
        </w:trPr>
        <w:tc>
          <w:tcPr>
            <w:tcW w:w="728" w:type="pct"/>
            <w:vMerge/>
            <w:tcBorders>
              <w:left w:val="single" w:sz="4" w:space="0" w:color="auto"/>
              <w:right w:val="single" w:sz="4" w:space="0" w:color="auto"/>
            </w:tcBorders>
            <w:shd w:val="clear" w:color="auto" w:fill="auto"/>
          </w:tcPr>
          <w:p w14:paraId="513FC6D0"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16BAE910" w14:textId="77777777" w:rsidR="009F440D" w:rsidRPr="009F440D" w:rsidRDefault="009F440D" w:rsidP="009F440D">
            <w:pPr>
              <w:widowControl w:val="0"/>
              <w:autoSpaceDE w:val="0"/>
              <w:autoSpaceDN w:val="0"/>
              <w:adjustRightInd w:val="0"/>
              <w:rPr>
                <w:bCs/>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B8BD9F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F349ED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0BE38A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C8F5DD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4310DE4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92BF37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left w:val="single" w:sz="4" w:space="0" w:color="auto"/>
              <w:right w:val="single" w:sz="4" w:space="0" w:color="auto"/>
            </w:tcBorders>
            <w:shd w:val="clear" w:color="auto" w:fill="auto"/>
          </w:tcPr>
          <w:p w14:paraId="2628F2A8"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0BF1CE68" w14:textId="77777777" w:rsidR="009F440D" w:rsidRPr="009F440D" w:rsidRDefault="009F440D" w:rsidP="009F440D">
            <w:pPr>
              <w:widowControl w:val="0"/>
              <w:autoSpaceDE w:val="0"/>
              <w:autoSpaceDN w:val="0"/>
              <w:adjustRightInd w:val="0"/>
              <w:rPr>
                <w:bCs/>
                <w:sz w:val="20"/>
                <w:szCs w:val="20"/>
              </w:rPr>
            </w:pPr>
          </w:p>
        </w:tc>
      </w:tr>
      <w:tr w:rsidR="009F440D" w:rsidRPr="009F440D" w14:paraId="4C67AAA5" w14:textId="77777777" w:rsidTr="009F440D">
        <w:trPr>
          <w:trHeight w:val="600"/>
          <w:tblCellSpacing w:w="5" w:type="nil"/>
        </w:trPr>
        <w:tc>
          <w:tcPr>
            <w:tcW w:w="728" w:type="pct"/>
            <w:vMerge/>
            <w:tcBorders>
              <w:left w:val="single" w:sz="4" w:space="0" w:color="auto"/>
              <w:right w:val="single" w:sz="4" w:space="0" w:color="auto"/>
            </w:tcBorders>
            <w:shd w:val="clear" w:color="auto" w:fill="auto"/>
          </w:tcPr>
          <w:p w14:paraId="407A0942"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4C20AAF" w14:textId="77777777" w:rsidR="009F440D" w:rsidRPr="009F440D" w:rsidRDefault="009F440D" w:rsidP="009F440D">
            <w:pPr>
              <w:widowControl w:val="0"/>
              <w:autoSpaceDE w:val="0"/>
              <w:autoSpaceDN w:val="0"/>
              <w:adjustRightInd w:val="0"/>
              <w:rPr>
                <w:sz w:val="20"/>
                <w:szCs w:val="20"/>
              </w:rPr>
            </w:pPr>
            <w:r w:rsidRPr="009F440D">
              <w:rPr>
                <w:sz w:val="20"/>
                <w:szCs w:val="20"/>
              </w:rPr>
              <w:t>местный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320B00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80D7E7D"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8BA76F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473081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0C097DA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326EEDF"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67A6D479"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063222A4" w14:textId="77777777" w:rsidR="009F440D" w:rsidRPr="009F440D" w:rsidRDefault="009F440D" w:rsidP="009F440D">
            <w:pPr>
              <w:widowControl w:val="0"/>
              <w:autoSpaceDE w:val="0"/>
              <w:autoSpaceDN w:val="0"/>
              <w:adjustRightInd w:val="0"/>
              <w:rPr>
                <w:bCs/>
                <w:sz w:val="20"/>
                <w:szCs w:val="20"/>
              </w:rPr>
            </w:pPr>
          </w:p>
        </w:tc>
      </w:tr>
      <w:tr w:rsidR="009F440D" w:rsidRPr="009F440D" w14:paraId="574A4A2A" w14:textId="77777777" w:rsidTr="009F440D">
        <w:trPr>
          <w:trHeight w:val="828"/>
          <w:tblCellSpacing w:w="5" w:type="nil"/>
        </w:trPr>
        <w:tc>
          <w:tcPr>
            <w:tcW w:w="728" w:type="pct"/>
            <w:vMerge/>
            <w:tcBorders>
              <w:left w:val="single" w:sz="4" w:space="0" w:color="auto"/>
              <w:bottom w:val="single" w:sz="4" w:space="0" w:color="auto"/>
              <w:right w:val="single" w:sz="4" w:space="0" w:color="auto"/>
            </w:tcBorders>
            <w:shd w:val="clear" w:color="auto" w:fill="auto"/>
          </w:tcPr>
          <w:p w14:paraId="400A5734"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7C048DE" w14:textId="77777777" w:rsidR="009F440D" w:rsidRPr="009F440D" w:rsidRDefault="009F440D" w:rsidP="009F440D">
            <w:pPr>
              <w:spacing w:after="160" w:line="259" w:lineRule="auto"/>
              <w:rPr>
                <w:sz w:val="20"/>
                <w:szCs w:val="20"/>
                <w:lang w:eastAsia="en-US"/>
              </w:rPr>
            </w:pPr>
            <w:r w:rsidRPr="009F440D">
              <w:rPr>
                <w:sz w:val="20"/>
                <w:szCs w:val="20"/>
                <w:lang w:eastAsia="en-US"/>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6B86AD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BE71C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C37CAF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373368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65FFEB8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5FB780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3B378FA9"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5D8F234E" w14:textId="77777777" w:rsidR="009F440D" w:rsidRPr="009F440D" w:rsidRDefault="009F440D" w:rsidP="009F440D">
            <w:pPr>
              <w:widowControl w:val="0"/>
              <w:autoSpaceDE w:val="0"/>
              <w:autoSpaceDN w:val="0"/>
              <w:adjustRightInd w:val="0"/>
              <w:rPr>
                <w:bCs/>
                <w:sz w:val="20"/>
                <w:szCs w:val="20"/>
              </w:rPr>
            </w:pPr>
          </w:p>
        </w:tc>
      </w:tr>
      <w:tr w:rsidR="009F440D" w:rsidRPr="009F440D" w14:paraId="0B2B42FE" w14:textId="77777777" w:rsidTr="009F440D">
        <w:trPr>
          <w:trHeight w:val="360"/>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580C1D80"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2.1. </w:t>
            </w:r>
            <w:proofErr w:type="spellStart"/>
            <w:proofErr w:type="gramStart"/>
            <w:r w:rsidRPr="009F440D">
              <w:rPr>
                <w:sz w:val="20"/>
                <w:szCs w:val="20"/>
              </w:rPr>
              <w:t>Предоставле-ние</w:t>
            </w:r>
            <w:proofErr w:type="spellEnd"/>
            <w:proofErr w:type="gramEnd"/>
            <w:r w:rsidRPr="009F440D">
              <w:rPr>
                <w:sz w:val="20"/>
                <w:szCs w:val="20"/>
              </w:rPr>
              <w:t xml:space="preserve"> помещений СОНКО для безвозмездного пользования с целью оказания социальных услуг</w:t>
            </w:r>
            <w:r w:rsidRPr="009F440D">
              <w:rPr>
                <w:color w:val="000000"/>
                <w:sz w:val="20"/>
                <w:szCs w:val="20"/>
              </w:rPr>
              <w:t xml:space="preserve"> </w:t>
            </w:r>
          </w:p>
        </w:tc>
        <w:tc>
          <w:tcPr>
            <w:tcW w:w="611" w:type="pct"/>
            <w:tcBorders>
              <w:left w:val="single" w:sz="4" w:space="0" w:color="auto"/>
              <w:bottom w:val="single" w:sz="4" w:space="0" w:color="auto"/>
              <w:right w:val="single" w:sz="4" w:space="0" w:color="auto"/>
            </w:tcBorders>
            <w:shd w:val="clear" w:color="auto" w:fill="auto"/>
          </w:tcPr>
          <w:p w14:paraId="63D4951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 единиц</w:t>
            </w:r>
          </w:p>
        </w:tc>
        <w:tc>
          <w:tcPr>
            <w:tcW w:w="434" w:type="pct"/>
            <w:tcBorders>
              <w:left w:val="single" w:sz="4" w:space="0" w:color="auto"/>
              <w:bottom w:val="single" w:sz="4" w:space="0" w:color="auto"/>
              <w:right w:val="single" w:sz="4" w:space="0" w:color="auto"/>
            </w:tcBorders>
            <w:shd w:val="clear" w:color="auto" w:fill="auto"/>
          </w:tcPr>
          <w:p w14:paraId="6D6841CF"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273" w:type="pct"/>
            <w:tcBorders>
              <w:left w:val="single" w:sz="4" w:space="0" w:color="auto"/>
              <w:bottom w:val="single" w:sz="4" w:space="0" w:color="auto"/>
              <w:right w:val="single" w:sz="4" w:space="0" w:color="auto"/>
            </w:tcBorders>
            <w:shd w:val="clear" w:color="auto" w:fill="auto"/>
          </w:tcPr>
          <w:p w14:paraId="53B193B7"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280" w:type="pct"/>
            <w:tcBorders>
              <w:left w:val="single" w:sz="4" w:space="0" w:color="auto"/>
              <w:bottom w:val="single" w:sz="4" w:space="0" w:color="auto"/>
              <w:right w:val="single" w:sz="4" w:space="0" w:color="auto"/>
            </w:tcBorders>
            <w:shd w:val="clear" w:color="auto" w:fill="auto"/>
          </w:tcPr>
          <w:p w14:paraId="5E7CB483"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280" w:type="pct"/>
            <w:tcBorders>
              <w:left w:val="single" w:sz="4" w:space="0" w:color="auto"/>
              <w:bottom w:val="single" w:sz="4" w:space="0" w:color="auto"/>
              <w:right w:val="single" w:sz="4" w:space="0" w:color="auto"/>
            </w:tcBorders>
            <w:shd w:val="clear" w:color="auto" w:fill="auto"/>
          </w:tcPr>
          <w:p w14:paraId="7125E80B"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256" w:type="pct"/>
            <w:tcBorders>
              <w:left w:val="single" w:sz="4" w:space="0" w:color="auto"/>
              <w:bottom w:val="single" w:sz="4" w:space="0" w:color="auto"/>
              <w:right w:val="single" w:sz="4" w:space="0" w:color="auto"/>
            </w:tcBorders>
            <w:shd w:val="clear" w:color="auto" w:fill="auto"/>
          </w:tcPr>
          <w:p w14:paraId="5643E1C2"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434" w:type="pct"/>
            <w:tcBorders>
              <w:left w:val="single" w:sz="4" w:space="0" w:color="auto"/>
              <w:bottom w:val="single" w:sz="4" w:space="0" w:color="auto"/>
              <w:right w:val="single" w:sz="4" w:space="0" w:color="auto"/>
            </w:tcBorders>
            <w:shd w:val="clear" w:color="auto" w:fill="auto"/>
          </w:tcPr>
          <w:p w14:paraId="0538C1BF"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794" w:type="pct"/>
            <w:vMerge w:val="restart"/>
            <w:tcBorders>
              <w:left w:val="single" w:sz="4" w:space="0" w:color="auto"/>
              <w:right w:val="single" w:sz="4" w:space="0" w:color="auto"/>
            </w:tcBorders>
            <w:shd w:val="clear" w:color="auto" w:fill="auto"/>
          </w:tcPr>
          <w:p w14:paraId="6D6D6FEF" w14:textId="77777777" w:rsidR="009F440D" w:rsidRPr="009F440D" w:rsidRDefault="009F440D" w:rsidP="009F440D">
            <w:pPr>
              <w:jc w:val="both"/>
              <w:rPr>
                <w:color w:val="000000"/>
                <w:sz w:val="20"/>
                <w:szCs w:val="20"/>
                <w:lang w:eastAsia="en-US"/>
              </w:rPr>
            </w:pPr>
            <w:r w:rsidRPr="009F440D">
              <w:rPr>
                <w:color w:val="000000"/>
                <w:sz w:val="20"/>
                <w:szCs w:val="20"/>
                <w:lang w:eastAsia="en-US"/>
              </w:rPr>
              <w:t>Администрация, Ресурсный центр</w:t>
            </w:r>
          </w:p>
          <w:p w14:paraId="1A6C22D5" w14:textId="77777777" w:rsidR="009F440D" w:rsidRPr="009F440D" w:rsidRDefault="009F440D" w:rsidP="009F440D">
            <w:pPr>
              <w:jc w:val="both"/>
              <w:rPr>
                <w:color w:val="000000"/>
                <w:sz w:val="20"/>
                <w:szCs w:val="20"/>
                <w:lang w:eastAsia="en-US"/>
              </w:rPr>
            </w:pPr>
          </w:p>
        </w:tc>
        <w:tc>
          <w:tcPr>
            <w:tcW w:w="909" w:type="pct"/>
            <w:vMerge w:val="restart"/>
            <w:tcBorders>
              <w:left w:val="single" w:sz="4" w:space="0" w:color="auto"/>
              <w:right w:val="single" w:sz="4" w:space="0" w:color="auto"/>
            </w:tcBorders>
            <w:shd w:val="clear" w:color="auto" w:fill="auto"/>
          </w:tcPr>
          <w:p w14:paraId="4180F45C" w14:textId="77777777" w:rsidR="009F440D" w:rsidRPr="009F440D" w:rsidRDefault="009F440D" w:rsidP="009F440D">
            <w:pPr>
              <w:widowControl w:val="0"/>
              <w:autoSpaceDE w:val="0"/>
              <w:autoSpaceDN w:val="0"/>
              <w:adjustRightInd w:val="0"/>
              <w:rPr>
                <w:sz w:val="20"/>
                <w:szCs w:val="20"/>
              </w:rPr>
            </w:pPr>
            <w:r w:rsidRPr="009F440D">
              <w:rPr>
                <w:sz w:val="20"/>
                <w:szCs w:val="20"/>
              </w:rPr>
              <w:t>Предоставление помещений в безвозмездное пользование по мере необходимости</w:t>
            </w:r>
          </w:p>
        </w:tc>
      </w:tr>
      <w:tr w:rsidR="009F440D" w:rsidRPr="009F440D" w14:paraId="6D7F2B3A"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15B5CE63"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7ABB63B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1ED1C5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00657D7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08A1C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D6A25D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4C3BC42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BE1452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7C274827"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0A07EF97" w14:textId="77777777" w:rsidR="009F440D" w:rsidRPr="009F440D" w:rsidRDefault="009F440D" w:rsidP="009F440D">
            <w:pPr>
              <w:widowControl w:val="0"/>
              <w:autoSpaceDE w:val="0"/>
              <w:autoSpaceDN w:val="0"/>
              <w:adjustRightInd w:val="0"/>
              <w:rPr>
                <w:sz w:val="20"/>
                <w:szCs w:val="20"/>
              </w:rPr>
            </w:pPr>
          </w:p>
        </w:tc>
      </w:tr>
      <w:tr w:rsidR="009F440D" w:rsidRPr="009F440D" w14:paraId="13F7DBCC"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42AA32D3"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166CB21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62F8728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left w:val="single" w:sz="4" w:space="0" w:color="auto"/>
              <w:bottom w:val="single" w:sz="4" w:space="0" w:color="auto"/>
              <w:right w:val="single" w:sz="4" w:space="0" w:color="auto"/>
            </w:tcBorders>
            <w:shd w:val="clear" w:color="auto" w:fill="auto"/>
          </w:tcPr>
          <w:p w14:paraId="704F310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291A02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65D4A65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29FD483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74C766A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20BAE3C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3CBFFB9E"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2C249F16" w14:textId="77777777" w:rsidR="009F440D" w:rsidRPr="009F440D" w:rsidRDefault="009F440D" w:rsidP="009F440D">
            <w:pPr>
              <w:widowControl w:val="0"/>
              <w:autoSpaceDE w:val="0"/>
              <w:autoSpaceDN w:val="0"/>
              <w:adjustRightInd w:val="0"/>
              <w:rPr>
                <w:sz w:val="20"/>
                <w:szCs w:val="20"/>
              </w:rPr>
            </w:pPr>
          </w:p>
        </w:tc>
      </w:tr>
      <w:tr w:rsidR="009F440D" w:rsidRPr="009F440D" w14:paraId="03AA8DC8"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26B7DB8E"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766EA422"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left w:val="single" w:sz="4" w:space="0" w:color="auto"/>
              <w:bottom w:val="single" w:sz="4" w:space="0" w:color="auto"/>
              <w:right w:val="single" w:sz="4" w:space="0" w:color="auto"/>
            </w:tcBorders>
            <w:shd w:val="clear" w:color="auto" w:fill="auto"/>
          </w:tcPr>
          <w:p w14:paraId="0D9BAC7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2834B58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0925343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73510D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079119A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6492684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5FB807C5"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320EFA71" w14:textId="77777777" w:rsidR="009F440D" w:rsidRPr="009F440D" w:rsidRDefault="009F440D" w:rsidP="009F440D">
            <w:pPr>
              <w:widowControl w:val="0"/>
              <w:autoSpaceDE w:val="0"/>
              <w:autoSpaceDN w:val="0"/>
              <w:adjustRightInd w:val="0"/>
              <w:rPr>
                <w:sz w:val="20"/>
                <w:szCs w:val="20"/>
              </w:rPr>
            </w:pPr>
          </w:p>
        </w:tc>
      </w:tr>
      <w:tr w:rsidR="009F440D" w:rsidRPr="009F440D" w14:paraId="16086BA8"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410DE522"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4D1C1B0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34" w:type="pct"/>
            <w:tcBorders>
              <w:left w:val="single" w:sz="4" w:space="0" w:color="auto"/>
              <w:bottom w:val="single" w:sz="4" w:space="0" w:color="auto"/>
              <w:right w:val="single" w:sz="4" w:space="0" w:color="auto"/>
            </w:tcBorders>
            <w:shd w:val="clear" w:color="auto" w:fill="auto"/>
          </w:tcPr>
          <w:p w14:paraId="4A458E9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697B454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391D0D7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2A9A0D7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7304089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7CC9773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57EE8ECE"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75E96659" w14:textId="77777777" w:rsidR="009F440D" w:rsidRPr="009F440D" w:rsidRDefault="009F440D" w:rsidP="009F440D">
            <w:pPr>
              <w:widowControl w:val="0"/>
              <w:autoSpaceDE w:val="0"/>
              <w:autoSpaceDN w:val="0"/>
              <w:adjustRightInd w:val="0"/>
              <w:rPr>
                <w:sz w:val="20"/>
                <w:szCs w:val="20"/>
              </w:rPr>
            </w:pPr>
          </w:p>
        </w:tc>
      </w:tr>
      <w:tr w:rsidR="009F440D" w:rsidRPr="009F440D" w14:paraId="5B711998"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5C16C14E"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7002ACC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left w:val="single" w:sz="4" w:space="0" w:color="auto"/>
              <w:bottom w:val="single" w:sz="4" w:space="0" w:color="auto"/>
              <w:right w:val="single" w:sz="4" w:space="0" w:color="auto"/>
            </w:tcBorders>
            <w:shd w:val="clear" w:color="auto" w:fill="auto"/>
          </w:tcPr>
          <w:p w14:paraId="31ABD1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73" w:type="pct"/>
            <w:tcBorders>
              <w:left w:val="single" w:sz="4" w:space="0" w:color="auto"/>
              <w:bottom w:val="single" w:sz="4" w:space="0" w:color="auto"/>
              <w:right w:val="single" w:sz="4" w:space="0" w:color="auto"/>
            </w:tcBorders>
            <w:shd w:val="clear" w:color="auto" w:fill="auto"/>
          </w:tcPr>
          <w:p w14:paraId="278A0E1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764B068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3747680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56" w:type="pct"/>
            <w:tcBorders>
              <w:left w:val="single" w:sz="4" w:space="0" w:color="auto"/>
              <w:bottom w:val="single" w:sz="4" w:space="0" w:color="auto"/>
              <w:right w:val="single" w:sz="4" w:space="0" w:color="auto"/>
            </w:tcBorders>
            <w:shd w:val="clear" w:color="auto" w:fill="auto"/>
          </w:tcPr>
          <w:p w14:paraId="496DAFE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434" w:type="pct"/>
            <w:tcBorders>
              <w:left w:val="single" w:sz="4" w:space="0" w:color="auto"/>
              <w:bottom w:val="single" w:sz="4" w:space="0" w:color="auto"/>
              <w:right w:val="single" w:sz="4" w:space="0" w:color="auto"/>
            </w:tcBorders>
            <w:shd w:val="clear" w:color="auto" w:fill="auto"/>
          </w:tcPr>
          <w:p w14:paraId="1002EE7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794" w:type="pct"/>
            <w:vMerge/>
            <w:tcBorders>
              <w:left w:val="single" w:sz="4" w:space="0" w:color="auto"/>
              <w:right w:val="single" w:sz="4" w:space="0" w:color="auto"/>
            </w:tcBorders>
            <w:shd w:val="clear" w:color="auto" w:fill="auto"/>
          </w:tcPr>
          <w:p w14:paraId="5B831D20"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500142EB" w14:textId="77777777" w:rsidR="009F440D" w:rsidRPr="009F440D" w:rsidRDefault="009F440D" w:rsidP="009F440D">
            <w:pPr>
              <w:widowControl w:val="0"/>
              <w:autoSpaceDE w:val="0"/>
              <w:autoSpaceDN w:val="0"/>
              <w:adjustRightInd w:val="0"/>
              <w:rPr>
                <w:sz w:val="20"/>
                <w:szCs w:val="20"/>
              </w:rPr>
            </w:pPr>
          </w:p>
        </w:tc>
      </w:tr>
      <w:tr w:rsidR="009F440D" w:rsidRPr="009F440D" w14:paraId="7FAC1111"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1CEFCF76"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36F6A34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34" w:type="pct"/>
            <w:tcBorders>
              <w:left w:val="single" w:sz="4" w:space="0" w:color="auto"/>
              <w:bottom w:val="single" w:sz="4" w:space="0" w:color="auto"/>
              <w:right w:val="single" w:sz="4" w:space="0" w:color="auto"/>
            </w:tcBorders>
            <w:shd w:val="clear" w:color="auto" w:fill="auto"/>
          </w:tcPr>
          <w:p w14:paraId="2EE2CA9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left w:val="single" w:sz="4" w:space="0" w:color="auto"/>
              <w:bottom w:val="single" w:sz="4" w:space="0" w:color="auto"/>
              <w:right w:val="single" w:sz="4" w:space="0" w:color="auto"/>
            </w:tcBorders>
            <w:shd w:val="clear" w:color="auto" w:fill="auto"/>
          </w:tcPr>
          <w:p w14:paraId="4D82B6A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2AA52C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1D971E2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left w:val="single" w:sz="4" w:space="0" w:color="auto"/>
              <w:bottom w:val="single" w:sz="4" w:space="0" w:color="auto"/>
              <w:right w:val="single" w:sz="4" w:space="0" w:color="auto"/>
            </w:tcBorders>
            <w:shd w:val="clear" w:color="auto" w:fill="auto"/>
          </w:tcPr>
          <w:p w14:paraId="496D741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left w:val="single" w:sz="4" w:space="0" w:color="auto"/>
              <w:bottom w:val="single" w:sz="4" w:space="0" w:color="auto"/>
              <w:right w:val="single" w:sz="4" w:space="0" w:color="auto"/>
            </w:tcBorders>
            <w:shd w:val="clear" w:color="auto" w:fill="auto"/>
          </w:tcPr>
          <w:p w14:paraId="070ABA9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41A43952"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5437E72A" w14:textId="77777777" w:rsidR="009F440D" w:rsidRPr="009F440D" w:rsidRDefault="009F440D" w:rsidP="009F440D">
            <w:pPr>
              <w:widowControl w:val="0"/>
              <w:autoSpaceDE w:val="0"/>
              <w:autoSpaceDN w:val="0"/>
              <w:adjustRightInd w:val="0"/>
              <w:rPr>
                <w:sz w:val="20"/>
                <w:szCs w:val="20"/>
              </w:rPr>
            </w:pPr>
          </w:p>
        </w:tc>
      </w:tr>
      <w:tr w:rsidR="009F440D" w:rsidRPr="009F440D" w14:paraId="4D0AC228" w14:textId="77777777" w:rsidTr="009F440D">
        <w:trPr>
          <w:trHeight w:val="279"/>
          <w:tblCellSpacing w:w="5" w:type="nil"/>
        </w:trPr>
        <w:tc>
          <w:tcPr>
            <w:tcW w:w="728" w:type="pct"/>
            <w:vMerge w:val="restart"/>
            <w:tcBorders>
              <w:left w:val="single" w:sz="4" w:space="0" w:color="auto"/>
              <w:right w:val="single" w:sz="4" w:space="0" w:color="auto"/>
            </w:tcBorders>
            <w:shd w:val="clear" w:color="auto" w:fill="auto"/>
          </w:tcPr>
          <w:p w14:paraId="0717BF14" w14:textId="77777777" w:rsidR="009F440D" w:rsidRPr="009F440D" w:rsidRDefault="009F440D" w:rsidP="009F440D">
            <w:pPr>
              <w:autoSpaceDE w:val="0"/>
              <w:autoSpaceDN w:val="0"/>
              <w:adjustRightInd w:val="0"/>
              <w:jc w:val="both"/>
              <w:rPr>
                <w:sz w:val="20"/>
                <w:szCs w:val="20"/>
                <w:lang w:eastAsia="en-US"/>
              </w:rPr>
            </w:pPr>
            <w:r w:rsidRPr="009F440D">
              <w:rPr>
                <w:color w:val="000000"/>
                <w:sz w:val="20"/>
                <w:szCs w:val="20"/>
                <w:lang w:eastAsia="en-US"/>
              </w:rPr>
              <w:t>2.2. </w:t>
            </w:r>
            <w:r w:rsidRPr="009F440D">
              <w:rPr>
                <w:sz w:val="20"/>
                <w:szCs w:val="20"/>
                <w:lang w:eastAsia="en-US"/>
              </w:rPr>
              <w:t xml:space="preserve">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xml:space="preserve">.» для граждан 60+, привившихся от </w:t>
            </w:r>
            <w:proofErr w:type="spellStart"/>
            <w:r w:rsidRPr="009F440D">
              <w:rPr>
                <w:sz w:val="20"/>
                <w:szCs w:val="20"/>
                <w:lang w:val="en-US" w:eastAsia="en-US"/>
              </w:rPr>
              <w:t>Covid</w:t>
            </w:r>
            <w:proofErr w:type="spellEnd"/>
            <w:r w:rsidRPr="009F440D">
              <w:rPr>
                <w:sz w:val="20"/>
                <w:szCs w:val="20"/>
                <w:lang w:eastAsia="en-US"/>
              </w:rPr>
              <w:t>-19.</w:t>
            </w:r>
          </w:p>
          <w:p w14:paraId="350A0628"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5C9B0698"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мероприятий</w:t>
            </w:r>
          </w:p>
        </w:tc>
        <w:tc>
          <w:tcPr>
            <w:tcW w:w="434" w:type="pct"/>
            <w:tcBorders>
              <w:left w:val="single" w:sz="4" w:space="0" w:color="auto"/>
              <w:bottom w:val="single" w:sz="4" w:space="0" w:color="auto"/>
              <w:right w:val="single" w:sz="4" w:space="0" w:color="auto"/>
            </w:tcBorders>
            <w:shd w:val="clear" w:color="auto" w:fill="auto"/>
          </w:tcPr>
          <w:p w14:paraId="4258DB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273" w:type="pct"/>
            <w:tcBorders>
              <w:left w:val="single" w:sz="4" w:space="0" w:color="auto"/>
              <w:bottom w:val="single" w:sz="4" w:space="0" w:color="auto"/>
              <w:right w:val="single" w:sz="4" w:space="0" w:color="auto"/>
            </w:tcBorders>
            <w:shd w:val="clear" w:color="auto" w:fill="auto"/>
          </w:tcPr>
          <w:p w14:paraId="65F4EE2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0060841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280" w:type="pct"/>
            <w:tcBorders>
              <w:left w:val="single" w:sz="4" w:space="0" w:color="auto"/>
              <w:bottom w:val="single" w:sz="4" w:space="0" w:color="auto"/>
              <w:right w:val="single" w:sz="4" w:space="0" w:color="auto"/>
            </w:tcBorders>
            <w:shd w:val="clear" w:color="auto" w:fill="auto"/>
          </w:tcPr>
          <w:p w14:paraId="11B7415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256" w:type="pct"/>
            <w:tcBorders>
              <w:left w:val="single" w:sz="4" w:space="0" w:color="auto"/>
              <w:bottom w:val="single" w:sz="4" w:space="0" w:color="auto"/>
              <w:right w:val="single" w:sz="4" w:space="0" w:color="auto"/>
            </w:tcBorders>
            <w:shd w:val="clear" w:color="auto" w:fill="auto"/>
          </w:tcPr>
          <w:p w14:paraId="3E5367A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434" w:type="pct"/>
            <w:tcBorders>
              <w:left w:val="single" w:sz="4" w:space="0" w:color="auto"/>
              <w:bottom w:val="single" w:sz="4" w:space="0" w:color="auto"/>
              <w:right w:val="single" w:sz="4" w:space="0" w:color="auto"/>
            </w:tcBorders>
            <w:shd w:val="clear" w:color="auto" w:fill="auto"/>
          </w:tcPr>
          <w:p w14:paraId="20BD265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794" w:type="pct"/>
            <w:vMerge w:val="restart"/>
            <w:tcBorders>
              <w:left w:val="single" w:sz="4" w:space="0" w:color="auto"/>
              <w:right w:val="single" w:sz="4" w:space="0" w:color="auto"/>
            </w:tcBorders>
            <w:shd w:val="clear" w:color="auto" w:fill="auto"/>
          </w:tcPr>
          <w:p w14:paraId="13753A31"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Администрация, ООСОН, </w:t>
            </w:r>
          </w:p>
          <w:p w14:paraId="13462812"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МБУ КЦСОН, </w:t>
            </w:r>
          </w:p>
          <w:p w14:paraId="057BEBD9"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 xml:space="preserve">,     </w:t>
            </w:r>
          </w:p>
          <w:p w14:paraId="7E1384DF" w14:textId="77777777" w:rsidR="009F440D" w:rsidRPr="009F440D" w:rsidRDefault="009F440D" w:rsidP="009F440D">
            <w:pPr>
              <w:jc w:val="both"/>
              <w:rPr>
                <w:color w:val="000000"/>
                <w:sz w:val="20"/>
                <w:szCs w:val="20"/>
                <w:lang w:eastAsia="en-US"/>
              </w:rPr>
            </w:pPr>
            <w:r w:rsidRPr="009F440D">
              <w:rPr>
                <w:color w:val="000000"/>
                <w:sz w:val="20"/>
                <w:szCs w:val="20"/>
                <w:lang w:eastAsia="en-US"/>
              </w:rPr>
              <w:t>МБУК КДЦ,</w:t>
            </w:r>
          </w:p>
          <w:p w14:paraId="4DDD632F" w14:textId="77777777" w:rsidR="009F440D" w:rsidRPr="009F440D" w:rsidRDefault="009F440D" w:rsidP="009F440D">
            <w:pPr>
              <w:jc w:val="both"/>
              <w:rPr>
                <w:sz w:val="20"/>
                <w:szCs w:val="20"/>
                <w:lang w:eastAsia="en-US"/>
              </w:rPr>
            </w:pPr>
            <w:r w:rsidRPr="009F440D">
              <w:rPr>
                <w:color w:val="000000"/>
                <w:sz w:val="20"/>
                <w:szCs w:val="20"/>
                <w:lang w:eastAsia="en-US"/>
              </w:rPr>
              <w:t>Совет ветеранов</w:t>
            </w:r>
            <w:r w:rsidRPr="009F440D">
              <w:rPr>
                <w:sz w:val="20"/>
                <w:szCs w:val="20"/>
                <w:lang w:eastAsia="en-US"/>
              </w:rPr>
              <w:t xml:space="preserve"> -пенсионеров войны, труда, военной службы и правоохранительных </w:t>
            </w:r>
            <w:r w:rsidRPr="009F440D">
              <w:rPr>
                <w:sz w:val="20"/>
                <w:szCs w:val="20"/>
                <w:lang w:eastAsia="en-US"/>
              </w:rPr>
              <w:lastRenderedPageBreak/>
              <w:t>органов</w:t>
            </w:r>
          </w:p>
          <w:p w14:paraId="4132EBCC" w14:textId="77777777" w:rsidR="009F440D" w:rsidRPr="009F440D" w:rsidRDefault="009F440D" w:rsidP="009F440D">
            <w:pPr>
              <w:widowControl w:val="0"/>
              <w:autoSpaceDE w:val="0"/>
              <w:autoSpaceDN w:val="0"/>
              <w:adjustRightInd w:val="0"/>
              <w:rPr>
                <w:sz w:val="20"/>
                <w:szCs w:val="20"/>
              </w:rPr>
            </w:pPr>
          </w:p>
        </w:tc>
        <w:tc>
          <w:tcPr>
            <w:tcW w:w="909" w:type="pct"/>
            <w:vMerge w:val="restart"/>
            <w:tcBorders>
              <w:left w:val="single" w:sz="4" w:space="0" w:color="auto"/>
              <w:right w:val="single" w:sz="4" w:space="0" w:color="auto"/>
            </w:tcBorders>
            <w:shd w:val="clear" w:color="auto" w:fill="auto"/>
          </w:tcPr>
          <w:p w14:paraId="598CD643" w14:textId="77777777" w:rsidR="009F440D" w:rsidRPr="009F440D" w:rsidRDefault="009F440D" w:rsidP="009F440D">
            <w:pPr>
              <w:spacing w:after="200"/>
              <w:jc w:val="both"/>
              <w:rPr>
                <w:sz w:val="20"/>
                <w:szCs w:val="20"/>
                <w:lang w:eastAsia="en-US"/>
              </w:rPr>
            </w:pPr>
            <w:r w:rsidRPr="009F440D">
              <w:rPr>
                <w:sz w:val="20"/>
                <w:szCs w:val="20"/>
                <w:lang w:eastAsia="en-US"/>
              </w:rPr>
              <w:lastRenderedPageBreak/>
              <w:t>Проведение благотворительных акций не менее 5.</w:t>
            </w:r>
          </w:p>
          <w:p w14:paraId="0B04AA6D" w14:textId="77777777" w:rsidR="009F440D" w:rsidRPr="009F440D" w:rsidRDefault="009F440D" w:rsidP="009F440D">
            <w:pPr>
              <w:jc w:val="both"/>
              <w:rPr>
                <w:sz w:val="20"/>
                <w:szCs w:val="20"/>
                <w:lang w:eastAsia="en-US"/>
              </w:rPr>
            </w:pPr>
          </w:p>
        </w:tc>
      </w:tr>
      <w:tr w:rsidR="009F440D" w:rsidRPr="009F440D" w14:paraId="2F45159F" w14:textId="77777777" w:rsidTr="009F440D">
        <w:trPr>
          <w:trHeight w:val="276"/>
          <w:tblCellSpacing w:w="5" w:type="nil"/>
        </w:trPr>
        <w:tc>
          <w:tcPr>
            <w:tcW w:w="728" w:type="pct"/>
            <w:vMerge/>
            <w:tcBorders>
              <w:left w:val="single" w:sz="4" w:space="0" w:color="auto"/>
              <w:right w:val="single" w:sz="4" w:space="0" w:color="auto"/>
            </w:tcBorders>
            <w:shd w:val="clear" w:color="auto" w:fill="auto"/>
          </w:tcPr>
          <w:p w14:paraId="30C758F7"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6AACCCC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239C2D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128,86</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CF4A14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FDCCF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51A11B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426C96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64,77</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F09ADD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794" w:type="pct"/>
            <w:vMerge/>
            <w:tcBorders>
              <w:left w:val="single" w:sz="4" w:space="0" w:color="auto"/>
              <w:right w:val="single" w:sz="4" w:space="0" w:color="auto"/>
            </w:tcBorders>
            <w:shd w:val="clear" w:color="auto" w:fill="auto"/>
          </w:tcPr>
          <w:p w14:paraId="415FE6A1"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171F852F" w14:textId="77777777" w:rsidR="009F440D" w:rsidRPr="009F440D" w:rsidRDefault="009F440D" w:rsidP="009F440D">
            <w:pPr>
              <w:widowControl w:val="0"/>
              <w:autoSpaceDE w:val="0"/>
              <w:autoSpaceDN w:val="0"/>
              <w:adjustRightInd w:val="0"/>
              <w:rPr>
                <w:sz w:val="20"/>
                <w:szCs w:val="20"/>
              </w:rPr>
            </w:pPr>
          </w:p>
        </w:tc>
      </w:tr>
      <w:tr w:rsidR="009F440D" w:rsidRPr="009F440D" w14:paraId="6C1BAC63" w14:textId="77777777" w:rsidTr="009F440D">
        <w:trPr>
          <w:trHeight w:val="276"/>
          <w:tblCellSpacing w:w="5" w:type="nil"/>
        </w:trPr>
        <w:tc>
          <w:tcPr>
            <w:tcW w:w="728" w:type="pct"/>
            <w:vMerge/>
            <w:tcBorders>
              <w:left w:val="single" w:sz="4" w:space="0" w:color="auto"/>
              <w:right w:val="single" w:sz="4" w:space="0" w:color="auto"/>
            </w:tcBorders>
            <w:shd w:val="clear" w:color="auto" w:fill="auto"/>
          </w:tcPr>
          <w:p w14:paraId="085B3B6C"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2F035CB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2F0911C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left w:val="single" w:sz="4" w:space="0" w:color="auto"/>
              <w:bottom w:val="single" w:sz="4" w:space="0" w:color="auto"/>
              <w:right w:val="single" w:sz="4" w:space="0" w:color="auto"/>
            </w:tcBorders>
            <w:shd w:val="clear" w:color="auto" w:fill="auto"/>
          </w:tcPr>
          <w:p w14:paraId="09FBE0B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EE811F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805E98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5DCADB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E0239B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194,3</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66D570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794" w:type="pct"/>
            <w:vMerge/>
            <w:tcBorders>
              <w:left w:val="single" w:sz="4" w:space="0" w:color="auto"/>
              <w:right w:val="single" w:sz="4" w:space="0" w:color="auto"/>
            </w:tcBorders>
            <w:shd w:val="clear" w:color="auto" w:fill="auto"/>
          </w:tcPr>
          <w:p w14:paraId="3BB0AC2B"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03C9B46F" w14:textId="77777777" w:rsidR="009F440D" w:rsidRPr="009F440D" w:rsidRDefault="009F440D" w:rsidP="009F440D">
            <w:pPr>
              <w:widowControl w:val="0"/>
              <w:autoSpaceDE w:val="0"/>
              <w:autoSpaceDN w:val="0"/>
              <w:adjustRightInd w:val="0"/>
              <w:rPr>
                <w:sz w:val="20"/>
                <w:szCs w:val="20"/>
              </w:rPr>
            </w:pPr>
          </w:p>
        </w:tc>
      </w:tr>
      <w:tr w:rsidR="009F440D" w:rsidRPr="009F440D" w14:paraId="1E830B56" w14:textId="77777777" w:rsidTr="009F440D">
        <w:trPr>
          <w:trHeight w:val="276"/>
          <w:tblCellSpacing w:w="5" w:type="nil"/>
        </w:trPr>
        <w:tc>
          <w:tcPr>
            <w:tcW w:w="728" w:type="pct"/>
            <w:vMerge/>
            <w:tcBorders>
              <w:left w:val="single" w:sz="4" w:space="0" w:color="auto"/>
              <w:right w:val="single" w:sz="4" w:space="0" w:color="auto"/>
            </w:tcBorders>
            <w:shd w:val="clear" w:color="auto" w:fill="auto"/>
          </w:tcPr>
          <w:p w14:paraId="7CB1364A"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357CBD7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D7DD04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2EAB2CC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7E175A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F6A893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51DDF4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60AEB9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1BFD39C1"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5C9D6D9D" w14:textId="77777777" w:rsidR="009F440D" w:rsidRPr="009F440D" w:rsidRDefault="009F440D" w:rsidP="009F440D">
            <w:pPr>
              <w:widowControl w:val="0"/>
              <w:autoSpaceDE w:val="0"/>
              <w:autoSpaceDN w:val="0"/>
              <w:adjustRightInd w:val="0"/>
              <w:rPr>
                <w:sz w:val="20"/>
                <w:szCs w:val="20"/>
              </w:rPr>
            </w:pPr>
          </w:p>
        </w:tc>
      </w:tr>
      <w:tr w:rsidR="009F440D" w:rsidRPr="009F440D" w14:paraId="3D26168E" w14:textId="77777777" w:rsidTr="009F440D">
        <w:trPr>
          <w:trHeight w:val="276"/>
          <w:tblCellSpacing w:w="5" w:type="nil"/>
        </w:trPr>
        <w:tc>
          <w:tcPr>
            <w:tcW w:w="728" w:type="pct"/>
            <w:vMerge/>
            <w:tcBorders>
              <w:left w:val="single" w:sz="4" w:space="0" w:color="auto"/>
              <w:right w:val="single" w:sz="4" w:space="0" w:color="auto"/>
            </w:tcBorders>
            <w:shd w:val="clear" w:color="auto" w:fill="auto"/>
          </w:tcPr>
          <w:p w14:paraId="245699EA"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295B7E4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w:t>
            </w:r>
            <w:r w:rsidRPr="009F440D">
              <w:rPr>
                <w:sz w:val="20"/>
                <w:szCs w:val="20"/>
              </w:rPr>
              <w:lastRenderedPageBreak/>
              <w:t xml:space="preserve">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6081C3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lastRenderedPageBreak/>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02F738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770AE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8E6532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67120FB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AF27B1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0368C207"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64E84182" w14:textId="77777777" w:rsidR="009F440D" w:rsidRPr="009F440D" w:rsidRDefault="009F440D" w:rsidP="009F440D">
            <w:pPr>
              <w:widowControl w:val="0"/>
              <w:autoSpaceDE w:val="0"/>
              <w:autoSpaceDN w:val="0"/>
              <w:adjustRightInd w:val="0"/>
              <w:rPr>
                <w:sz w:val="20"/>
                <w:szCs w:val="20"/>
              </w:rPr>
            </w:pPr>
          </w:p>
        </w:tc>
      </w:tr>
      <w:tr w:rsidR="009F440D" w:rsidRPr="009F440D" w14:paraId="0A708444" w14:textId="77777777" w:rsidTr="009F440D">
        <w:trPr>
          <w:trHeight w:val="276"/>
          <w:tblCellSpacing w:w="5" w:type="nil"/>
        </w:trPr>
        <w:tc>
          <w:tcPr>
            <w:tcW w:w="728" w:type="pct"/>
            <w:vMerge/>
            <w:tcBorders>
              <w:left w:val="single" w:sz="4" w:space="0" w:color="auto"/>
              <w:right w:val="single" w:sz="4" w:space="0" w:color="auto"/>
            </w:tcBorders>
            <w:shd w:val="clear" w:color="auto" w:fill="auto"/>
          </w:tcPr>
          <w:p w14:paraId="793C28DD"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13F899F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337D0A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644,3</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4F4D7A4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A58D22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C84072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0123D5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194,3</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6C880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794" w:type="pct"/>
            <w:vMerge/>
            <w:tcBorders>
              <w:left w:val="single" w:sz="4" w:space="0" w:color="auto"/>
              <w:right w:val="single" w:sz="4" w:space="0" w:color="auto"/>
            </w:tcBorders>
            <w:shd w:val="clear" w:color="auto" w:fill="auto"/>
          </w:tcPr>
          <w:p w14:paraId="04FF7A60"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right w:val="single" w:sz="4" w:space="0" w:color="auto"/>
            </w:tcBorders>
            <w:shd w:val="clear" w:color="auto" w:fill="auto"/>
          </w:tcPr>
          <w:p w14:paraId="580672D7" w14:textId="77777777" w:rsidR="009F440D" w:rsidRPr="009F440D" w:rsidRDefault="009F440D" w:rsidP="009F440D">
            <w:pPr>
              <w:widowControl w:val="0"/>
              <w:autoSpaceDE w:val="0"/>
              <w:autoSpaceDN w:val="0"/>
              <w:adjustRightInd w:val="0"/>
              <w:rPr>
                <w:sz w:val="20"/>
                <w:szCs w:val="20"/>
              </w:rPr>
            </w:pPr>
          </w:p>
        </w:tc>
      </w:tr>
      <w:tr w:rsidR="009F440D" w:rsidRPr="009F440D" w14:paraId="79ECD873" w14:textId="77777777" w:rsidTr="009F440D">
        <w:trPr>
          <w:trHeight w:val="276"/>
          <w:tblCellSpacing w:w="5" w:type="nil"/>
        </w:trPr>
        <w:tc>
          <w:tcPr>
            <w:tcW w:w="728" w:type="pct"/>
            <w:vMerge/>
            <w:tcBorders>
              <w:left w:val="single" w:sz="4" w:space="0" w:color="auto"/>
              <w:bottom w:val="single" w:sz="4" w:space="0" w:color="auto"/>
              <w:right w:val="single" w:sz="4" w:space="0" w:color="auto"/>
            </w:tcBorders>
            <w:shd w:val="clear" w:color="auto" w:fill="auto"/>
          </w:tcPr>
          <w:p w14:paraId="198ED63C" w14:textId="77777777" w:rsidR="009F440D" w:rsidRPr="009F440D" w:rsidRDefault="009F440D" w:rsidP="009F440D">
            <w:pPr>
              <w:widowControl w:val="0"/>
              <w:autoSpaceDE w:val="0"/>
              <w:autoSpaceDN w:val="0"/>
              <w:adjustRightInd w:val="0"/>
              <w:rPr>
                <w:sz w:val="20"/>
                <w:szCs w:val="20"/>
              </w:rPr>
            </w:pPr>
          </w:p>
        </w:tc>
        <w:tc>
          <w:tcPr>
            <w:tcW w:w="611" w:type="pct"/>
            <w:tcBorders>
              <w:left w:val="single" w:sz="4" w:space="0" w:color="auto"/>
              <w:bottom w:val="single" w:sz="4" w:space="0" w:color="auto"/>
              <w:right w:val="single" w:sz="4" w:space="0" w:color="auto"/>
            </w:tcBorders>
            <w:shd w:val="clear" w:color="auto" w:fill="auto"/>
          </w:tcPr>
          <w:p w14:paraId="17BD71B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9C17DD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6F053F3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7576E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03D141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238E09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B0CF51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4B2282D0" w14:textId="77777777" w:rsidR="009F440D" w:rsidRPr="009F440D" w:rsidRDefault="009F440D" w:rsidP="009F440D">
            <w:pPr>
              <w:widowControl w:val="0"/>
              <w:autoSpaceDE w:val="0"/>
              <w:autoSpaceDN w:val="0"/>
              <w:adjustRightInd w:val="0"/>
              <w:rPr>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06014626" w14:textId="77777777" w:rsidR="009F440D" w:rsidRPr="009F440D" w:rsidRDefault="009F440D" w:rsidP="009F440D">
            <w:pPr>
              <w:widowControl w:val="0"/>
              <w:autoSpaceDE w:val="0"/>
              <w:autoSpaceDN w:val="0"/>
              <w:adjustRightInd w:val="0"/>
              <w:rPr>
                <w:sz w:val="20"/>
                <w:szCs w:val="20"/>
              </w:rPr>
            </w:pPr>
          </w:p>
        </w:tc>
      </w:tr>
      <w:tr w:rsidR="009F440D" w:rsidRPr="009F440D" w14:paraId="569FF74D" w14:textId="77777777" w:rsidTr="009F440D">
        <w:trPr>
          <w:trHeight w:val="586"/>
          <w:tblCellSpacing w:w="5" w:type="nil"/>
        </w:trPr>
        <w:tc>
          <w:tcPr>
            <w:tcW w:w="728" w:type="pct"/>
            <w:vMerge w:val="restart"/>
            <w:tcBorders>
              <w:left w:val="single" w:sz="4" w:space="0" w:color="auto"/>
              <w:right w:val="single" w:sz="4" w:space="0" w:color="auto"/>
            </w:tcBorders>
            <w:shd w:val="clear" w:color="auto" w:fill="auto"/>
          </w:tcPr>
          <w:p w14:paraId="0E3899E8"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2C7522F0"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2. муниципальной программы:</w:t>
            </w:r>
          </w:p>
        </w:tc>
        <w:tc>
          <w:tcPr>
            <w:tcW w:w="611" w:type="pct"/>
            <w:tcBorders>
              <w:left w:val="single" w:sz="4" w:space="0" w:color="auto"/>
              <w:bottom w:val="single" w:sz="4" w:space="0" w:color="auto"/>
              <w:right w:val="single" w:sz="4" w:space="0" w:color="auto"/>
            </w:tcBorders>
            <w:shd w:val="clear" w:color="auto" w:fill="auto"/>
          </w:tcPr>
          <w:p w14:paraId="24CA19DF"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784F3AD4" w14:textId="77777777" w:rsidR="009F440D" w:rsidRPr="009F440D" w:rsidRDefault="009F440D" w:rsidP="009F440D">
            <w:pPr>
              <w:widowControl w:val="0"/>
              <w:autoSpaceDE w:val="0"/>
              <w:autoSpaceDN w:val="0"/>
              <w:adjustRightInd w:val="0"/>
              <w:rPr>
                <w:bCs/>
                <w:sz w:val="20"/>
                <w:szCs w:val="20"/>
              </w:rPr>
            </w:pPr>
          </w:p>
        </w:tc>
        <w:tc>
          <w:tcPr>
            <w:tcW w:w="434" w:type="pct"/>
            <w:tcBorders>
              <w:left w:val="single" w:sz="4" w:space="0" w:color="auto"/>
              <w:bottom w:val="single" w:sz="4" w:space="0" w:color="auto"/>
              <w:right w:val="single" w:sz="4" w:space="0" w:color="auto"/>
            </w:tcBorders>
            <w:shd w:val="clear" w:color="auto" w:fill="auto"/>
          </w:tcPr>
          <w:p w14:paraId="1290C76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644,3</w:t>
            </w:r>
          </w:p>
        </w:tc>
        <w:tc>
          <w:tcPr>
            <w:tcW w:w="273" w:type="pct"/>
            <w:tcBorders>
              <w:left w:val="single" w:sz="4" w:space="0" w:color="auto"/>
              <w:bottom w:val="single" w:sz="4" w:space="0" w:color="auto"/>
              <w:right w:val="single" w:sz="4" w:space="0" w:color="auto"/>
            </w:tcBorders>
            <w:shd w:val="clear" w:color="auto" w:fill="auto"/>
          </w:tcPr>
          <w:p w14:paraId="573ECC4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1F3098E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280" w:type="pct"/>
            <w:tcBorders>
              <w:left w:val="single" w:sz="4" w:space="0" w:color="auto"/>
              <w:bottom w:val="single" w:sz="4" w:space="0" w:color="auto"/>
              <w:right w:val="single" w:sz="4" w:space="0" w:color="auto"/>
            </w:tcBorders>
            <w:shd w:val="clear" w:color="auto" w:fill="auto"/>
          </w:tcPr>
          <w:p w14:paraId="266714E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200,0</w:t>
            </w:r>
          </w:p>
        </w:tc>
        <w:tc>
          <w:tcPr>
            <w:tcW w:w="256" w:type="pct"/>
            <w:tcBorders>
              <w:left w:val="single" w:sz="4" w:space="0" w:color="auto"/>
              <w:bottom w:val="single" w:sz="4" w:space="0" w:color="auto"/>
              <w:right w:val="single" w:sz="4" w:space="0" w:color="auto"/>
            </w:tcBorders>
            <w:shd w:val="clear" w:color="auto" w:fill="auto"/>
          </w:tcPr>
          <w:p w14:paraId="5B9A088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194,3</w:t>
            </w:r>
          </w:p>
        </w:tc>
        <w:tc>
          <w:tcPr>
            <w:tcW w:w="434" w:type="pct"/>
            <w:tcBorders>
              <w:left w:val="single" w:sz="4" w:space="0" w:color="auto"/>
              <w:bottom w:val="single" w:sz="4" w:space="0" w:color="auto"/>
              <w:right w:val="single" w:sz="4" w:space="0" w:color="auto"/>
            </w:tcBorders>
            <w:shd w:val="clear" w:color="auto" w:fill="auto"/>
          </w:tcPr>
          <w:p w14:paraId="3F472E9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794" w:type="pct"/>
            <w:vMerge w:val="restart"/>
            <w:tcBorders>
              <w:left w:val="single" w:sz="4" w:space="0" w:color="auto"/>
              <w:right w:val="single" w:sz="4" w:space="0" w:color="auto"/>
            </w:tcBorders>
            <w:shd w:val="clear" w:color="auto" w:fill="auto"/>
          </w:tcPr>
          <w:p w14:paraId="28D32C2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909" w:type="pct"/>
            <w:vMerge w:val="restart"/>
            <w:tcBorders>
              <w:left w:val="single" w:sz="4" w:space="0" w:color="auto"/>
              <w:right w:val="single" w:sz="4" w:space="0" w:color="auto"/>
            </w:tcBorders>
            <w:shd w:val="clear" w:color="auto" w:fill="auto"/>
          </w:tcPr>
          <w:p w14:paraId="4850963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78641F63" w14:textId="77777777" w:rsidTr="009F440D">
        <w:trPr>
          <w:trHeight w:val="473"/>
          <w:tblCellSpacing w:w="5" w:type="nil"/>
        </w:trPr>
        <w:tc>
          <w:tcPr>
            <w:tcW w:w="728" w:type="pct"/>
            <w:vMerge/>
            <w:tcBorders>
              <w:left w:val="single" w:sz="4" w:space="0" w:color="auto"/>
              <w:right w:val="single" w:sz="4" w:space="0" w:color="auto"/>
            </w:tcBorders>
            <w:shd w:val="clear" w:color="auto" w:fill="auto"/>
          </w:tcPr>
          <w:p w14:paraId="51DF22B5"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78435C82" w14:textId="77777777" w:rsidR="009F440D" w:rsidRPr="009F440D" w:rsidRDefault="009F440D" w:rsidP="009F440D">
            <w:pPr>
              <w:widowControl w:val="0"/>
              <w:autoSpaceDE w:val="0"/>
              <w:autoSpaceDN w:val="0"/>
              <w:adjustRightInd w:val="0"/>
              <w:rPr>
                <w:bCs/>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B40D08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08BA04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790C59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7F83C9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93962C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98FDBD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left w:val="single" w:sz="4" w:space="0" w:color="auto"/>
              <w:right w:val="single" w:sz="4" w:space="0" w:color="auto"/>
            </w:tcBorders>
            <w:shd w:val="clear" w:color="auto" w:fill="auto"/>
          </w:tcPr>
          <w:p w14:paraId="4EF195A1"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right w:val="single" w:sz="4" w:space="0" w:color="auto"/>
            </w:tcBorders>
            <w:shd w:val="clear" w:color="auto" w:fill="auto"/>
          </w:tcPr>
          <w:p w14:paraId="2506291E"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183C6377" w14:textId="77777777" w:rsidTr="009F440D">
        <w:trPr>
          <w:trHeight w:val="624"/>
          <w:tblCellSpacing w:w="5" w:type="nil"/>
        </w:trPr>
        <w:tc>
          <w:tcPr>
            <w:tcW w:w="728" w:type="pct"/>
            <w:vMerge/>
            <w:tcBorders>
              <w:left w:val="single" w:sz="4" w:space="0" w:color="auto"/>
              <w:right w:val="single" w:sz="4" w:space="0" w:color="auto"/>
            </w:tcBorders>
            <w:shd w:val="clear" w:color="auto" w:fill="auto"/>
          </w:tcPr>
          <w:p w14:paraId="341521B6"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9BB09A0" w14:textId="77777777" w:rsidR="009F440D" w:rsidRPr="009F440D" w:rsidRDefault="009F440D" w:rsidP="009F440D">
            <w:pPr>
              <w:widowControl w:val="0"/>
              <w:autoSpaceDE w:val="0"/>
              <w:autoSpaceDN w:val="0"/>
              <w:adjustRightInd w:val="0"/>
              <w:rPr>
                <w:bCs/>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76D160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EF37271"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C7A601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DC478A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55601B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F8C181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794" w:type="pct"/>
            <w:vMerge/>
            <w:tcBorders>
              <w:left w:val="single" w:sz="4" w:space="0" w:color="auto"/>
              <w:right w:val="single" w:sz="4" w:space="0" w:color="auto"/>
            </w:tcBorders>
            <w:shd w:val="clear" w:color="auto" w:fill="auto"/>
          </w:tcPr>
          <w:p w14:paraId="1C8582C0"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right w:val="single" w:sz="4" w:space="0" w:color="auto"/>
            </w:tcBorders>
            <w:shd w:val="clear" w:color="auto" w:fill="auto"/>
          </w:tcPr>
          <w:p w14:paraId="48F5C967"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5F003AAC" w14:textId="77777777" w:rsidTr="009F440D">
        <w:trPr>
          <w:trHeight w:val="624"/>
          <w:tblCellSpacing w:w="5" w:type="nil"/>
        </w:trPr>
        <w:tc>
          <w:tcPr>
            <w:tcW w:w="728" w:type="pct"/>
            <w:vMerge/>
            <w:tcBorders>
              <w:left w:val="single" w:sz="4" w:space="0" w:color="auto"/>
              <w:right w:val="single" w:sz="4" w:space="0" w:color="auto"/>
            </w:tcBorders>
            <w:shd w:val="clear" w:color="auto" w:fill="auto"/>
          </w:tcPr>
          <w:p w14:paraId="5FC0870C"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7809C7C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A40FC4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644,3</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A1AD61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293B68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7CD224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3A9704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194,3</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6448C1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794" w:type="pct"/>
            <w:vMerge/>
            <w:tcBorders>
              <w:left w:val="single" w:sz="4" w:space="0" w:color="auto"/>
              <w:right w:val="single" w:sz="4" w:space="0" w:color="auto"/>
            </w:tcBorders>
            <w:shd w:val="clear" w:color="auto" w:fill="auto"/>
          </w:tcPr>
          <w:p w14:paraId="7EBF0859"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right w:val="single" w:sz="4" w:space="0" w:color="auto"/>
            </w:tcBorders>
            <w:shd w:val="clear" w:color="auto" w:fill="auto"/>
          </w:tcPr>
          <w:p w14:paraId="01B02ECE"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6E9D1C0F" w14:textId="77777777" w:rsidTr="009F440D">
        <w:trPr>
          <w:trHeight w:val="622"/>
          <w:tblCellSpacing w:w="5" w:type="nil"/>
        </w:trPr>
        <w:tc>
          <w:tcPr>
            <w:tcW w:w="728" w:type="pct"/>
            <w:vMerge/>
            <w:tcBorders>
              <w:left w:val="single" w:sz="4" w:space="0" w:color="auto"/>
              <w:bottom w:val="single" w:sz="4" w:space="0" w:color="auto"/>
              <w:right w:val="single" w:sz="4" w:space="0" w:color="auto"/>
            </w:tcBorders>
            <w:shd w:val="clear" w:color="auto" w:fill="auto"/>
          </w:tcPr>
          <w:p w14:paraId="26D7CE47"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40113297"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ECE988E"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06BF674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7EA4457"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14CC23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8C41864"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5E88EC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794" w:type="pct"/>
            <w:vMerge/>
            <w:tcBorders>
              <w:left w:val="single" w:sz="4" w:space="0" w:color="auto"/>
              <w:bottom w:val="single" w:sz="4" w:space="0" w:color="auto"/>
              <w:right w:val="single" w:sz="4" w:space="0" w:color="auto"/>
            </w:tcBorders>
            <w:shd w:val="clear" w:color="auto" w:fill="auto"/>
          </w:tcPr>
          <w:p w14:paraId="45B9D842" w14:textId="77777777" w:rsidR="009F440D" w:rsidRPr="009F440D" w:rsidRDefault="009F440D" w:rsidP="009F440D">
            <w:pPr>
              <w:widowControl w:val="0"/>
              <w:autoSpaceDE w:val="0"/>
              <w:autoSpaceDN w:val="0"/>
              <w:adjustRightInd w:val="0"/>
              <w:rPr>
                <w:bCs/>
                <w:sz w:val="20"/>
                <w:szCs w:val="20"/>
              </w:rPr>
            </w:pPr>
          </w:p>
        </w:tc>
        <w:tc>
          <w:tcPr>
            <w:tcW w:w="909" w:type="pct"/>
            <w:vMerge/>
            <w:tcBorders>
              <w:left w:val="single" w:sz="4" w:space="0" w:color="auto"/>
              <w:bottom w:val="single" w:sz="4" w:space="0" w:color="auto"/>
              <w:right w:val="single" w:sz="4" w:space="0" w:color="auto"/>
            </w:tcBorders>
            <w:shd w:val="clear" w:color="auto" w:fill="auto"/>
          </w:tcPr>
          <w:p w14:paraId="05AA3AC4"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199B449F" w14:textId="77777777" w:rsidTr="009F440D">
        <w:trPr>
          <w:trHeight w:val="360"/>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1C4A67C2" w14:textId="77777777" w:rsidR="009F440D" w:rsidRPr="009F440D" w:rsidRDefault="009F440D" w:rsidP="009F440D">
            <w:pPr>
              <w:widowControl w:val="0"/>
              <w:autoSpaceDE w:val="0"/>
              <w:autoSpaceDN w:val="0"/>
              <w:adjustRightInd w:val="0"/>
              <w:rPr>
                <w:sz w:val="20"/>
                <w:szCs w:val="20"/>
              </w:rPr>
            </w:pPr>
            <w:r w:rsidRPr="009F440D">
              <w:rPr>
                <w:sz w:val="20"/>
                <w:szCs w:val="20"/>
              </w:rPr>
              <w:t>3.1.Привлечение к участию в областных и районных конкурсах грантов СОНКО и активных граждан</w:t>
            </w: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D7B3E23" w14:textId="77777777" w:rsidR="009F440D" w:rsidRPr="009F440D" w:rsidRDefault="009F440D" w:rsidP="009F440D">
            <w:pPr>
              <w:widowControl w:val="0"/>
              <w:autoSpaceDE w:val="0"/>
              <w:autoSpaceDN w:val="0"/>
              <w:adjustRightInd w:val="0"/>
              <w:rPr>
                <w:sz w:val="20"/>
                <w:szCs w:val="20"/>
              </w:rPr>
            </w:pPr>
            <w:r w:rsidRPr="009F440D">
              <w:rPr>
                <w:sz w:val="20"/>
                <w:szCs w:val="20"/>
              </w:rPr>
              <w:t>человек</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C0BBB8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926ED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56CB3C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63A569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71A16D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EEAD9F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w:t>
            </w:r>
          </w:p>
        </w:tc>
        <w:tc>
          <w:tcPr>
            <w:tcW w:w="794" w:type="pct"/>
            <w:vMerge w:val="restart"/>
            <w:tcBorders>
              <w:right w:val="single" w:sz="4" w:space="0" w:color="auto"/>
            </w:tcBorders>
            <w:shd w:val="clear" w:color="auto" w:fill="auto"/>
          </w:tcPr>
          <w:p w14:paraId="12B9E5B4"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00ADEAC2" w14:textId="77777777" w:rsidR="009F440D" w:rsidRPr="009F440D" w:rsidRDefault="009F440D" w:rsidP="009F440D">
            <w:pPr>
              <w:spacing w:after="160" w:line="259" w:lineRule="auto"/>
              <w:rPr>
                <w:sz w:val="20"/>
                <w:szCs w:val="20"/>
                <w:lang w:eastAsia="en-US"/>
              </w:rPr>
            </w:pPr>
            <w:r w:rsidRPr="009F440D">
              <w:rPr>
                <w:color w:val="000000"/>
                <w:sz w:val="20"/>
                <w:szCs w:val="20"/>
                <w:lang w:eastAsia="en-US"/>
              </w:rPr>
              <w:t>Ресурсный центр</w:t>
            </w:r>
          </w:p>
          <w:p w14:paraId="2B13C914" w14:textId="77777777" w:rsidR="009F440D" w:rsidRPr="009F440D" w:rsidRDefault="009F440D" w:rsidP="009F440D">
            <w:pPr>
              <w:spacing w:after="160" w:line="259" w:lineRule="auto"/>
              <w:rPr>
                <w:sz w:val="20"/>
                <w:szCs w:val="20"/>
                <w:lang w:eastAsia="en-US"/>
              </w:rPr>
            </w:pPr>
          </w:p>
        </w:tc>
        <w:tc>
          <w:tcPr>
            <w:tcW w:w="909" w:type="pct"/>
            <w:vMerge w:val="restart"/>
            <w:tcBorders>
              <w:right w:val="single" w:sz="4" w:space="0" w:color="auto"/>
            </w:tcBorders>
            <w:shd w:val="clear" w:color="auto" w:fill="auto"/>
          </w:tcPr>
          <w:p w14:paraId="3115CB60" w14:textId="77777777" w:rsidR="009F440D" w:rsidRPr="009F440D" w:rsidRDefault="009F440D" w:rsidP="009F440D">
            <w:pPr>
              <w:spacing w:after="160" w:line="259" w:lineRule="auto"/>
              <w:rPr>
                <w:sz w:val="20"/>
                <w:szCs w:val="20"/>
                <w:lang w:eastAsia="en-US"/>
              </w:rPr>
            </w:pPr>
            <w:r w:rsidRPr="009F440D">
              <w:rPr>
                <w:sz w:val="20"/>
                <w:szCs w:val="20"/>
                <w:lang w:eastAsia="en-US"/>
              </w:rPr>
              <w:t>Планируется увеличить количество граждан, участвующих в областных конкурсах и грантах, до 7 человек</w:t>
            </w:r>
          </w:p>
          <w:p w14:paraId="2C27EF51" w14:textId="77777777" w:rsidR="009F440D" w:rsidRPr="009F440D" w:rsidRDefault="009F440D" w:rsidP="009F440D">
            <w:pPr>
              <w:spacing w:after="160" w:line="259" w:lineRule="auto"/>
              <w:rPr>
                <w:sz w:val="20"/>
                <w:szCs w:val="20"/>
                <w:lang w:eastAsia="en-US"/>
              </w:rPr>
            </w:pPr>
          </w:p>
          <w:p w14:paraId="1314B28F" w14:textId="77777777" w:rsidR="009F440D" w:rsidRPr="009F440D" w:rsidRDefault="009F440D" w:rsidP="009F440D">
            <w:pPr>
              <w:spacing w:after="160" w:line="259" w:lineRule="auto"/>
              <w:rPr>
                <w:sz w:val="20"/>
                <w:szCs w:val="20"/>
                <w:lang w:eastAsia="en-US"/>
              </w:rPr>
            </w:pPr>
          </w:p>
          <w:p w14:paraId="1C12D5A8" w14:textId="77777777" w:rsidR="009F440D" w:rsidRPr="009F440D" w:rsidRDefault="009F440D" w:rsidP="009F440D">
            <w:pPr>
              <w:spacing w:after="160" w:line="259" w:lineRule="auto"/>
              <w:rPr>
                <w:sz w:val="20"/>
                <w:szCs w:val="20"/>
                <w:lang w:eastAsia="en-US"/>
              </w:rPr>
            </w:pPr>
          </w:p>
        </w:tc>
      </w:tr>
      <w:tr w:rsidR="009F440D" w:rsidRPr="009F440D" w14:paraId="1F5B48B9" w14:textId="77777777" w:rsidTr="009F440D">
        <w:trPr>
          <w:trHeight w:val="360"/>
          <w:tblCellSpacing w:w="5" w:type="nil"/>
        </w:trPr>
        <w:tc>
          <w:tcPr>
            <w:tcW w:w="728" w:type="pct"/>
            <w:vMerge/>
            <w:tcBorders>
              <w:top w:val="single" w:sz="4" w:space="0" w:color="auto"/>
              <w:left w:val="single" w:sz="4" w:space="0" w:color="auto"/>
              <w:right w:val="single" w:sz="4" w:space="0" w:color="auto"/>
            </w:tcBorders>
            <w:shd w:val="clear" w:color="auto" w:fill="auto"/>
          </w:tcPr>
          <w:p w14:paraId="74A43487"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5A80206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06813A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3C7517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08C89D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A8FBB0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67075D9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09EC2A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71,43</w:t>
            </w:r>
          </w:p>
        </w:tc>
        <w:tc>
          <w:tcPr>
            <w:tcW w:w="794" w:type="pct"/>
            <w:vMerge/>
            <w:tcBorders>
              <w:right w:val="single" w:sz="4" w:space="0" w:color="auto"/>
            </w:tcBorders>
            <w:shd w:val="clear" w:color="auto" w:fill="auto"/>
          </w:tcPr>
          <w:p w14:paraId="059EAA29"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32F2956D" w14:textId="77777777" w:rsidR="009F440D" w:rsidRPr="009F440D" w:rsidRDefault="009F440D" w:rsidP="009F440D">
            <w:pPr>
              <w:spacing w:after="160" w:line="259" w:lineRule="auto"/>
              <w:rPr>
                <w:sz w:val="20"/>
                <w:szCs w:val="20"/>
                <w:lang w:eastAsia="en-US"/>
              </w:rPr>
            </w:pPr>
          </w:p>
        </w:tc>
      </w:tr>
      <w:tr w:rsidR="009F440D" w:rsidRPr="009F440D" w14:paraId="47A99C07" w14:textId="77777777" w:rsidTr="009F440D">
        <w:trPr>
          <w:trHeight w:val="360"/>
          <w:tblCellSpacing w:w="5" w:type="nil"/>
        </w:trPr>
        <w:tc>
          <w:tcPr>
            <w:tcW w:w="728" w:type="pct"/>
            <w:vMerge/>
            <w:tcBorders>
              <w:top w:val="single" w:sz="4" w:space="0" w:color="auto"/>
              <w:left w:val="single" w:sz="4" w:space="0" w:color="auto"/>
              <w:right w:val="single" w:sz="4" w:space="0" w:color="auto"/>
            </w:tcBorders>
            <w:shd w:val="clear" w:color="auto" w:fill="auto"/>
          </w:tcPr>
          <w:p w14:paraId="0C0197AF"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3424CA1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026908E8"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287632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6EF2C15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1EFAA4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2643BE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A5A421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3A54E6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794" w:type="pct"/>
            <w:vMerge/>
            <w:tcBorders>
              <w:right w:val="single" w:sz="4" w:space="0" w:color="auto"/>
            </w:tcBorders>
            <w:shd w:val="clear" w:color="auto" w:fill="auto"/>
          </w:tcPr>
          <w:p w14:paraId="57BDC984"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26E8AFB6" w14:textId="77777777" w:rsidR="009F440D" w:rsidRPr="009F440D" w:rsidRDefault="009F440D" w:rsidP="009F440D">
            <w:pPr>
              <w:spacing w:after="160" w:line="259" w:lineRule="auto"/>
              <w:rPr>
                <w:sz w:val="20"/>
                <w:szCs w:val="20"/>
                <w:lang w:eastAsia="en-US"/>
              </w:rPr>
            </w:pPr>
          </w:p>
        </w:tc>
      </w:tr>
      <w:tr w:rsidR="009F440D" w:rsidRPr="009F440D" w14:paraId="639CDCAD" w14:textId="77777777" w:rsidTr="009F440D">
        <w:trPr>
          <w:trHeight w:val="360"/>
          <w:tblCellSpacing w:w="5" w:type="nil"/>
        </w:trPr>
        <w:tc>
          <w:tcPr>
            <w:tcW w:w="728" w:type="pct"/>
            <w:vMerge/>
            <w:tcBorders>
              <w:top w:val="single" w:sz="4" w:space="0" w:color="auto"/>
              <w:left w:val="single" w:sz="4" w:space="0" w:color="auto"/>
              <w:right w:val="single" w:sz="4" w:space="0" w:color="auto"/>
            </w:tcBorders>
            <w:shd w:val="clear" w:color="auto" w:fill="auto"/>
          </w:tcPr>
          <w:p w14:paraId="50D39A40"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0D15DB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B04445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4DBE8C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22C947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347E2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7D8C40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1E55A5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right w:val="single" w:sz="4" w:space="0" w:color="auto"/>
            </w:tcBorders>
            <w:shd w:val="clear" w:color="auto" w:fill="auto"/>
          </w:tcPr>
          <w:p w14:paraId="06C8C4D5"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5F33DC72" w14:textId="77777777" w:rsidR="009F440D" w:rsidRPr="009F440D" w:rsidRDefault="009F440D" w:rsidP="009F440D">
            <w:pPr>
              <w:spacing w:after="160" w:line="259" w:lineRule="auto"/>
              <w:rPr>
                <w:sz w:val="20"/>
                <w:szCs w:val="20"/>
                <w:lang w:eastAsia="en-US"/>
              </w:rPr>
            </w:pPr>
          </w:p>
        </w:tc>
      </w:tr>
      <w:tr w:rsidR="009F440D" w:rsidRPr="009F440D" w14:paraId="795C0FC5"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13CABBD5"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3948BD4"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4C53FB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2E2A71C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D5BA3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F98848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09210E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42D8E7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right w:val="single" w:sz="4" w:space="0" w:color="auto"/>
            </w:tcBorders>
            <w:shd w:val="clear" w:color="auto" w:fill="auto"/>
          </w:tcPr>
          <w:p w14:paraId="72BF2872"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2A7F869D" w14:textId="77777777" w:rsidR="009F440D" w:rsidRPr="009F440D" w:rsidRDefault="009F440D" w:rsidP="009F440D">
            <w:pPr>
              <w:spacing w:after="160" w:line="259" w:lineRule="auto"/>
              <w:rPr>
                <w:sz w:val="20"/>
                <w:szCs w:val="20"/>
                <w:lang w:eastAsia="en-US"/>
              </w:rPr>
            </w:pPr>
          </w:p>
        </w:tc>
      </w:tr>
      <w:tr w:rsidR="009F440D" w:rsidRPr="009F440D" w14:paraId="57D0027C"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5BD5F77E"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3A84919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AD2082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68F7FC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A25FDA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E812CB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C9D26A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3E1652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right w:val="single" w:sz="4" w:space="0" w:color="auto"/>
            </w:tcBorders>
            <w:shd w:val="clear" w:color="auto" w:fill="auto"/>
          </w:tcPr>
          <w:p w14:paraId="08F3879B"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01A5FC63" w14:textId="77777777" w:rsidR="009F440D" w:rsidRPr="009F440D" w:rsidRDefault="009F440D" w:rsidP="009F440D">
            <w:pPr>
              <w:spacing w:after="160" w:line="259" w:lineRule="auto"/>
              <w:rPr>
                <w:sz w:val="20"/>
                <w:szCs w:val="20"/>
                <w:lang w:eastAsia="en-US"/>
              </w:rPr>
            </w:pPr>
          </w:p>
        </w:tc>
      </w:tr>
      <w:tr w:rsidR="009F440D" w:rsidRPr="009F440D" w14:paraId="36C4D727"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61FC2271"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0C234BA"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56D77B8"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6396B7DE"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8189A5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2E4C0A9"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CBFE5D1"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8E05545"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794" w:type="pct"/>
            <w:vMerge/>
            <w:tcBorders>
              <w:bottom w:val="single" w:sz="4" w:space="0" w:color="auto"/>
              <w:right w:val="single" w:sz="4" w:space="0" w:color="auto"/>
            </w:tcBorders>
            <w:shd w:val="clear" w:color="auto" w:fill="auto"/>
          </w:tcPr>
          <w:p w14:paraId="313429CF" w14:textId="77777777" w:rsidR="009F440D" w:rsidRPr="009F440D" w:rsidRDefault="009F440D" w:rsidP="009F440D">
            <w:pPr>
              <w:spacing w:after="160" w:line="259" w:lineRule="auto"/>
              <w:rPr>
                <w:sz w:val="20"/>
                <w:szCs w:val="20"/>
                <w:lang w:eastAsia="en-US"/>
              </w:rPr>
            </w:pPr>
          </w:p>
        </w:tc>
        <w:tc>
          <w:tcPr>
            <w:tcW w:w="909" w:type="pct"/>
            <w:vMerge/>
            <w:tcBorders>
              <w:bottom w:val="single" w:sz="4" w:space="0" w:color="auto"/>
              <w:right w:val="single" w:sz="4" w:space="0" w:color="auto"/>
            </w:tcBorders>
            <w:shd w:val="clear" w:color="auto" w:fill="auto"/>
          </w:tcPr>
          <w:p w14:paraId="3934B9B3" w14:textId="77777777" w:rsidR="009F440D" w:rsidRPr="009F440D" w:rsidRDefault="009F440D" w:rsidP="009F440D">
            <w:pPr>
              <w:spacing w:after="160" w:line="259" w:lineRule="auto"/>
              <w:rPr>
                <w:sz w:val="20"/>
                <w:szCs w:val="20"/>
                <w:lang w:eastAsia="en-US"/>
              </w:rPr>
            </w:pPr>
          </w:p>
        </w:tc>
      </w:tr>
      <w:tr w:rsidR="009F440D" w:rsidRPr="009F440D" w14:paraId="0DEF8EE8" w14:textId="77777777" w:rsidTr="009F440D">
        <w:trPr>
          <w:trHeight w:val="360"/>
          <w:tblCellSpacing w:w="5" w:type="nil"/>
        </w:trPr>
        <w:tc>
          <w:tcPr>
            <w:tcW w:w="728" w:type="pct"/>
            <w:vMerge w:val="restart"/>
            <w:tcBorders>
              <w:left w:val="single" w:sz="4" w:space="0" w:color="auto"/>
              <w:right w:val="single" w:sz="4" w:space="0" w:color="auto"/>
            </w:tcBorders>
            <w:shd w:val="clear" w:color="auto" w:fill="auto"/>
          </w:tcPr>
          <w:p w14:paraId="387EC5D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3.2. Развитие материально-технической базы Местной общественной организации </w:t>
            </w:r>
            <w:r w:rsidRPr="009F440D">
              <w:rPr>
                <w:sz w:val="20"/>
                <w:szCs w:val="20"/>
              </w:rPr>
              <w:lastRenderedPageBreak/>
              <w:t xml:space="preserve">Куйбышевского муниципального района Новосибирской области «Ресурсный центр по поддержке общественных объединений» </w:t>
            </w: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7277A3D0" w14:textId="77777777" w:rsidR="009F440D" w:rsidRPr="009F440D" w:rsidRDefault="009F440D" w:rsidP="009F440D">
            <w:pPr>
              <w:widowControl w:val="0"/>
              <w:autoSpaceDE w:val="0"/>
              <w:autoSpaceDN w:val="0"/>
              <w:adjustRightInd w:val="0"/>
              <w:rPr>
                <w:bCs/>
                <w:sz w:val="20"/>
                <w:szCs w:val="20"/>
              </w:rPr>
            </w:pPr>
            <w:r w:rsidRPr="009F440D">
              <w:rPr>
                <w:bCs/>
                <w:sz w:val="20"/>
                <w:szCs w:val="20"/>
              </w:rPr>
              <w:lastRenderedPageBreak/>
              <w:t>единиц</w:t>
            </w:r>
          </w:p>
        </w:tc>
        <w:tc>
          <w:tcPr>
            <w:tcW w:w="434" w:type="pct"/>
            <w:tcBorders>
              <w:bottom w:val="single" w:sz="4" w:space="0" w:color="auto"/>
              <w:right w:val="single" w:sz="4" w:space="0" w:color="auto"/>
            </w:tcBorders>
            <w:shd w:val="clear" w:color="auto" w:fill="auto"/>
          </w:tcPr>
          <w:p w14:paraId="72D447F0"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w:t>
            </w:r>
          </w:p>
        </w:tc>
        <w:tc>
          <w:tcPr>
            <w:tcW w:w="273" w:type="pct"/>
            <w:tcBorders>
              <w:bottom w:val="single" w:sz="4" w:space="0" w:color="auto"/>
              <w:right w:val="single" w:sz="4" w:space="0" w:color="auto"/>
            </w:tcBorders>
            <w:shd w:val="clear" w:color="auto" w:fill="auto"/>
          </w:tcPr>
          <w:p w14:paraId="54D8B93F"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w:t>
            </w:r>
          </w:p>
        </w:tc>
        <w:tc>
          <w:tcPr>
            <w:tcW w:w="280" w:type="pct"/>
            <w:tcBorders>
              <w:bottom w:val="single" w:sz="4" w:space="0" w:color="auto"/>
              <w:right w:val="single" w:sz="4" w:space="0" w:color="auto"/>
            </w:tcBorders>
            <w:shd w:val="clear" w:color="auto" w:fill="auto"/>
          </w:tcPr>
          <w:p w14:paraId="194797DB" w14:textId="77777777" w:rsidR="009F440D" w:rsidRPr="009F440D" w:rsidRDefault="009F440D" w:rsidP="009F440D">
            <w:pPr>
              <w:spacing w:after="160" w:line="259" w:lineRule="auto"/>
              <w:jc w:val="center"/>
              <w:rPr>
                <w:sz w:val="20"/>
                <w:szCs w:val="20"/>
                <w:lang w:eastAsia="en-US"/>
              </w:rPr>
            </w:pPr>
            <w:r w:rsidRPr="009F440D">
              <w:rPr>
                <w:bCs/>
                <w:sz w:val="20"/>
                <w:szCs w:val="20"/>
                <w:lang w:eastAsia="en-US"/>
              </w:rPr>
              <w:t>-</w:t>
            </w:r>
          </w:p>
        </w:tc>
        <w:tc>
          <w:tcPr>
            <w:tcW w:w="280" w:type="pct"/>
            <w:tcBorders>
              <w:bottom w:val="single" w:sz="4" w:space="0" w:color="auto"/>
              <w:right w:val="single" w:sz="4" w:space="0" w:color="auto"/>
            </w:tcBorders>
            <w:shd w:val="clear" w:color="auto" w:fill="auto"/>
          </w:tcPr>
          <w:p w14:paraId="6A996A99" w14:textId="77777777" w:rsidR="009F440D" w:rsidRPr="009F440D" w:rsidRDefault="009F440D" w:rsidP="009F440D">
            <w:pPr>
              <w:spacing w:after="160" w:line="259" w:lineRule="auto"/>
              <w:jc w:val="center"/>
              <w:rPr>
                <w:sz w:val="20"/>
                <w:szCs w:val="20"/>
                <w:lang w:eastAsia="en-US"/>
              </w:rPr>
            </w:pPr>
            <w:r w:rsidRPr="009F440D">
              <w:rPr>
                <w:bCs/>
                <w:sz w:val="20"/>
                <w:szCs w:val="20"/>
                <w:lang w:eastAsia="en-US"/>
              </w:rPr>
              <w:t>-</w:t>
            </w:r>
          </w:p>
        </w:tc>
        <w:tc>
          <w:tcPr>
            <w:tcW w:w="256" w:type="pct"/>
            <w:tcBorders>
              <w:bottom w:val="single" w:sz="4" w:space="0" w:color="auto"/>
              <w:right w:val="single" w:sz="4" w:space="0" w:color="auto"/>
            </w:tcBorders>
            <w:shd w:val="clear" w:color="auto" w:fill="auto"/>
          </w:tcPr>
          <w:p w14:paraId="1A9B58B6" w14:textId="77777777" w:rsidR="009F440D" w:rsidRPr="009F440D" w:rsidRDefault="009F440D" w:rsidP="009F440D">
            <w:pPr>
              <w:spacing w:after="160" w:line="259" w:lineRule="auto"/>
              <w:jc w:val="center"/>
              <w:rPr>
                <w:sz w:val="20"/>
                <w:szCs w:val="20"/>
                <w:lang w:eastAsia="en-US"/>
              </w:rPr>
            </w:pPr>
            <w:r w:rsidRPr="009F440D">
              <w:rPr>
                <w:bCs/>
                <w:sz w:val="20"/>
                <w:szCs w:val="20"/>
                <w:lang w:eastAsia="en-US"/>
              </w:rPr>
              <w:t>-</w:t>
            </w:r>
          </w:p>
        </w:tc>
        <w:tc>
          <w:tcPr>
            <w:tcW w:w="434" w:type="pct"/>
            <w:tcBorders>
              <w:bottom w:val="single" w:sz="4" w:space="0" w:color="auto"/>
              <w:right w:val="single" w:sz="4" w:space="0" w:color="auto"/>
            </w:tcBorders>
            <w:shd w:val="clear" w:color="auto" w:fill="auto"/>
          </w:tcPr>
          <w:p w14:paraId="54A6EB86" w14:textId="77777777" w:rsidR="009F440D" w:rsidRPr="009F440D" w:rsidRDefault="009F440D" w:rsidP="009F440D">
            <w:pPr>
              <w:spacing w:after="160" w:line="259" w:lineRule="auto"/>
              <w:jc w:val="center"/>
              <w:rPr>
                <w:sz w:val="20"/>
                <w:szCs w:val="20"/>
                <w:lang w:eastAsia="en-US"/>
              </w:rPr>
            </w:pPr>
            <w:r w:rsidRPr="009F440D">
              <w:rPr>
                <w:bCs/>
                <w:sz w:val="20"/>
                <w:szCs w:val="20"/>
                <w:lang w:eastAsia="en-US"/>
              </w:rPr>
              <w:t>-</w:t>
            </w:r>
          </w:p>
        </w:tc>
        <w:tc>
          <w:tcPr>
            <w:tcW w:w="794" w:type="pct"/>
            <w:vMerge w:val="restart"/>
            <w:tcBorders>
              <w:right w:val="single" w:sz="4" w:space="0" w:color="auto"/>
            </w:tcBorders>
            <w:shd w:val="clear" w:color="auto" w:fill="auto"/>
          </w:tcPr>
          <w:p w14:paraId="22A6505E" w14:textId="77777777" w:rsidR="009F440D" w:rsidRPr="009F440D" w:rsidRDefault="009F440D" w:rsidP="009F440D">
            <w:pPr>
              <w:rPr>
                <w:sz w:val="20"/>
                <w:szCs w:val="20"/>
                <w:lang w:eastAsia="en-US"/>
              </w:rPr>
            </w:pPr>
            <w:r w:rsidRPr="009F440D">
              <w:rPr>
                <w:sz w:val="20"/>
                <w:szCs w:val="20"/>
                <w:lang w:eastAsia="en-US"/>
              </w:rPr>
              <w:t>Администрация,</w:t>
            </w:r>
          </w:p>
          <w:p w14:paraId="6165F412" w14:textId="77777777" w:rsidR="009F440D" w:rsidRPr="009F440D" w:rsidRDefault="009F440D" w:rsidP="009F440D">
            <w:pPr>
              <w:rPr>
                <w:sz w:val="20"/>
                <w:szCs w:val="20"/>
                <w:lang w:eastAsia="en-US"/>
              </w:rPr>
            </w:pPr>
            <w:r w:rsidRPr="009F440D">
              <w:rPr>
                <w:sz w:val="20"/>
                <w:szCs w:val="20"/>
                <w:lang w:eastAsia="en-US"/>
              </w:rPr>
              <w:t>Ресурсный центр</w:t>
            </w:r>
          </w:p>
        </w:tc>
        <w:tc>
          <w:tcPr>
            <w:tcW w:w="909" w:type="pct"/>
            <w:vMerge w:val="restart"/>
            <w:tcBorders>
              <w:right w:val="single" w:sz="4" w:space="0" w:color="auto"/>
            </w:tcBorders>
            <w:shd w:val="clear" w:color="auto" w:fill="auto"/>
          </w:tcPr>
          <w:p w14:paraId="1F515326" w14:textId="77777777" w:rsidR="009F440D" w:rsidRPr="009F440D" w:rsidRDefault="009F440D" w:rsidP="009F440D">
            <w:pPr>
              <w:spacing w:after="160" w:line="259" w:lineRule="auto"/>
              <w:rPr>
                <w:sz w:val="20"/>
                <w:szCs w:val="20"/>
                <w:lang w:eastAsia="en-US"/>
              </w:rPr>
            </w:pPr>
            <w:r w:rsidRPr="009F440D">
              <w:rPr>
                <w:bCs/>
                <w:sz w:val="20"/>
                <w:szCs w:val="20"/>
                <w:lang w:eastAsia="en-US"/>
              </w:rPr>
              <w:t>Приобретение оргтехники, мебели, канцтоваров по мере необходимости</w:t>
            </w:r>
          </w:p>
        </w:tc>
      </w:tr>
      <w:tr w:rsidR="009F440D" w:rsidRPr="009F440D" w14:paraId="3E19CFDD"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3A4A134D"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46D3539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43A301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7543F6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610D96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F7080A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A058B9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1CA28A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63858878"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14D15796" w14:textId="77777777" w:rsidR="009F440D" w:rsidRPr="009F440D" w:rsidRDefault="009F440D" w:rsidP="009F440D">
            <w:pPr>
              <w:spacing w:after="160" w:line="259" w:lineRule="auto"/>
              <w:jc w:val="center"/>
              <w:rPr>
                <w:sz w:val="20"/>
                <w:szCs w:val="20"/>
                <w:lang w:eastAsia="en-US"/>
              </w:rPr>
            </w:pPr>
          </w:p>
        </w:tc>
      </w:tr>
      <w:tr w:rsidR="009F440D" w:rsidRPr="009F440D" w14:paraId="6B6DC7CE"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7F4817DD"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BC87D8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lastRenderedPageBreak/>
              <w:t>тыс.руб</w:t>
            </w:r>
            <w:proofErr w:type="spellEnd"/>
            <w:r w:rsidRPr="009F440D">
              <w:rPr>
                <w:sz w:val="20"/>
                <w:szCs w:val="20"/>
              </w:rPr>
              <w:t>.,</w:t>
            </w:r>
          </w:p>
          <w:p w14:paraId="2584BB2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700D6EF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lastRenderedPageBreak/>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4E6797E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73A86F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B580DE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C1AAAB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615019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right w:val="single" w:sz="4" w:space="0" w:color="auto"/>
            </w:tcBorders>
            <w:shd w:val="clear" w:color="auto" w:fill="auto"/>
          </w:tcPr>
          <w:p w14:paraId="2EEB7532"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19FBC97F" w14:textId="77777777" w:rsidR="009F440D" w:rsidRPr="009F440D" w:rsidRDefault="009F440D" w:rsidP="009F440D">
            <w:pPr>
              <w:spacing w:after="160" w:line="259" w:lineRule="auto"/>
              <w:jc w:val="center"/>
              <w:rPr>
                <w:sz w:val="20"/>
                <w:szCs w:val="20"/>
                <w:lang w:eastAsia="en-US"/>
              </w:rPr>
            </w:pPr>
          </w:p>
        </w:tc>
      </w:tr>
      <w:tr w:rsidR="009F440D" w:rsidRPr="009F440D" w14:paraId="4654C128"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6D970C4A"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56BF66C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7D779F4"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06E30F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E58B3A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BF1756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93282F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1D6B8D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057EB12F"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686002B5" w14:textId="77777777" w:rsidR="009F440D" w:rsidRPr="009F440D" w:rsidRDefault="009F440D" w:rsidP="009F440D">
            <w:pPr>
              <w:spacing w:after="160" w:line="259" w:lineRule="auto"/>
              <w:jc w:val="center"/>
              <w:rPr>
                <w:sz w:val="20"/>
                <w:szCs w:val="20"/>
                <w:lang w:eastAsia="en-US"/>
              </w:rPr>
            </w:pPr>
          </w:p>
        </w:tc>
      </w:tr>
      <w:tr w:rsidR="009F440D" w:rsidRPr="009F440D" w14:paraId="402B4EE5"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3C82E87C"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51DA56E"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D603245"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4E755B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74726C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FA7EE0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786413F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25E706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6C0BD7F1"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1D682A4B" w14:textId="77777777" w:rsidR="009F440D" w:rsidRPr="009F440D" w:rsidRDefault="009F440D" w:rsidP="009F440D">
            <w:pPr>
              <w:spacing w:after="160" w:line="259" w:lineRule="auto"/>
              <w:jc w:val="center"/>
              <w:rPr>
                <w:sz w:val="20"/>
                <w:szCs w:val="20"/>
                <w:lang w:eastAsia="en-US"/>
              </w:rPr>
            </w:pPr>
          </w:p>
        </w:tc>
      </w:tr>
      <w:tr w:rsidR="009F440D" w:rsidRPr="009F440D" w14:paraId="2760C262"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587E8440"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8A47C0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9368D7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2CDD797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78A0B1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5D8866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EA868A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DC446C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794" w:type="pct"/>
            <w:vMerge/>
            <w:tcBorders>
              <w:right w:val="single" w:sz="4" w:space="0" w:color="auto"/>
            </w:tcBorders>
            <w:shd w:val="clear" w:color="auto" w:fill="auto"/>
          </w:tcPr>
          <w:p w14:paraId="3DDB43C3"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1FC36E07" w14:textId="77777777" w:rsidR="009F440D" w:rsidRPr="009F440D" w:rsidRDefault="009F440D" w:rsidP="009F440D">
            <w:pPr>
              <w:spacing w:after="160" w:line="259" w:lineRule="auto"/>
              <w:jc w:val="center"/>
              <w:rPr>
                <w:sz w:val="20"/>
                <w:szCs w:val="20"/>
                <w:lang w:eastAsia="en-US"/>
              </w:rPr>
            </w:pPr>
          </w:p>
        </w:tc>
      </w:tr>
      <w:tr w:rsidR="009F440D" w:rsidRPr="009F440D" w14:paraId="4B6DD95D"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460DFA26" w14:textId="77777777" w:rsidR="009F440D" w:rsidRPr="009F440D" w:rsidRDefault="009F440D" w:rsidP="009F440D">
            <w:pPr>
              <w:widowControl w:val="0"/>
              <w:autoSpaceDE w:val="0"/>
              <w:autoSpaceDN w:val="0"/>
              <w:adjustRightInd w:val="0"/>
              <w:rPr>
                <w:bCs/>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14267C3"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B936328" w14:textId="77777777" w:rsidR="009F440D" w:rsidRPr="009F440D" w:rsidRDefault="009F440D" w:rsidP="009F440D">
            <w:pPr>
              <w:widowControl w:val="0"/>
              <w:autoSpaceDE w:val="0"/>
              <w:autoSpaceDN w:val="0"/>
              <w:adjustRightInd w:val="0"/>
              <w:rPr>
                <w:sz w:val="20"/>
                <w:szCs w:val="20"/>
              </w:rPr>
            </w:pP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04FBBAA" w14:textId="77777777" w:rsidR="009F440D" w:rsidRPr="009F440D" w:rsidRDefault="009F440D" w:rsidP="009F440D">
            <w:pPr>
              <w:widowControl w:val="0"/>
              <w:autoSpaceDE w:val="0"/>
              <w:autoSpaceDN w:val="0"/>
              <w:adjustRightInd w:val="0"/>
              <w:jc w:val="center"/>
              <w:rPr>
                <w:sz w:val="20"/>
                <w:szCs w:val="20"/>
              </w:rPr>
            </w:pP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DDF4331" w14:textId="77777777" w:rsidR="009F440D" w:rsidRPr="009F440D" w:rsidRDefault="009F440D" w:rsidP="009F440D">
            <w:pPr>
              <w:widowControl w:val="0"/>
              <w:autoSpaceDE w:val="0"/>
              <w:autoSpaceDN w:val="0"/>
              <w:adjustRightInd w:val="0"/>
              <w:jc w:val="center"/>
              <w:rPr>
                <w:bCs/>
                <w:sz w:val="20"/>
                <w:szCs w:val="20"/>
              </w:rPr>
            </w:pP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921B837" w14:textId="77777777" w:rsidR="009F440D" w:rsidRPr="009F440D" w:rsidRDefault="009F440D" w:rsidP="009F440D">
            <w:pPr>
              <w:widowControl w:val="0"/>
              <w:autoSpaceDE w:val="0"/>
              <w:autoSpaceDN w:val="0"/>
              <w:adjustRightInd w:val="0"/>
              <w:jc w:val="center"/>
              <w:rPr>
                <w:bCs/>
                <w:sz w:val="20"/>
                <w:szCs w:val="20"/>
              </w:rPr>
            </w:pP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DA51B48" w14:textId="77777777" w:rsidR="009F440D" w:rsidRPr="009F440D" w:rsidRDefault="009F440D" w:rsidP="009F440D">
            <w:pPr>
              <w:widowControl w:val="0"/>
              <w:autoSpaceDE w:val="0"/>
              <w:autoSpaceDN w:val="0"/>
              <w:adjustRightInd w:val="0"/>
              <w:jc w:val="center"/>
              <w:rPr>
                <w:bCs/>
                <w:sz w:val="20"/>
                <w:szCs w:val="20"/>
              </w:rPr>
            </w:pP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2145206" w14:textId="77777777" w:rsidR="009F440D" w:rsidRPr="009F440D" w:rsidRDefault="009F440D" w:rsidP="009F440D">
            <w:pPr>
              <w:widowControl w:val="0"/>
              <w:autoSpaceDE w:val="0"/>
              <w:autoSpaceDN w:val="0"/>
              <w:adjustRightInd w:val="0"/>
              <w:jc w:val="center"/>
              <w:rPr>
                <w:bCs/>
                <w:sz w:val="20"/>
                <w:szCs w:val="20"/>
              </w:rPr>
            </w:pPr>
          </w:p>
        </w:tc>
        <w:tc>
          <w:tcPr>
            <w:tcW w:w="794" w:type="pct"/>
            <w:vMerge/>
            <w:tcBorders>
              <w:bottom w:val="single" w:sz="4" w:space="0" w:color="auto"/>
              <w:right w:val="single" w:sz="4" w:space="0" w:color="auto"/>
            </w:tcBorders>
            <w:shd w:val="clear" w:color="auto" w:fill="auto"/>
          </w:tcPr>
          <w:p w14:paraId="409BAB36" w14:textId="77777777" w:rsidR="009F440D" w:rsidRPr="009F440D" w:rsidRDefault="009F440D" w:rsidP="009F440D">
            <w:pPr>
              <w:spacing w:after="160" w:line="259" w:lineRule="auto"/>
              <w:jc w:val="center"/>
              <w:rPr>
                <w:sz w:val="20"/>
                <w:szCs w:val="20"/>
                <w:lang w:eastAsia="en-US"/>
              </w:rPr>
            </w:pPr>
          </w:p>
        </w:tc>
        <w:tc>
          <w:tcPr>
            <w:tcW w:w="909" w:type="pct"/>
            <w:vMerge/>
            <w:tcBorders>
              <w:bottom w:val="single" w:sz="4" w:space="0" w:color="auto"/>
              <w:right w:val="single" w:sz="4" w:space="0" w:color="auto"/>
            </w:tcBorders>
            <w:shd w:val="clear" w:color="auto" w:fill="auto"/>
          </w:tcPr>
          <w:p w14:paraId="2F041A33" w14:textId="77777777" w:rsidR="009F440D" w:rsidRPr="009F440D" w:rsidRDefault="009F440D" w:rsidP="009F440D">
            <w:pPr>
              <w:spacing w:after="160" w:line="259" w:lineRule="auto"/>
              <w:jc w:val="center"/>
              <w:rPr>
                <w:sz w:val="20"/>
                <w:szCs w:val="20"/>
                <w:lang w:eastAsia="en-US"/>
              </w:rPr>
            </w:pPr>
          </w:p>
        </w:tc>
      </w:tr>
      <w:tr w:rsidR="009F440D" w:rsidRPr="009F440D" w14:paraId="27287049" w14:textId="77777777" w:rsidTr="009F440D">
        <w:trPr>
          <w:trHeight w:val="360"/>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50389F86"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274CB03F" w14:textId="77777777" w:rsidR="009F440D" w:rsidRPr="009F440D" w:rsidRDefault="009F440D" w:rsidP="009F440D">
            <w:pPr>
              <w:widowControl w:val="0"/>
              <w:autoSpaceDE w:val="0"/>
              <w:autoSpaceDN w:val="0"/>
              <w:adjustRightInd w:val="0"/>
              <w:rPr>
                <w:sz w:val="20"/>
                <w:szCs w:val="20"/>
              </w:rPr>
            </w:pPr>
            <w:r w:rsidRPr="009F440D">
              <w:rPr>
                <w:bCs/>
                <w:sz w:val="20"/>
                <w:szCs w:val="20"/>
              </w:rPr>
              <w:t>задачи 3. муниципальной программы:</w:t>
            </w: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44122F30"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8A91729"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9EA47C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BCF7203"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05587BA"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C44AB9B"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1784C9F"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794" w:type="pct"/>
            <w:vMerge w:val="restart"/>
            <w:tcBorders>
              <w:top w:val="single" w:sz="4" w:space="0" w:color="auto"/>
              <w:right w:val="single" w:sz="4" w:space="0" w:color="auto"/>
            </w:tcBorders>
            <w:shd w:val="clear" w:color="auto" w:fill="auto"/>
          </w:tcPr>
          <w:p w14:paraId="0F205E82"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909" w:type="pct"/>
            <w:vMerge w:val="restart"/>
            <w:tcBorders>
              <w:top w:val="single" w:sz="4" w:space="0" w:color="auto"/>
              <w:right w:val="single" w:sz="4" w:space="0" w:color="auto"/>
            </w:tcBorders>
            <w:shd w:val="clear" w:color="auto" w:fill="auto"/>
          </w:tcPr>
          <w:p w14:paraId="67D66688"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652931F4"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5568642E"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20D8136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C6C1B79"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A66C3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362329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93B6FF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78426D6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76B13C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51E1B425"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5AC8D1E5" w14:textId="77777777" w:rsidR="009F440D" w:rsidRPr="009F440D" w:rsidRDefault="009F440D" w:rsidP="009F440D">
            <w:pPr>
              <w:spacing w:after="160" w:line="259" w:lineRule="auto"/>
              <w:jc w:val="center"/>
              <w:rPr>
                <w:sz w:val="20"/>
                <w:szCs w:val="20"/>
                <w:lang w:eastAsia="en-US"/>
              </w:rPr>
            </w:pPr>
          </w:p>
        </w:tc>
      </w:tr>
      <w:tr w:rsidR="009F440D" w:rsidRPr="009F440D" w14:paraId="637CF4FC"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786E4FD4"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3AF97153"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E7D59FE"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79F21AC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7F9EBE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9DCE6C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A8D0CB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02CE44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453F3D6E"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26248E89" w14:textId="77777777" w:rsidR="009F440D" w:rsidRPr="009F440D" w:rsidRDefault="009F440D" w:rsidP="009F440D">
            <w:pPr>
              <w:spacing w:after="160" w:line="259" w:lineRule="auto"/>
              <w:jc w:val="center"/>
              <w:rPr>
                <w:sz w:val="20"/>
                <w:szCs w:val="20"/>
                <w:lang w:eastAsia="en-US"/>
              </w:rPr>
            </w:pPr>
          </w:p>
        </w:tc>
      </w:tr>
      <w:tr w:rsidR="009F440D" w:rsidRPr="009F440D" w14:paraId="4946E032"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4BCF51DF" w14:textId="77777777" w:rsidR="009F440D" w:rsidRPr="009F440D" w:rsidRDefault="009F440D" w:rsidP="009F440D">
            <w:pPr>
              <w:widowControl w:val="0"/>
              <w:autoSpaceDE w:val="0"/>
              <w:autoSpaceDN w:val="0"/>
              <w:adjustRightInd w:val="0"/>
              <w:rPr>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B84A82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B34FA8D"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A7CC73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FF37A9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AB21AF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1DC14D1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BB78A2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6B3AE9DB" w14:textId="77777777" w:rsidR="009F440D" w:rsidRPr="009F440D" w:rsidRDefault="009F440D" w:rsidP="009F440D">
            <w:pPr>
              <w:spacing w:after="160" w:line="259" w:lineRule="auto"/>
              <w:jc w:val="center"/>
              <w:rPr>
                <w:sz w:val="20"/>
                <w:szCs w:val="20"/>
                <w:lang w:eastAsia="en-US"/>
              </w:rPr>
            </w:pPr>
          </w:p>
        </w:tc>
        <w:tc>
          <w:tcPr>
            <w:tcW w:w="909" w:type="pct"/>
            <w:vMerge/>
            <w:tcBorders>
              <w:right w:val="single" w:sz="4" w:space="0" w:color="auto"/>
            </w:tcBorders>
            <w:shd w:val="clear" w:color="auto" w:fill="auto"/>
          </w:tcPr>
          <w:p w14:paraId="4E2A568B" w14:textId="77777777" w:rsidR="009F440D" w:rsidRPr="009F440D" w:rsidRDefault="009F440D" w:rsidP="009F440D">
            <w:pPr>
              <w:spacing w:after="160" w:line="259" w:lineRule="auto"/>
              <w:jc w:val="center"/>
              <w:rPr>
                <w:sz w:val="20"/>
                <w:szCs w:val="20"/>
                <w:lang w:eastAsia="en-US"/>
              </w:rPr>
            </w:pPr>
          </w:p>
        </w:tc>
      </w:tr>
      <w:tr w:rsidR="009F440D" w:rsidRPr="009F440D" w14:paraId="5BD639BF"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3F13C5DD"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749A981B"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69CA486E"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1049914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157518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DDF376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75D4D6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16F19E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794" w:type="pct"/>
            <w:vMerge/>
            <w:tcBorders>
              <w:bottom w:val="single" w:sz="4" w:space="0" w:color="auto"/>
              <w:right w:val="single" w:sz="4" w:space="0" w:color="auto"/>
            </w:tcBorders>
            <w:shd w:val="clear" w:color="auto" w:fill="auto"/>
          </w:tcPr>
          <w:p w14:paraId="6E40555A" w14:textId="77777777" w:rsidR="009F440D" w:rsidRPr="009F440D" w:rsidRDefault="009F440D" w:rsidP="009F440D">
            <w:pPr>
              <w:spacing w:after="160" w:line="259" w:lineRule="auto"/>
              <w:jc w:val="center"/>
              <w:rPr>
                <w:sz w:val="20"/>
                <w:szCs w:val="20"/>
                <w:lang w:eastAsia="en-US"/>
              </w:rPr>
            </w:pPr>
          </w:p>
        </w:tc>
        <w:tc>
          <w:tcPr>
            <w:tcW w:w="909" w:type="pct"/>
            <w:vMerge/>
            <w:tcBorders>
              <w:bottom w:val="single" w:sz="4" w:space="0" w:color="auto"/>
              <w:right w:val="single" w:sz="4" w:space="0" w:color="auto"/>
            </w:tcBorders>
            <w:shd w:val="clear" w:color="auto" w:fill="auto"/>
          </w:tcPr>
          <w:p w14:paraId="351759A1" w14:textId="77777777" w:rsidR="009F440D" w:rsidRPr="009F440D" w:rsidRDefault="009F440D" w:rsidP="009F440D">
            <w:pPr>
              <w:spacing w:after="160" w:line="259" w:lineRule="auto"/>
              <w:jc w:val="center"/>
              <w:rPr>
                <w:sz w:val="20"/>
                <w:szCs w:val="20"/>
                <w:lang w:eastAsia="en-US"/>
              </w:rPr>
            </w:pPr>
          </w:p>
        </w:tc>
      </w:tr>
      <w:tr w:rsidR="009F440D" w:rsidRPr="009F440D" w14:paraId="6F86CB1E" w14:textId="77777777" w:rsidTr="009F440D">
        <w:trPr>
          <w:trHeight w:val="360"/>
          <w:tblCellSpacing w:w="5" w:type="nil"/>
        </w:trPr>
        <w:tc>
          <w:tcPr>
            <w:tcW w:w="728" w:type="pct"/>
            <w:vMerge w:val="restart"/>
            <w:tcBorders>
              <w:top w:val="single" w:sz="4" w:space="0" w:color="auto"/>
              <w:left w:val="single" w:sz="4" w:space="0" w:color="auto"/>
              <w:right w:val="single" w:sz="4" w:space="0" w:color="auto"/>
            </w:tcBorders>
            <w:shd w:val="clear" w:color="auto" w:fill="auto"/>
          </w:tcPr>
          <w:p w14:paraId="4472406F" w14:textId="77777777" w:rsidR="009F440D" w:rsidRPr="009F440D" w:rsidRDefault="009F440D" w:rsidP="009F440D">
            <w:pPr>
              <w:widowControl w:val="0"/>
              <w:autoSpaceDE w:val="0"/>
              <w:autoSpaceDN w:val="0"/>
              <w:adjustRightInd w:val="0"/>
              <w:rPr>
                <w:color w:val="000000"/>
                <w:sz w:val="20"/>
                <w:szCs w:val="20"/>
              </w:rPr>
            </w:pPr>
            <w:r w:rsidRPr="009F440D">
              <w:rPr>
                <w:sz w:val="20"/>
                <w:szCs w:val="20"/>
              </w:rPr>
              <w:t>Сумма затрат по муниципальной программе</w:t>
            </w: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E1EB950"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BB82DD8" w14:textId="77777777" w:rsidR="009F440D" w:rsidRPr="009F440D" w:rsidRDefault="009F440D" w:rsidP="009F440D">
            <w:pPr>
              <w:widowControl w:val="0"/>
              <w:autoSpaceDE w:val="0"/>
              <w:autoSpaceDN w:val="0"/>
              <w:adjustRightInd w:val="0"/>
              <w:rPr>
                <w:sz w:val="20"/>
                <w:szCs w:val="20"/>
              </w:rPr>
            </w:pPr>
            <w:r w:rsidRPr="009F440D">
              <w:rPr>
                <w:sz w:val="20"/>
                <w:szCs w:val="20"/>
              </w:rPr>
              <w:t>1144,3</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53C39401"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111D0B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380DAF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15D117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194,3</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A73027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750,0</w:t>
            </w:r>
          </w:p>
        </w:tc>
        <w:tc>
          <w:tcPr>
            <w:tcW w:w="794" w:type="pct"/>
            <w:vMerge w:val="restart"/>
            <w:tcBorders>
              <w:top w:val="single" w:sz="4" w:space="0" w:color="auto"/>
              <w:right w:val="single" w:sz="4" w:space="0" w:color="auto"/>
            </w:tcBorders>
            <w:shd w:val="clear" w:color="auto" w:fill="auto"/>
          </w:tcPr>
          <w:p w14:paraId="0932E7C7"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909" w:type="pct"/>
            <w:vMerge w:val="restart"/>
            <w:tcBorders>
              <w:top w:val="single" w:sz="4" w:space="0" w:color="auto"/>
              <w:right w:val="single" w:sz="4" w:space="0" w:color="auto"/>
            </w:tcBorders>
            <w:shd w:val="clear" w:color="auto" w:fill="auto"/>
          </w:tcPr>
          <w:p w14:paraId="00F26E86"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51CEC8B5"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212B1FD5"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E70FCF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1FA5F16B"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C2B4D3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43F264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5AC5B1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202E7CE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279BE8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038FCF8A"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3F1989F8" w14:textId="77777777" w:rsidR="009F440D" w:rsidRPr="009F440D" w:rsidRDefault="009F440D" w:rsidP="009F440D">
            <w:pPr>
              <w:spacing w:after="160" w:line="259" w:lineRule="auto"/>
              <w:rPr>
                <w:sz w:val="20"/>
                <w:szCs w:val="20"/>
                <w:lang w:eastAsia="en-US"/>
              </w:rPr>
            </w:pPr>
          </w:p>
        </w:tc>
      </w:tr>
      <w:tr w:rsidR="009F440D" w:rsidRPr="009F440D" w14:paraId="184DF6F2"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04F6AAE3"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060685DC"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4349EFA9" w14:textId="77777777" w:rsidR="009F440D" w:rsidRPr="009F440D" w:rsidRDefault="009F440D" w:rsidP="009F440D">
            <w:pPr>
              <w:widowControl w:val="0"/>
              <w:autoSpaceDE w:val="0"/>
              <w:autoSpaceDN w:val="0"/>
              <w:adjustRightInd w:val="0"/>
              <w:rPr>
                <w:sz w:val="20"/>
                <w:szCs w:val="20"/>
              </w:rPr>
            </w:pPr>
            <w:r w:rsidRPr="009F440D">
              <w:rPr>
                <w:sz w:val="20"/>
                <w:szCs w:val="20"/>
              </w:rPr>
              <w:t>-</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067BFCB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D9AB58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333972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3D39633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5DA1195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794" w:type="pct"/>
            <w:vMerge/>
            <w:tcBorders>
              <w:right w:val="single" w:sz="4" w:space="0" w:color="auto"/>
            </w:tcBorders>
            <w:shd w:val="clear" w:color="auto" w:fill="auto"/>
          </w:tcPr>
          <w:p w14:paraId="0855F3F4"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647C86D8" w14:textId="77777777" w:rsidR="009F440D" w:rsidRPr="009F440D" w:rsidRDefault="009F440D" w:rsidP="009F440D">
            <w:pPr>
              <w:spacing w:after="160" w:line="259" w:lineRule="auto"/>
              <w:rPr>
                <w:sz w:val="20"/>
                <w:szCs w:val="20"/>
                <w:lang w:eastAsia="en-US"/>
              </w:rPr>
            </w:pPr>
          </w:p>
        </w:tc>
      </w:tr>
      <w:tr w:rsidR="009F440D" w:rsidRPr="009F440D" w14:paraId="66FEF1E3" w14:textId="77777777" w:rsidTr="009F440D">
        <w:trPr>
          <w:trHeight w:val="360"/>
          <w:tblCellSpacing w:w="5" w:type="nil"/>
        </w:trPr>
        <w:tc>
          <w:tcPr>
            <w:tcW w:w="728" w:type="pct"/>
            <w:vMerge/>
            <w:tcBorders>
              <w:left w:val="single" w:sz="4" w:space="0" w:color="auto"/>
              <w:right w:val="single" w:sz="4" w:space="0" w:color="auto"/>
            </w:tcBorders>
            <w:shd w:val="clear" w:color="auto" w:fill="auto"/>
          </w:tcPr>
          <w:p w14:paraId="020759AA"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6F0787A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EEB002A" w14:textId="77777777" w:rsidR="009F440D" w:rsidRPr="009F440D" w:rsidRDefault="009F440D" w:rsidP="009F440D">
            <w:pPr>
              <w:widowControl w:val="0"/>
              <w:autoSpaceDE w:val="0"/>
              <w:autoSpaceDN w:val="0"/>
              <w:adjustRightInd w:val="0"/>
              <w:rPr>
                <w:bCs/>
                <w:sz w:val="20"/>
                <w:szCs w:val="20"/>
              </w:rPr>
            </w:pPr>
            <w:r w:rsidRPr="009F440D">
              <w:rPr>
                <w:bCs/>
                <w:sz w:val="20"/>
                <w:szCs w:val="20"/>
              </w:rPr>
              <w:t>644,3</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6871F93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7718D8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A4FBE9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404EE65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194,3</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2DE788C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794" w:type="pct"/>
            <w:vMerge/>
            <w:tcBorders>
              <w:right w:val="single" w:sz="4" w:space="0" w:color="auto"/>
            </w:tcBorders>
            <w:shd w:val="clear" w:color="auto" w:fill="auto"/>
          </w:tcPr>
          <w:p w14:paraId="2675EBDE" w14:textId="77777777" w:rsidR="009F440D" w:rsidRPr="009F440D" w:rsidRDefault="009F440D" w:rsidP="009F440D">
            <w:pPr>
              <w:spacing w:after="160" w:line="259" w:lineRule="auto"/>
              <w:rPr>
                <w:sz w:val="20"/>
                <w:szCs w:val="20"/>
                <w:lang w:eastAsia="en-US"/>
              </w:rPr>
            </w:pPr>
          </w:p>
        </w:tc>
        <w:tc>
          <w:tcPr>
            <w:tcW w:w="909" w:type="pct"/>
            <w:vMerge/>
            <w:tcBorders>
              <w:right w:val="single" w:sz="4" w:space="0" w:color="auto"/>
            </w:tcBorders>
            <w:shd w:val="clear" w:color="auto" w:fill="auto"/>
          </w:tcPr>
          <w:p w14:paraId="14E66D61" w14:textId="77777777" w:rsidR="009F440D" w:rsidRPr="009F440D" w:rsidRDefault="009F440D" w:rsidP="009F440D">
            <w:pPr>
              <w:spacing w:after="160" w:line="259" w:lineRule="auto"/>
              <w:rPr>
                <w:sz w:val="20"/>
                <w:szCs w:val="20"/>
                <w:lang w:eastAsia="en-US"/>
              </w:rPr>
            </w:pPr>
          </w:p>
        </w:tc>
      </w:tr>
      <w:tr w:rsidR="009F440D" w:rsidRPr="009F440D" w14:paraId="1D6AD793" w14:textId="77777777" w:rsidTr="009F440D">
        <w:trPr>
          <w:trHeight w:val="360"/>
          <w:tblCellSpacing w:w="5" w:type="nil"/>
        </w:trPr>
        <w:tc>
          <w:tcPr>
            <w:tcW w:w="728" w:type="pct"/>
            <w:vMerge/>
            <w:tcBorders>
              <w:left w:val="single" w:sz="4" w:space="0" w:color="auto"/>
              <w:bottom w:val="single" w:sz="4" w:space="0" w:color="auto"/>
              <w:right w:val="single" w:sz="4" w:space="0" w:color="auto"/>
            </w:tcBorders>
            <w:shd w:val="clear" w:color="auto" w:fill="auto"/>
          </w:tcPr>
          <w:p w14:paraId="5D926E86" w14:textId="77777777" w:rsidR="009F440D" w:rsidRPr="009F440D" w:rsidRDefault="009F440D" w:rsidP="009F440D">
            <w:pPr>
              <w:widowControl w:val="0"/>
              <w:autoSpaceDE w:val="0"/>
              <w:autoSpaceDN w:val="0"/>
              <w:adjustRightInd w:val="0"/>
              <w:rPr>
                <w:color w:val="000000"/>
                <w:sz w:val="20"/>
                <w:szCs w:val="20"/>
              </w:rPr>
            </w:pPr>
          </w:p>
        </w:tc>
        <w:tc>
          <w:tcPr>
            <w:tcW w:w="611" w:type="pct"/>
            <w:tcBorders>
              <w:top w:val="single" w:sz="4" w:space="0" w:color="auto"/>
              <w:left w:val="single" w:sz="4" w:space="0" w:color="auto"/>
              <w:bottom w:val="single" w:sz="4" w:space="0" w:color="auto"/>
              <w:right w:val="single" w:sz="4" w:space="0" w:color="auto"/>
            </w:tcBorders>
            <w:shd w:val="clear" w:color="auto" w:fill="auto"/>
          </w:tcPr>
          <w:p w14:paraId="55A6FB72"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02092C6B" w14:textId="77777777" w:rsidR="009F440D" w:rsidRPr="009F440D" w:rsidRDefault="009F440D" w:rsidP="009F440D">
            <w:pPr>
              <w:widowControl w:val="0"/>
              <w:autoSpaceDE w:val="0"/>
              <w:autoSpaceDN w:val="0"/>
              <w:adjustRightInd w:val="0"/>
              <w:rPr>
                <w:sz w:val="20"/>
                <w:szCs w:val="20"/>
              </w:rPr>
            </w:pPr>
            <w:r w:rsidRPr="009F440D">
              <w:rPr>
                <w:sz w:val="20"/>
                <w:szCs w:val="20"/>
              </w:rPr>
              <w:t>500,0</w:t>
            </w:r>
          </w:p>
        </w:tc>
        <w:tc>
          <w:tcPr>
            <w:tcW w:w="273" w:type="pct"/>
            <w:tcBorders>
              <w:top w:val="single" w:sz="4" w:space="0" w:color="auto"/>
              <w:left w:val="single" w:sz="4" w:space="0" w:color="auto"/>
              <w:bottom w:val="single" w:sz="4" w:space="0" w:color="auto"/>
              <w:right w:val="single" w:sz="4" w:space="0" w:color="auto"/>
            </w:tcBorders>
            <w:shd w:val="clear" w:color="auto" w:fill="auto"/>
          </w:tcPr>
          <w:p w14:paraId="34F9BCD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BCE783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AE7E83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56" w:type="pct"/>
            <w:tcBorders>
              <w:top w:val="single" w:sz="4" w:space="0" w:color="auto"/>
              <w:left w:val="single" w:sz="4" w:space="0" w:color="auto"/>
              <w:bottom w:val="single" w:sz="4" w:space="0" w:color="auto"/>
              <w:right w:val="single" w:sz="4" w:space="0" w:color="auto"/>
            </w:tcBorders>
            <w:shd w:val="clear" w:color="auto" w:fill="auto"/>
          </w:tcPr>
          <w:p w14:paraId="5DC3A1C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434" w:type="pct"/>
            <w:tcBorders>
              <w:top w:val="single" w:sz="4" w:space="0" w:color="auto"/>
              <w:left w:val="single" w:sz="4" w:space="0" w:color="auto"/>
              <w:bottom w:val="single" w:sz="4" w:space="0" w:color="auto"/>
              <w:right w:val="single" w:sz="4" w:space="0" w:color="auto"/>
            </w:tcBorders>
            <w:shd w:val="clear" w:color="auto" w:fill="auto"/>
          </w:tcPr>
          <w:p w14:paraId="3523150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794" w:type="pct"/>
            <w:vMerge/>
            <w:tcBorders>
              <w:bottom w:val="single" w:sz="4" w:space="0" w:color="auto"/>
              <w:right w:val="single" w:sz="4" w:space="0" w:color="auto"/>
            </w:tcBorders>
            <w:shd w:val="clear" w:color="auto" w:fill="auto"/>
          </w:tcPr>
          <w:p w14:paraId="1DE9B7E8" w14:textId="77777777" w:rsidR="009F440D" w:rsidRPr="009F440D" w:rsidRDefault="009F440D" w:rsidP="009F440D">
            <w:pPr>
              <w:spacing w:after="160" w:line="259" w:lineRule="auto"/>
              <w:rPr>
                <w:sz w:val="20"/>
                <w:szCs w:val="20"/>
                <w:lang w:eastAsia="en-US"/>
              </w:rPr>
            </w:pPr>
          </w:p>
        </w:tc>
        <w:tc>
          <w:tcPr>
            <w:tcW w:w="909" w:type="pct"/>
            <w:vMerge/>
            <w:tcBorders>
              <w:bottom w:val="single" w:sz="4" w:space="0" w:color="auto"/>
              <w:right w:val="single" w:sz="4" w:space="0" w:color="auto"/>
            </w:tcBorders>
            <w:shd w:val="clear" w:color="auto" w:fill="auto"/>
          </w:tcPr>
          <w:p w14:paraId="2A411261" w14:textId="77777777" w:rsidR="009F440D" w:rsidRPr="009F440D" w:rsidRDefault="009F440D" w:rsidP="009F440D">
            <w:pPr>
              <w:spacing w:after="160" w:line="259" w:lineRule="auto"/>
              <w:rPr>
                <w:sz w:val="20"/>
                <w:szCs w:val="20"/>
                <w:lang w:eastAsia="en-US"/>
              </w:rPr>
            </w:pPr>
          </w:p>
        </w:tc>
      </w:tr>
    </w:tbl>
    <w:p w14:paraId="26DCEF0E" w14:textId="77777777" w:rsidR="009F440D" w:rsidRPr="009F440D" w:rsidRDefault="009F440D" w:rsidP="009F440D">
      <w:pPr>
        <w:spacing w:after="200" w:line="276" w:lineRule="auto"/>
        <w:rPr>
          <w:sz w:val="20"/>
          <w:szCs w:val="20"/>
        </w:rPr>
      </w:pPr>
    </w:p>
    <w:p w14:paraId="04CBBEF6" w14:textId="77777777" w:rsidR="009F440D" w:rsidRPr="009F440D" w:rsidRDefault="009F440D" w:rsidP="009F440D">
      <w:pPr>
        <w:widowControl w:val="0"/>
        <w:autoSpaceDE w:val="0"/>
        <w:autoSpaceDN w:val="0"/>
        <w:adjustRightInd w:val="0"/>
        <w:jc w:val="right"/>
        <w:rPr>
          <w:i/>
          <w:sz w:val="20"/>
          <w:szCs w:val="20"/>
        </w:rPr>
      </w:pPr>
      <w:r w:rsidRPr="009F440D">
        <w:rPr>
          <w:i/>
          <w:sz w:val="20"/>
          <w:szCs w:val="20"/>
        </w:rPr>
        <w:t>Таблица № 5</w:t>
      </w:r>
    </w:p>
    <w:p w14:paraId="176992CD" w14:textId="77777777" w:rsidR="009F440D" w:rsidRPr="009F440D" w:rsidRDefault="009F440D" w:rsidP="009F440D">
      <w:pPr>
        <w:widowControl w:val="0"/>
        <w:autoSpaceDE w:val="0"/>
        <w:autoSpaceDN w:val="0"/>
        <w:adjustRightInd w:val="0"/>
        <w:ind w:firstLine="540"/>
        <w:jc w:val="center"/>
        <w:rPr>
          <w:sz w:val="20"/>
          <w:szCs w:val="20"/>
        </w:rPr>
      </w:pPr>
    </w:p>
    <w:p w14:paraId="48317520" w14:textId="77777777" w:rsidR="009F440D" w:rsidRPr="009F440D" w:rsidRDefault="009F440D" w:rsidP="009F440D">
      <w:pPr>
        <w:widowControl w:val="0"/>
        <w:autoSpaceDE w:val="0"/>
        <w:autoSpaceDN w:val="0"/>
        <w:adjustRightInd w:val="0"/>
        <w:ind w:firstLine="540"/>
        <w:jc w:val="center"/>
        <w:rPr>
          <w:sz w:val="20"/>
          <w:szCs w:val="20"/>
        </w:rPr>
      </w:pPr>
      <w:r w:rsidRPr="009F440D">
        <w:rPr>
          <w:sz w:val="20"/>
          <w:szCs w:val="20"/>
        </w:rPr>
        <w:t>Подробный перечень планируемых к реализации мероприятий</w:t>
      </w:r>
    </w:p>
    <w:p w14:paraId="2C671E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 xml:space="preserve">муниципальной программы </w:t>
      </w:r>
      <w:r w:rsidRPr="009F440D">
        <w:rPr>
          <w:sz w:val="20"/>
          <w:szCs w:val="20"/>
          <w:u w:color="000000"/>
        </w:rPr>
        <w:t xml:space="preserve">«Муниципальная поддержка социально ориентированных некоммерческих организаций, общественных объединений и гражданских инициатив в Куйбышевском муниципальном районе Новосибирской области на 2020-2022 годы» </w:t>
      </w:r>
      <w:r w:rsidRPr="009F440D">
        <w:rPr>
          <w:sz w:val="20"/>
          <w:szCs w:val="20"/>
        </w:rPr>
        <w:t xml:space="preserve">на очередной 2022 год </w:t>
      </w:r>
    </w:p>
    <w:p w14:paraId="0B0502E0" w14:textId="77777777" w:rsidR="009F440D" w:rsidRPr="009F440D" w:rsidRDefault="009F440D" w:rsidP="009F440D">
      <w:pPr>
        <w:widowControl w:val="0"/>
        <w:autoSpaceDE w:val="0"/>
        <w:autoSpaceDN w:val="0"/>
        <w:adjustRightInd w:val="0"/>
        <w:ind w:firstLine="540"/>
        <w:jc w:val="center"/>
        <w:rPr>
          <w:sz w:val="20"/>
          <w:szCs w:val="20"/>
        </w:rPr>
      </w:pPr>
    </w:p>
    <w:tbl>
      <w:tblPr>
        <w:tblW w:w="5030" w:type="pct"/>
        <w:tblCellSpacing w:w="5" w:type="nil"/>
        <w:tblCellMar>
          <w:left w:w="75" w:type="dxa"/>
          <w:right w:w="75" w:type="dxa"/>
        </w:tblCellMar>
        <w:tblLook w:val="0000" w:firstRow="0" w:lastRow="0" w:firstColumn="0" w:lastColumn="0" w:noHBand="0" w:noVBand="0"/>
      </w:tblPr>
      <w:tblGrid>
        <w:gridCol w:w="2720"/>
        <w:gridCol w:w="2029"/>
        <w:gridCol w:w="1278"/>
        <w:gridCol w:w="1182"/>
        <w:gridCol w:w="971"/>
        <w:gridCol w:w="971"/>
        <w:gridCol w:w="895"/>
        <w:gridCol w:w="2761"/>
        <w:gridCol w:w="3170"/>
      </w:tblGrid>
      <w:tr w:rsidR="009F440D" w:rsidRPr="009F440D" w14:paraId="648C6B19" w14:textId="77777777" w:rsidTr="009F440D">
        <w:trPr>
          <w:trHeight w:val="720"/>
          <w:tblHeader/>
          <w:tblCellSpacing w:w="5" w:type="nil"/>
        </w:trPr>
        <w:tc>
          <w:tcPr>
            <w:tcW w:w="851" w:type="pct"/>
            <w:vMerge w:val="restart"/>
            <w:tcBorders>
              <w:top w:val="single" w:sz="4" w:space="0" w:color="auto"/>
              <w:left w:val="single" w:sz="4" w:space="0" w:color="auto"/>
              <w:bottom w:val="single" w:sz="4" w:space="0" w:color="auto"/>
              <w:right w:val="single" w:sz="4" w:space="0" w:color="auto"/>
            </w:tcBorders>
            <w:shd w:val="clear" w:color="auto" w:fill="auto"/>
          </w:tcPr>
          <w:p w14:paraId="5A4BEF1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lastRenderedPageBreak/>
              <w:t>Наименование мероприятия</w:t>
            </w:r>
          </w:p>
        </w:tc>
        <w:tc>
          <w:tcPr>
            <w:tcW w:w="635" w:type="pct"/>
            <w:vMerge w:val="restart"/>
            <w:tcBorders>
              <w:top w:val="single" w:sz="4" w:space="0" w:color="auto"/>
              <w:left w:val="single" w:sz="4" w:space="0" w:color="auto"/>
              <w:bottom w:val="single" w:sz="4" w:space="0" w:color="auto"/>
              <w:right w:val="single" w:sz="4" w:space="0" w:color="auto"/>
            </w:tcBorders>
            <w:shd w:val="clear" w:color="auto" w:fill="auto"/>
          </w:tcPr>
          <w:p w14:paraId="2E211E0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Наименование показателя</w:t>
            </w:r>
          </w:p>
        </w:tc>
        <w:tc>
          <w:tcPr>
            <w:tcW w:w="400" w:type="pct"/>
            <w:vMerge w:val="restart"/>
            <w:tcBorders>
              <w:top w:val="single" w:sz="4" w:space="0" w:color="auto"/>
              <w:left w:val="single" w:sz="4" w:space="0" w:color="auto"/>
              <w:right w:val="single" w:sz="4" w:space="0" w:color="auto"/>
            </w:tcBorders>
            <w:shd w:val="clear" w:color="auto" w:fill="auto"/>
          </w:tcPr>
          <w:p w14:paraId="4789BB0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2022 год</w:t>
            </w:r>
          </w:p>
        </w:tc>
        <w:tc>
          <w:tcPr>
            <w:tcW w:w="1258" w:type="pct"/>
            <w:gridSpan w:val="4"/>
            <w:tcBorders>
              <w:top w:val="single" w:sz="4" w:space="0" w:color="auto"/>
              <w:left w:val="single" w:sz="4" w:space="0" w:color="auto"/>
              <w:bottom w:val="single" w:sz="4" w:space="0" w:color="auto"/>
              <w:right w:val="single" w:sz="4" w:space="0" w:color="auto"/>
            </w:tcBorders>
            <w:shd w:val="clear" w:color="auto" w:fill="auto"/>
          </w:tcPr>
          <w:p w14:paraId="09D7BB4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Значение показателя на очередной финансовый 2022 год (поквартально)</w:t>
            </w:r>
          </w:p>
        </w:tc>
        <w:tc>
          <w:tcPr>
            <w:tcW w:w="864" w:type="pct"/>
            <w:vMerge w:val="restart"/>
            <w:tcBorders>
              <w:top w:val="single" w:sz="4" w:space="0" w:color="auto"/>
              <w:left w:val="single" w:sz="4" w:space="0" w:color="auto"/>
              <w:right w:val="single" w:sz="4" w:space="0" w:color="auto"/>
            </w:tcBorders>
            <w:shd w:val="clear" w:color="auto" w:fill="auto"/>
          </w:tcPr>
          <w:p w14:paraId="3438693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Ответственный исполнитель</w:t>
            </w:r>
          </w:p>
        </w:tc>
        <w:tc>
          <w:tcPr>
            <w:tcW w:w="989" w:type="pct"/>
            <w:vMerge w:val="restart"/>
            <w:tcBorders>
              <w:top w:val="single" w:sz="4" w:space="0" w:color="auto"/>
              <w:left w:val="single" w:sz="4" w:space="0" w:color="auto"/>
              <w:right w:val="single" w:sz="4" w:space="0" w:color="auto"/>
            </w:tcBorders>
            <w:shd w:val="clear" w:color="auto" w:fill="auto"/>
          </w:tcPr>
          <w:p w14:paraId="73281A7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Ожидаемый результат (краткое описание)</w:t>
            </w:r>
          </w:p>
        </w:tc>
      </w:tr>
      <w:tr w:rsidR="009F440D" w:rsidRPr="009F440D" w14:paraId="225D596D" w14:textId="77777777" w:rsidTr="009F440D">
        <w:trPr>
          <w:tblHeader/>
          <w:tblCellSpacing w:w="5" w:type="nil"/>
        </w:trPr>
        <w:tc>
          <w:tcPr>
            <w:tcW w:w="851" w:type="pct"/>
            <w:vMerge/>
            <w:tcBorders>
              <w:left w:val="single" w:sz="4" w:space="0" w:color="auto"/>
              <w:bottom w:val="single" w:sz="4" w:space="0" w:color="auto"/>
              <w:right w:val="single" w:sz="4" w:space="0" w:color="auto"/>
            </w:tcBorders>
            <w:shd w:val="clear" w:color="auto" w:fill="auto"/>
          </w:tcPr>
          <w:p w14:paraId="79F58182" w14:textId="77777777" w:rsidR="009F440D" w:rsidRPr="009F440D" w:rsidRDefault="009F440D" w:rsidP="009F440D">
            <w:pPr>
              <w:widowControl w:val="0"/>
              <w:autoSpaceDE w:val="0"/>
              <w:autoSpaceDN w:val="0"/>
              <w:adjustRightInd w:val="0"/>
              <w:rPr>
                <w:sz w:val="20"/>
                <w:szCs w:val="20"/>
              </w:rPr>
            </w:pPr>
          </w:p>
        </w:tc>
        <w:tc>
          <w:tcPr>
            <w:tcW w:w="635" w:type="pct"/>
            <w:vMerge/>
            <w:tcBorders>
              <w:left w:val="single" w:sz="4" w:space="0" w:color="auto"/>
              <w:bottom w:val="single" w:sz="4" w:space="0" w:color="auto"/>
              <w:right w:val="single" w:sz="4" w:space="0" w:color="auto"/>
            </w:tcBorders>
            <w:shd w:val="clear" w:color="auto" w:fill="auto"/>
          </w:tcPr>
          <w:p w14:paraId="5A7659DA" w14:textId="77777777" w:rsidR="009F440D" w:rsidRPr="009F440D" w:rsidRDefault="009F440D" w:rsidP="009F440D">
            <w:pPr>
              <w:widowControl w:val="0"/>
              <w:autoSpaceDE w:val="0"/>
              <w:autoSpaceDN w:val="0"/>
              <w:adjustRightInd w:val="0"/>
              <w:rPr>
                <w:sz w:val="20"/>
                <w:szCs w:val="20"/>
              </w:rPr>
            </w:pPr>
          </w:p>
        </w:tc>
        <w:tc>
          <w:tcPr>
            <w:tcW w:w="400" w:type="pct"/>
            <w:vMerge/>
            <w:tcBorders>
              <w:left w:val="single" w:sz="4" w:space="0" w:color="auto"/>
              <w:bottom w:val="single" w:sz="4" w:space="0" w:color="auto"/>
              <w:right w:val="single" w:sz="4" w:space="0" w:color="auto"/>
            </w:tcBorders>
            <w:shd w:val="clear" w:color="auto" w:fill="auto"/>
            <w:vAlign w:val="center"/>
          </w:tcPr>
          <w:p w14:paraId="0961E354" w14:textId="77777777" w:rsidR="009F440D" w:rsidRPr="009F440D" w:rsidRDefault="009F440D" w:rsidP="009F440D">
            <w:pPr>
              <w:widowControl w:val="0"/>
              <w:autoSpaceDE w:val="0"/>
              <w:autoSpaceDN w:val="0"/>
              <w:adjustRightInd w:val="0"/>
              <w:jc w:val="center"/>
              <w:rPr>
                <w:sz w:val="20"/>
                <w:szCs w:val="20"/>
              </w:rPr>
            </w:pPr>
          </w:p>
        </w:tc>
        <w:tc>
          <w:tcPr>
            <w:tcW w:w="370" w:type="pct"/>
            <w:tcBorders>
              <w:top w:val="single" w:sz="4" w:space="0" w:color="auto"/>
              <w:left w:val="single" w:sz="4" w:space="0" w:color="auto"/>
              <w:bottom w:val="single" w:sz="4" w:space="0" w:color="auto"/>
              <w:right w:val="single" w:sz="4" w:space="0" w:color="auto"/>
            </w:tcBorders>
            <w:shd w:val="clear" w:color="auto" w:fill="auto"/>
            <w:vAlign w:val="center"/>
          </w:tcPr>
          <w:p w14:paraId="0B5ACC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 кв.</w:t>
            </w:r>
          </w:p>
        </w:tc>
        <w:tc>
          <w:tcPr>
            <w:tcW w:w="304" w:type="pct"/>
            <w:tcBorders>
              <w:left w:val="single" w:sz="4" w:space="0" w:color="auto"/>
              <w:bottom w:val="single" w:sz="4" w:space="0" w:color="auto"/>
              <w:right w:val="single" w:sz="4" w:space="0" w:color="auto"/>
            </w:tcBorders>
            <w:shd w:val="clear" w:color="auto" w:fill="auto"/>
            <w:vAlign w:val="center"/>
          </w:tcPr>
          <w:p w14:paraId="3573AD6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 кв.</w:t>
            </w:r>
          </w:p>
        </w:tc>
        <w:tc>
          <w:tcPr>
            <w:tcW w:w="304" w:type="pct"/>
            <w:tcBorders>
              <w:left w:val="single" w:sz="4" w:space="0" w:color="auto"/>
              <w:bottom w:val="single" w:sz="4" w:space="0" w:color="auto"/>
              <w:right w:val="single" w:sz="4" w:space="0" w:color="auto"/>
            </w:tcBorders>
            <w:shd w:val="clear" w:color="auto" w:fill="auto"/>
            <w:vAlign w:val="center"/>
          </w:tcPr>
          <w:p w14:paraId="31CF5EE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 кв.</w:t>
            </w:r>
          </w:p>
        </w:tc>
        <w:tc>
          <w:tcPr>
            <w:tcW w:w="280" w:type="pct"/>
            <w:tcBorders>
              <w:left w:val="single" w:sz="4" w:space="0" w:color="auto"/>
              <w:bottom w:val="single" w:sz="4" w:space="0" w:color="auto"/>
              <w:right w:val="single" w:sz="4" w:space="0" w:color="auto"/>
            </w:tcBorders>
            <w:shd w:val="clear" w:color="auto" w:fill="auto"/>
            <w:vAlign w:val="center"/>
          </w:tcPr>
          <w:p w14:paraId="7B7940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 кв.</w:t>
            </w:r>
          </w:p>
        </w:tc>
        <w:tc>
          <w:tcPr>
            <w:tcW w:w="864" w:type="pct"/>
            <w:vMerge/>
            <w:tcBorders>
              <w:left w:val="single" w:sz="4" w:space="0" w:color="auto"/>
              <w:bottom w:val="single" w:sz="4" w:space="0" w:color="auto"/>
              <w:right w:val="single" w:sz="4" w:space="0" w:color="auto"/>
            </w:tcBorders>
            <w:shd w:val="clear" w:color="auto" w:fill="auto"/>
          </w:tcPr>
          <w:p w14:paraId="75B7D3BB"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2842B66E" w14:textId="77777777" w:rsidR="009F440D" w:rsidRPr="009F440D" w:rsidRDefault="009F440D" w:rsidP="009F440D">
            <w:pPr>
              <w:widowControl w:val="0"/>
              <w:autoSpaceDE w:val="0"/>
              <w:autoSpaceDN w:val="0"/>
              <w:adjustRightInd w:val="0"/>
              <w:rPr>
                <w:sz w:val="20"/>
                <w:szCs w:val="20"/>
              </w:rPr>
            </w:pPr>
          </w:p>
        </w:tc>
      </w:tr>
      <w:tr w:rsidR="009F440D" w:rsidRPr="009F440D" w14:paraId="61A94C15" w14:textId="77777777" w:rsidTr="009F440D">
        <w:trPr>
          <w:tblHeader/>
          <w:tblCellSpacing w:w="5" w:type="nil"/>
        </w:trPr>
        <w:tc>
          <w:tcPr>
            <w:tcW w:w="851" w:type="pct"/>
            <w:tcBorders>
              <w:left w:val="single" w:sz="4" w:space="0" w:color="auto"/>
              <w:bottom w:val="single" w:sz="4" w:space="0" w:color="auto"/>
              <w:right w:val="single" w:sz="4" w:space="0" w:color="auto"/>
            </w:tcBorders>
            <w:shd w:val="clear" w:color="auto" w:fill="auto"/>
          </w:tcPr>
          <w:p w14:paraId="723C7EA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635" w:type="pct"/>
            <w:tcBorders>
              <w:left w:val="single" w:sz="4" w:space="0" w:color="auto"/>
              <w:bottom w:val="single" w:sz="4" w:space="0" w:color="auto"/>
              <w:right w:val="single" w:sz="4" w:space="0" w:color="auto"/>
            </w:tcBorders>
            <w:shd w:val="clear" w:color="auto" w:fill="auto"/>
          </w:tcPr>
          <w:p w14:paraId="15D438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w:t>
            </w:r>
          </w:p>
        </w:tc>
        <w:tc>
          <w:tcPr>
            <w:tcW w:w="400" w:type="pct"/>
            <w:tcBorders>
              <w:left w:val="single" w:sz="4" w:space="0" w:color="auto"/>
              <w:bottom w:val="single" w:sz="4" w:space="0" w:color="auto"/>
              <w:right w:val="single" w:sz="4" w:space="0" w:color="auto"/>
            </w:tcBorders>
            <w:shd w:val="clear" w:color="auto" w:fill="auto"/>
          </w:tcPr>
          <w:p w14:paraId="09815F4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370" w:type="pct"/>
            <w:tcBorders>
              <w:left w:val="single" w:sz="4" w:space="0" w:color="auto"/>
              <w:bottom w:val="single" w:sz="4" w:space="0" w:color="auto"/>
              <w:right w:val="single" w:sz="4" w:space="0" w:color="auto"/>
            </w:tcBorders>
            <w:shd w:val="clear" w:color="auto" w:fill="auto"/>
          </w:tcPr>
          <w:p w14:paraId="433212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4</w:t>
            </w:r>
          </w:p>
        </w:tc>
        <w:tc>
          <w:tcPr>
            <w:tcW w:w="304" w:type="pct"/>
            <w:tcBorders>
              <w:left w:val="single" w:sz="4" w:space="0" w:color="auto"/>
              <w:bottom w:val="single" w:sz="4" w:space="0" w:color="auto"/>
              <w:right w:val="single" w:sz="4" w:space="0" w:color="auto"/>
            </w:tcBorders>
            <w:shd w:val="clear" w:color="auto" w:fill="auto"/>
          </w:tcPr>
          <w:p w14:paraId="72EB209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w:t>
            </w:r>
          </w:p>
        </w:tc>
        <w:tc>
          <w:tcPr>
            <w:tcW w:w="304" w:type="pct"/>
            <w:tcBorders>
              <w:left w:val="single" w:sz="4" w:space="0" w:color="auto"/>
              <w:bottom w:val="single" w:sz="4" w:space="0" w:color="auto"/>
              <w:right w:val="single" w:sz="4" w:space="0" w:color="auto"/>
            </w:tcBorders>
            <w:shd w:val="clear" w:color="auto" w:fill="auto"/>
          </w:tcPr>
          <w:p w14:paraId="414F011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w:t>
            </w:r>
          </w:p>
        </w:tc>
        <w:tc>
          <w:tcPr>
            <w:tcW w:w="280" w:type="pct"/>
            <w:tcBorders>
              <w:left w:val="single" w:sz="4" w:space="0" w:color="auto"/>
              <w:bottom w:val="single" w:sz="4" w:space="0" w:color="auto"/>
              <w:right w:val="single" w:sz="4" w:space="0" w:color="auto"/>
            </w:tcBorders>
            <w:shd w:val="clear" w:color="auto" w:fill="auto"/>
          </w:tcPr>
          <w:p w14:paraId="0EEA02D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w:t>
            </w:r>
          </w:p>
        </w:tc>
        <w:tc>
          <w:tcPr>
            <w:tcW w:w="864" w:type="pct"/>
            <w:tcBorders>
              <w:left w:val="single" w:sz="4" w:space="0" w:color="auto"/>
              <w:bottom w:val="single" w:sz="4" w:space="0" w:color="auto"/>
              <w:right w:val="single" w:sz="4" w:space="0" w:color="auto"/>
            </w:tcBorders>
            <w:shd w:val="clear" w:color="auto" w:fill="auto"/>
          </w:tcPr>
          <w:p w14:paraId="427A9A2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w:t>
            </w:r>
          </w:p>
        </w:tc>
        <w:tc>
          <w:tcPr>
            <w:tcW w:w="989" w:type="pct"/>
            <w:tcBorders>
              <w:left w:val="single" w:sz="4" w:space="0" w:color="auto"/>
              <w:bottom w:val="single" w:sz="4" w:space="0" w:color="auto"/>
              <w:right w:val="single" w:sz="4" w:space="0" w:color="auto"/>
            </w:tcBorders>
            <w:shd w:val="clear" w:color="auto" w:fill="auto"/>
          </w:tcPr>
          <w:p w14:paraId="7479045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9</w:t>
            </w:r>
          </w:p>
        </w:tc>
      </w:tr>
      <w:tr w:rsidR="009F440D" w:rsidRPr="009F440D" w14:paraId="54B636A8" w14:textId="77777777" w:rsidTr="009F440D">
        <w:trPr>
          <w:trHeight w:val="720"/>
          <w:tblCellSpacing w:w="5" w:type="nil"/>
        </w:trPr>
        <w:tc>
          <w:tcPr>
            <w:tcW w:w="851" w:type="pct"/>
            <w:vMerge w:val="restart"/>
            <w:tcBorders>
              <w:top w:val="single" w:sz="4" w:space="0" w:color="auto"/>
              <w:left w:val="single" w:sz="4" w:space="0" w:color="auto"/>
              <w:bottom w:val="single" w:sz="4" w:space="0" w:color="auto"/>
              <w:right w:val="single" w:sz="4" w:space="0" w:color="auto"/>
            </w:tcBorders>
            <w:shd w:val="clear" w:color="auto" w:fill="auto"/>
          </w:tcPr>
          <w:p w14:paraId="36D8BBD6" w14:textId="77777777" w:rsidR="009F440D" w:rsidRPr="009F440D" w:rsidRDefault="009F440D" w:rsidP="009F440D">
            <w:pPr>
              <w:widowControl w:val="0"/>
              <w:autoSpaceDE w:val="0"/>
              <w:autoSpaceDN w:val="0"/>
              <w:adjustRightInd w:val="0"/>
              <w:jc w:val="both"/>
              <w:rPr>
                <w:sz w:val="20"/>
                <w:szCs w:val="20"/>
              </w:rPr>
            </w:pPr>
            <w:r w:rsidRPr="009F440D">
              <w:rPr>
                <w:sz w:val="20"/>
                <w:szCs w:val="20"/>
              </w:rPr>
              <w:t>1.1. Освещение деятельности СО НКО в средствах массовой информации</w:t>
            </w:r>
          </w:p>
        </w:tc>
        <w:tc>
          <w:tcPr>
            <w:tcW w:w="635" w:type="pct"/>
            <w:tcBorders>
              <w:left w:val="single" w:sz="4" w:space="0" w:color="auto"/>
              <w:bottom w:val="single" w:sz="4" w:space="0" w:color="auto"/>
              <w:right w:val="single" w:sz="4" w:space="0" w:color="auto"/>
            </w:tcBorders>
            <w:shd w:val="clear" w:color="auto" w:fill="auto"/>
          </w:tcPr>
          <w:p w14:paraId="33AAE46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 публикаций</w:t>
            </w:r>
          </w:p>
        </w:tc>
        <w:tc>
          <w:tcPr>
            <w:tcW w:w="400" w:type="pct"/>
            <w:tcBorders>
              <w:left w:val="single" w:sz="4" w:space="0" w:color="auto"/>
              <w:bottom w:val="single" w:sz="4" w:space="0" w:color="auto"/>
              <w:right w:val="single" w:sz="4" w:space="0" w:color="auto"/>
            </w:tcBorders>
            <w:shd w:val="clear" w:color="auto" w:fill="auto"/>
          </w:tcPr>
          <w:p w14:paraId="3E08E6D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12</w:t>
            </w:r>
          </w:p>
        </w:tc>
        <w:tc>
          <w:tcPr>
            <w:tcW w:w="370" w:type="pct"/>
            <w:tcBorders>
              <w:left w:val="single" w:sz="4" w:space="0" w:color="auto"/>
              <w:bottom w:val="single" w:sz="4" w:space="0" w:color="auto"/>
              <w:right w:val="single" w:sz="4" w:space="0" w:color="auto"/>
            </w:tcBorders>
            <w:shd w:val="clear" w:color="auto" w:fill="auto"/>
          </w:tcPr>
          <w:p w14:paraId="768D5C8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304" w:type="pct"/>
            <w:tcBorders>
              <w:left w:val="single" w:sz="4" w:space="0" w:color="auto"/>
              <w:bottom w:val="single" w:sz="4" w:space="0" w:color="auto"/>
              <w:right w:val="single" w:sz="4" w:space="0" w:color="auto"/>
            </w:tcBorders>
            <w:shd w:val="clear" w:color="auto" w:fill="auto"/>
          </w:tcPr>
          <w:p w14:paraId="2823F31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304" w:type="pct"/>
            <w:tcBorders>
              <w:left w:val="single" w:sz="4" w:space="0" w:color="auto"/>
              <w:bottom w:val="single" w:sz="4" w:space="0" w:color="auto"/>
              <w:right w:val="single" w:sz="4" w:space="0" w:color="auto"/>
            </w:tcBorders>
            <w:shd w:val="clear" w:color="auto" w:fill="auto"/>
          </w:tcPr>
          <w:p w14:paraId="0630EAC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280" w:type="pct"/>
            <w:tcBorders>
              <w:left w:val="single" w:sz="4" w:space="0" w:color="auto"/>
              <w:bottom w:val="single" w:sz="4" w:space="0" w:color="auto"/>
              <w:right w:val="single" w:sz="4" w:space="0" w:color="auto"/>
            </w:tcBorders>
            <w:shd w:val="clear" w:color="auto" w:fill="auto"/>
          </w:tcPr>
          <w:p w14:paraId="1DAAD99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864" w:type="pct"/>
            <w:vMerge w:val="restart"/>
            <w:tcBorders>
              <w:left w:val="single" w:sz="4" w:space="0" w:color="auto"/>
              <w:right w:val="single" w:sz="4" w:space="0" w:color="auto"/>
            </w:tcBorders>
            <w:shd w:val="clear" w:color="auto" w:fill="auto"/>
          </w:tcPr>
          <w:p w14:paraId="3E692EEC"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6439E3C2"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Ресурсный центр</w:t>
            </w:r>
          </w:p>
        </w:tc>
        <w:tc>
          <w:tcPr>
            <w:tcW w:w="989" w:type="pct"/>
            <w:vMerge w:val="restart"/>
            <w:tcBorders>
              <w:left w:val="single" w:sz="4" w:space="0" w:color="auto"/>
              <w:bottom w:val="single" w:sz="4" w:space="0" w:color="auto"/>
              <w:right w:val="single" w:sz="4" w:space="0" w:color="auto"/>
            </w:tcBorders>
            <w:shd w:val="clear" w:color="auto" w:fill="auto"/>
            <w:vAlign w:val="center"/>
          </w:tcPr>
          <w:p w14:paraId="1BE36305" w14:textId="77777777" w:rsidR="009F440D" w:rsidRPr="009F440D" w:rsidRDefault="009F440D" w:rsidP="009F440D">
            <w:pPr>
              <w:spacing w:after="200"/>
              <w:jc w:val="both"/>
              <w:rPr>
                <w:sz w:val="20"/>
                <w:szCs w:val="20"/>
                <w:lang w:eastAsia="en-US"/>
              </w:rPr>
            </w:pPr>
            <w:r w:rsidRPr="009F440D">
              <w:rPr>
                <w:sz w:val="20"/>
                <w:szCs w:val="20"/>
                <w:lang w:eastAsia="en-US"/>
              </w:rPr>
              <w:t>Планируется увеличить количество публикаций в СМИ к 2022 году до 12</w:t>
            </w:r>
          </w:p>
          <w:p w14:paraId="7D5A6C9D" w14:textId="77777777" w:rsidR="009F440D" w:rsidRPr="009F440D" w:rsidRDefault="009F440D" w:rsidP="009F440D">
            <w:pPr>
              <w:spacing w:after="200"/>
              <w:jc w:val="both"/>
              <w:rPr>
                <w:sz w:val="20"/>
                <w:szCs w:val="20"/>
                <w:lang w:eastAsia="en-US"/>
              </w:rPr>
            </w:pPr>
          </w:p>
          <w:p w14:paraId="1105ACE9" w14:textId="77777777" w:rsidR="009F440D" w:rsidRPr="009F440D" w:rsidRDefault="009F440D" w:rsidP="009F440D">
            <w:pPr>
              <w:spacing w:after="200"/>
              <w:jc w:val="both"/>
              <w:rPr>
                <w:sz w:val="20"/>
                <w:szCs w:val="20"/>
                <w:lang w:eastAsia="en-US"/>
              </w:rPr>
            </w:pPr>
          </w:p>
          <w:p w14:paraId="21C73373" w14:textId="77777777" w:rsidR="009F440D" w:rsidRPr="009F440D" w:rsidRDefault="009F440D" w:rsidP="009F440D">
            <w:pPr>
              <w:spacing w:after="200"/>
              <w:jc w:val="both"/>
              <w:rPr>
                <w:sz w:val="20"/>
                <w:szCs w:val="20"/>
                <w:lang w:eastAsia="en-US"/>
              </w:rPr>
            </w:pPr>
          </w:p>
          <w:p w14:paraId="720D7D38" w14:textId="77777777" w:rsidR="009F440D" w:rsidRPr="009F440D" w:rsidRDefault="009F440D" w:rsidP="009F440D">
            <w:pPr>
              <w:spacing w:after="200"/>
              <w:jc w:val="both"/>
              <w:rPr>
                <w:sz w:val="20"/>
                <w:szCs w:val="20"/>
                <w:lang w:eastAsia="en-US"/>
              </w:rPr>
            </w:pPr>
          </w:p>
          <w:p w14:paraId="0A89C143" w14:textId="77777777" w:rsidR="009F440D" w:rsidRPr="009F440D" w:rsidRDefault="009F440D" w:rsidP="009F440D">
            <w:pPr>
              <w:spacing w:after="200"/>
              <w:jc w:val="both"/>
              <w:rPr>
                <w:sz w:val="20"/>
                <w:szCs w:val="20"/>
                <w:lang w:eastAsia="en-US"/>
              </w:rPr>
            </w:pPr>
          </w:p>
          <w:p w14:paraId="61C7DAD0" w14:textId="77777777" w:rsidR="009F440D" w:rsidRPr="009F440D" w:rsidRDefault="009F440D" w:rsidP="009F440D">
            <w:pPr>
              <w:jc w:val="both"/>
              <w:rPr>
                <w:color w:val="000000"/>
                <w:sz w:val="20"/>
                <w:szCs w:val="20"/>
                <w:lang w:eastAsia="en-US"/>
              </w:rPr>
            </w:pPr>
          </w:p>
          <w:p w14:paraId="4B225599" w14:textId="77777777" w:rsidR="009F440D" w:rsidRPr="009F440D" w:rsidRDefault="009F440D" w:rsidP="009F440D">
            <w:pPr>
              <w:jc w:val="both"/>
              <w:rPr>
                <w:color w:val="000000"/>
                <w:sz w:val="20"/>
                <w:szCs w:val="20"/>
                <w:lang w:eastAsia="en-US"/>
              </w:rPr>
            </w:pPr>
          </w:p>
          <w:p w14:paraId="7F3AA7F8" w14:textId="77777777" w:rsidR="009F440D" w:rsidRPr="009F440D" w:rsidRDefault="009F440D" w:rsidP="009F440D">
            <w:pPr>
              <w:jc w:val="both"/>
              <w:rPr>
                <w:color w:val="000000"/>
                <w:sz w:val="20"/>
                <w:szCs w:val="20"/>
                <w:lang w:eastAsia="en-US"/>
              </w:rPr>
            </w:pPr>
          </w:p>
          <w:p w14:paraId="084AC9B0" w14:textId="77777777" w:rsidR="009F440D" w:rsidRPr="009F440D" w:rsidRDefault="009F440D" w:rsidP="009F440D">
            <w:pPr>
              <w:jc w:val="both"/>
              <w:rPr>
                <w:color w:val="000000"/>
                <w:sz w:val="20"/>
                <w:szCs w:val="20"/>
                <w:lang w:eastAsia="en-US"/>
              </w:rPr>
            </w:pPr>
          </w:p>
          <w:p w14:paraId="38280A54" w14:textId="77777777" w:rsidR="009F440D" w:rsidRPr="009F440D" w:rsidRDefault="009F440D" w:rsidP="009F440D">
            <w:pPr>
              <w:jc w:val="both"/>
              <w:rPr>
                <w:color w:val="000000"/>
                <w:sz w:val="20"/>
                <w:szCs w:val="20"/>
                <w:lang w:eastAsia="en-US"/>
              </w:rPr>
            </w:pPr>
          </w:p>
          <w:p w14:paraId="7321047D" w14:textId="77777777" w:rsidR="009F440D" w:rsidRPr="009F440D" w:rsidRDefault="009F440D" w:rsidP="009F440D">
            <w:pPr>
              <w:jc w:val="both"/>
              <w:rPr>
                <w:color w:val="000000"/>
                <w:sz w:val="20"/>
                <w:szCs w:val="20"/>
                <w:lang w:eastAsia="en-US"/>
              </w:rPr>
            </w:pPr>
          </w:p>
        </w:tc>
      </w:tr>
      <w:tr w:rsidR="009F440D" w:rsidRPr="009F440D" w14:paraId="031642B1" w14:textId="77777777" w:rsidTr="009F440D">
        <w:trPr>
          <w:trHeight w:val="376"/>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6D5B9F9F"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6F0799B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00" w:type="pct"/>
            <w:tcBorders>
              <w:left w:val="single" w:sz="4" w:space="0" w:color="auto"/>
              <w:bottom w:val="single" w:sz="4" w:space="0" w:color="auto"/>
              <w:right w:val="single" w:sz="4" w:space="0" w:color="auto"/>
            </w:tcBorders>
            <w:shd w:val="clear" w:color="auto" w:fill="auto"/>
          </w:tcPr>
          <w:p w14:paraId="11A1AE9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02B4BDD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6AE39D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392979E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07362E6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449F8BBF"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37C1062A" w14:textId="77777777" w:rsidR="009F440D" w:rsidRPr="009F440D" w:rsidRDefault="009F440D" w:rsidP="009F440D">
            <w:pPr>
              <w:widowControl w:val="0"/>
              <w:autoSpaceDE w:val="0"/>
              <w:autoSpaceDN w:val="0"/>
              <w:adjustRightInd w:val="0"/>
              <w:rPr>
                <w:sz w:val="20"/>
                <w:szCs w:val="20"/>
              </w:rPr>
            </w:pPr>
          </w:p>
        </w:tc>
      </w:tr>
      <w:tr w:rsidR="009F440D" w:rsidRPr="009F440D" w14:paraId="170150BD" w14:textId="77777777" w:rsidTr="009F440D">
        <w:trPr>
          <w:trHeight w:val="540"/>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08093414"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641FAA7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2DDADDA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00" w:type="pct"/>
            <w:tcBorders>
              <w:left w:val="single" w:sz="4" w:space="0" w:color="auto"/>
              <w:bottom w:val="single" w:sz="4" w:space="0" w:color="auto"/>
              <w:right w:val="single" w:sz="4" w:space="0" w:color="auto"/>
            </w:tcBorders>
            <w:shd w:val="clear" w:color="auto" w:fill="auto"/>
          </w:tcPr>
          <w:p w14:paraId="4077139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33371DE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648250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765254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4F83AC9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09805228"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1ADC7857" w14:textId="77777777" w:rsidR="009F440D" w:rsidRPr="009F440D" w:rsidRDefault="009F440D" w:rsidP="009F440D">
            <w:pPr>
              <w:widowControl w:val="0"/>
              <w:autoSpaceDE w:val="0"/>
              <w:autoSpaceDN w:val="0"/>
              <w:adjustRightInd w:val="0"/>
              <w:rPr>
                <w:sz w:val="20"/>
                <w:szCs w:val="20"/>
              </w:rPr>
            </w:pPr>
          </w:p>
        </w:tc>
      </w:tr>
      <w:tr w:rsidR="009F440D" w:rsidRPr="009F440D" w14:paraId="35C7F518" w14:textId="77777777" w:rsidTr="009F440D">
        <w:trPr>
          <w:trHeight w:val="265"/>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28831FCE"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4967DDB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left w:val="single" w:sz="4" w:space="0" w:color="auto"/>
              <w:bottom w:val="single" w:sz="4" w:space="0" w:color="auto"/>
              <w:right w:val="single" w:sz="4" w:space="0" w:color="auto"/>
            </w:tcBorders>
            <w:shd w:val="clear" w:color="auto" w:fill="auto"/>
          </w:tcPr>
          <w:p w14:paraId="30B121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16556C7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662DFCD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0D4ADE5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0C40759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1FEBEE5C"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3924045B" w14:textId="77777777" w:rsidR="009F440D" w:rsidRPr="009F440D" w:rsidRDefault="009F440D" w:rsidP="009F440D">
            <w:pPr>
              <w:widowControl w:val="0"/>
              <w:autoSpaceDE w:val="0"/>
              <w:autoSpaceDN w:val="0"/>
              <w:adjustRightInd w:val="0"/>
              <w:rPr>
                <w:sz w:val="20"/>
                <w:szCs w:val="20"/>
              </w:rPr>
            </w:pPr>
          </w:p>
        </w:tc>
      </w:tr>
      <w:tr w:rsidR="009F440D" w:rsidRPr="009F440D" w14:paraId="3E6733B8" w14:textId="77777777" w:rsidTr="009F440D">
        <w:trPr>
          <w:trHeight w:val="411"/>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531271FC"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05ABA95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00" w:type="pct"/>
            <w:tcBorders>
              <w:left w:val="single" w:sz="4" w:space="0" w:color="auto"/>
              <w:bottom w:val="single" w:sz="4" w:space="0" w:color="auto"/>
              <w:right w:val="single" w:sz="4" w:space="0" w:color="auto"/>
            </w:tcBorders>
            <w:shd w:val="clear" w:color="auto" w:fill="auto"/>
          </w:tcPr>
          <w:p w14:paraId="258C2B7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0D6BA12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751184B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3C1C775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2B1BBE0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6256799F"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2A84A97F" w14:textId="77777777" w:rsidR="009F440D" w:rsidRPr="009F440D" w:rsidRDefault="009F440D" w:rsidP="009F440D">
            <w:pPr>
              <w:widowControl w:val="0"/>
              <w:autoSpaceDE w:val="0"/>
              <w:autoSpaceDN w:val="0"/>
              <w:adjustRightInd w:val="0"/>
              <w:rPr>
                <w:sz w:val="20"/>
                <w:szCs w:val="20"/>
              </w:rPr>
            </w:pPr>
          </w:p>
        </w:tc>
      </w:tr>
      <w:tr w:rsidR="009F440D" w:rsidRPr="009F440D" w14:paraId="7D425ACB" w14:textId="77777777" w:rsidTr="009F440D">
        <w:trPr>
          <w:trHeight w:val="291"/>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1837F7BB"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36278B4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left w:val="single" w:sz="4" w:space="0" w:color="auto"/>
              <w:bottom w:val="single" w:sz="4" w:space="0" w:color="auto"/>
              <w:right w:val="single" w:sz="4" w:space="0" w:color="auto"/>
            </w:tcBorders>
            <w:shd w:val="clear" w:color="auto" w:fill="auto"/>
          </w:tcPr>
          <w:p w14:paraId="26166A6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44FBA0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045B178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35A12EF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03938CA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4E88A59C"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6B462690" w14:textId="77777777" w:rsidR="009F440D" w:rsidRPr="009F440D" w:rsidRDefault="009F440D" w:rsidP="009F440D">
            <w:pPr>
              <w:widowControl w:val="0"/>
              <w:autoSpaceDE w:val="0"/>
              <w:autoSpaceDN w:val="0"/>
              <w:adjustRightInd w:val="0"/>
              <w:rPr>
                <w:sz w:val="20"/>
                <w:szCs w:val="20"/>
              </w:rPr>
            </w:pPr>
          </w:p>
        </w:tc>
      </w:tr>
      <w:tr w:rsidR="009F440D" w:rsidRPr="009F440D" w14:paraId="3884C211" w14:textId="77777777" w:rsidTr="009F440D">
        <w:trPr>
          <w:trHeight w:val="360"/>
          <w:tblCellSpacing w:w="5" w:type="nil"/>
        </w:trPr>
        <w:tc>
          <w:tcPr>
            <w:tcW w:w="851" w:type="pct"/>
            <w:vMerge/>
            <w:tcBorders>
              <w:top w:val="single" w:sz="4" w:space="0" w:color="auto"/>
              <w:left w:val="single" w:sz="4" w:space="0" w:color="auto"/>
              <w:bottom w:val="single" w:sz="4" w:space="0" w:color="auto"/>
              <w:right w:val="single" w:sz="4" w:space="0" w:color="auto"/>
            </w:tcBorders>
            <w:shd w:val="clear" w:color="auto" w:fill="auto"/>
          </w:tcPr>
          <w:p w14:paraId="75A220F1"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67D6BFD9"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00" w:type="pct"/>
            <w:tcBorders>
              <w:left w:val="single" w:sz="4" w:space="0" w:color="auto"/>
              <w:bottom w:val="single" w:sz="4" w:space="0" w:color="auto"/>
              <w:right w:val="single" w:sz="4" w:space="0" w:color="auto"/>
            </w:tcBorders>
            <w:shd w:val="clear" w:color="auto" w:fill="auto"/>
          </w:tcPr>
          <w:p w14:paraId="348AE3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4F3C7B3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5E4FE7F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3A81BE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1E81856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69E8A752"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1D67F73E" w14:textId="77777777" w:rsidR="009F440D" w:rsidRPr="009F440D" w:rsidRDefault="009F440D" w:rsidP="009F440D">
            <w:pPr>
              <w:widowControl w:val="0"/>
              <w:autoSpaceDE w:val="0"/>
              <w:autoSpaceDN w:val="0"/>
              <w:adjustRightInd w:val="0"/>
              <w:rPr>
                <w:sz w:val="20"/>
                <w:szCs w:val="20"/>
              </w:rPr>
            </w:pPr>
          </w:p>
        </w:tc>
      </w:tr>
      <w:tr w:rsidR="009F440D" w:rsidRPr="009F440D" w14:paraId="564317B9" w14:textId="77777777" w:rsidTr="009F440D">
        <w:trPr>
          <w:trHeight w:val="660"/>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5815D706" w14:textId="77777777" w:rsidR="009F440D" w:rsidRPr="009F440D" w:rsidRDefault="009F440D" w:rsidP="009F440D">
            <w:pPr>
              <w:spacing w:after="200" w:line="276" w:lineRule="auto"/>
              <w:rPr>
                <w:sz w:val="20"/>
                <w:szCs w:val="20"/>
                <w:lang w:eastAsia="en-US"/>
              </w:rPr>
            </w:pPr>
            <w:r w:rsidRPr="009F440D">
              <w:rPr>
                <w:sz w:val="20"/>
                <w:szCs w:val="20"/>
                <w:lang w:eastAsia="en-US"/>
              </w:rPr>
              <w:t xml:space="preserve">1.2. Организация и проведение методических мероприятий для руководителей и активистов СОНКО </w:t>
            </w:r>
            <w:r w:rsidRPr="009F440D">
              <w:rPr>
                <w:rFonts w:eastAsia="Arial Unicode MS"/>
                <w:color w:val="000000"/>
                <w:sz w:val="20"/>
                <w:szCs w:val="20"/>
                <w:u w:color="000000"/>
                <w:lang w:eastAsia="en-US"/>
              </w:rPr>
              <w:t>Куйбышевского муниципального района Новосибирской области</w:t>
            </w:r>
            <w:r w:rsidRPr="009F440D">
              <w:rPr>
                <w:sz w:val="20"/>
                <w:szCs w:val="20"/>
                <w:lang w:eastAsia="en-US"/>
              </w:rPr>
              <w:t xml:space="preserve"> </w:t>
            </w: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58E6DAA5" w14:textId="77777777" w:rsidR="009F440D" w:rsidRPr="009F440D" w:rsidRDefault="009F440D" w:rsidP="009F440D">
            <w:pPr>
              <w:widowControl w:val="0"/>
              <w:autoSpaceDE w:val="0"/>
              <w:autoSpaceDN w:val="0"/>
              <w:adjustRightInd w:val="0"/>
              <w:rPr>
                <w:sz w:val="20"/>
                <w:szCs w:val="20"/>
              </w:rPr>
            </w:pPr>
            <w:r w:rsidRPr="009F440D">
              <w:rPr>
                <w:sz w:val="20"/>
                <w:szCs w:val="20"/>
              </w:rPr>
              <w:t>мероприятий/</w:t>
            </w:r>
          </w:p>
          <w:p w14:paraId="2B5EC123" w14:textId="77777777" w:rsidR="009F440D" w:rsidRPr="009F440D" w:rsidRDefault="009F440D" w:rsidP="009F440D">
            <w:pPr>
              <w:widowControl w:val="0"/>
              <w:autoSpaceDE w:val="0"/>
              <w:autoSpaceDN w:val="0"/>
              <w:adjustRightInd w:val="0"/>
              <w:rPr>
                <w:sz w:val="20"/>
                <w:szCs w:val="20"/>
              </w:rPr>
            </w:pPr>
            <w:r w:rsidRPr="009F440D">
              <w:rPr>
                <w:sz w:val="20"/>
                <w:szCs w:val="20"/>
              </w:rPr>
              <w:t>человек</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D24235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24/12</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E6CD9B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0E7EC0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C55F5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6/3</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8CA24D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6/3</w:t>
            </w:r>
          </w:p>
        </w:tc>
        <w:tc>
          <w:tcPr>
            <w:tcW w:w="864" w:type="pct"/>
            <w:vMerge w:val="restart"/>
            <w:tcBorders>
              <w:top w:val="single" w:sz="4" w:space="0" w:color="auto"/>
              <w:left w:val="single" w:sz="4" w:space="0" w:color="auto"/>
              <w:right w:val="single" w:sz="4" w:space="0" w:color="auto"/>
            </w:tcBorders>
            <w:shd w:val="clear" w:color="auto" w:fill="auto"/>
          </w:tcPr>
          <w:p w14:paraId="3DF49F7B" w14:textId="77777777" w:rsidR="009F440D" w:rsidRPr="009F440D" w:rsidRDefault="009F440D" w:rsidP="009F440D">
            <w:pPr>
              <w:jc w:val="both"/>
              <w:rPr>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6C96F4D1" w14:textId="77777777" w:rsidR="009F440D" w:rsidRPr="009F440D" w:rsidRDefault="009F440D" w:rsidP="009F440D">
            <w:pPr>
              <w:shd w:val="clear" w:color="auto" w:fill="FFFFFF"/>
              <w:tabs>
                <w:tab w:val="left" w:pos="1560"/>
                <w:tab w:val="left" w:pos="1620"/>
              </w:tabs>
              <w:spacing w:after="200" w:line="276" w:lineRule="auto"/>
              <w:jc w:val="both"/>
              <w:rPr>
                <w:sz w:val="20"/>
                <w:szCs w:val="20"/>
                <w:lang w:eastAsia="en-US"/>
              </w:rPr>
            </w:pPr>
            <w:r w:rsidRPr="009F440D">
              <w:rPr>
                <w:color w:val="000000"/>
                <w:sz w:val="20"/>
                <w:szCs w:val="20"/>
                <w:lang w:eastAsia="en-US"/>
              </w:rPr>
              <w:t>Ресурсный центр</w:t>
            </w:r>
          </w:p>
        </w:tc>
        <w:tc>
          <w:tcPr>
            <w:tcW w:w="989" w:type="pct"/>
            <w:vMerge w:val="restart"/>
            <w:tcBorders>
              <w:top w:val="single" w:sz="4" w:space="0" w:color="auto"/>
              <w:left w:val="single" w:sz="4" w:space="0" w:color="auto"/>
              <w:right w:val="single" w:sz="4" w:space="0" w:color="auto"/>
            </w:tcBorders>
            <w:shd w:val="clear" w:color="auto" w:fill="auto"/>
          </w:tcPr>
          <w:p w14:paraId="763AEC89" w14:textId="77777777" w:rsidR="009F440D" w:rsidRPr="009F440D" w:rsidRDefault="009F440D" w:rsidP="009F440D">
            <w:pPr>
              <w:widowControl w:val="0"/>
              <w:autoSpaceDE w:val="0"/>
              <w:autoSpaceDN w:val="0"/>
              <w:adjustRightInd w:val="0"/>
              <w:rPr>
                <w:bCs/>
                <w:sz w:val="20"/>
                <w:szCs w:val="20"/>
              </w:rPr>
            </w:pPr>
            <w:r w:rsidRPr="009F440D">
              <w:rPr>
                <w:sz w:val="20"/>
                <w:szCs w:val="20"/>
              </w:rPr>
              <w:t xml:space="preserve">Проведение методических мероприятий не </w:t>
            </w:r>
          </w:p>
          <w:p w14:paraId="4D91324A" w14:textId="77777777" w:rsidR="009F440D" w:rsidRPr="009F440D" w:rsidRDefault="009F440D" w:rsidP="009F440D">
            <w:pPr>
              <w:widowControl w:val="0"/>
              <w:autoSpaceDE w:val="0"/>
              <w:autoSpaceDN w:val="0"/>
              <w:adjustRightInd w:val="0"/>
              <w:rPr>
                <w:bCs/>
                <w:sz w:val="20"/>
                <w:szCs w:val="20"/>
              </w:rPr>
            </w:pPr>
            <w:r w:rsidRPr="009F440D">
              <w:rPr>
                <w:sz w:val="20"/>
                <w:szCs w:val="20"/>
              </w:rPr>
              <w:t>менее 2-х раз в течение календарного года</w:t>
            </w:r>
          </w:p>
        </w:tc>
      </w:tr>
      <w:tr w:rsidR="009F440D" w:rsidRPr="009F440D" w14:paraId="6D58F378" w14:textId="77777777" w:rsidTr="009F440D">
        <w:trPr>
          <w:tblCellSpacing w:w="5" w:type="nil"/>
        </w:trPr>
        <w:tc>
          <w:tcPr>
            <w:tcW w:w="851" w:type="pct"/>
            <w:vMerge/>
            <w:tcBorders>
              <w:left w:val="single" w:sz="4" w:space="0" w:color="auto"/>
              <w:right w:val="single" w:sz="4" w:space="0" w:color="auto"/>
            </w:tcBorders>
            <w:shd w:val="clear" w:color="auto" w:fill="auto"/>
          </w:tcPr>
          <w:p w14:paraId="66F2020D" w14:textId="77777777" w:rsidR="009F440D" w:rsidRPr="009F440D" w:rsidRDefault="009F440D" w:rsidP="009F440D">
            <w:pPr>
              <w:spacing w:after="200" w:line="276" w:lineRule="auto"/>
              <w:rPr>
                <w:sz w:val="20"/>
                <w:szCs w:val="20"/>
                <w:lang w:eastAsia="en-US"/>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D45918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0EBC11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0F5BE7F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3DF1A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0F5EE2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5BD70A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2F97C2DC" w14:textId="77777777" w:rsidR="009F440D" w:rsidRPr="009F440D" w:rsidRDefault="009F440D" w:rsidP="009F440D">
            <w:pPr>
              <w:shd w:val="clear" w:color="auto" w:fill="FFFFFF"/>
              <w:tabs>
                <w:tab w:val="left" w:pos="1560"/>
                <w:tab w:val="left" w:pos="1620"/>
              </w:tabs>
              <w:spacing w:after="200" w:line="276" w:lineRule="auto"/>
              <w:jc w:val="both"/>
              <w:rPr>
                <w:sz w:val="20"/>
                <w:szCs w:val="20"/>
                <w:lang w:eastAsia="en-US"/>
              </w:rPr>
            </w:pPr>
          </w:p>
        </w:tc>
        <w:tc>
          <w:tcPr>
            <w:tcW w:w="989" w:type="pct"/>
            <w:vMerge/>
            <w:tcBorders>
              <w:left w:val="single" w:sz="4" w:space="0" w:color="auto"/>
              <w:right w:val="single" w:sz="4" w:space="0" w:color="auto"/>
            </w:tcBorders>
            <w:shd w:val="clear" w:color="auto" w:fill="auto"/>
          </w:tcPr>
          <w:p w14:paraId="6C1B45FD" w14:textId="77777777" w:rsidR="009F440D" w:rsidRPr="009F440D" w:rsidRDefault="009F440D" w:rsidP="009F440D">
            <w:pPr>
              <w:widowControl w:val="0"/>
              <w:autoSpaceDE w:val="0"/>
              <w:autoSpaceDN w:val="0"/>
              <w:adjustRightInd w:val="0"/>
              <w:rPr>
                <w:sz w:val="20"/>
                <w:szCs w:val="20"/>
              </w:rPr>
            </w:pPr>
          </w:p>
        </w:tc>
      </w:tr>
      <w:tr w:rsidR="009F440D" w:rsidRPr="009F440D" w14:paraId="499AC505" w14:textId="77777777" w:rsidTr="009F440D">
        <w:trPr>
          <w:trHeight w:val="225"/>
          <w:tblCellSpacing w:w="5" w:type="nil"/>
        </w:trPr>
        <w:tc>
          <w:tcPr>
            <w:tcW w:w="851" w:type="pct"/>
            <w:vMerge/>
            <w:tcBorders>
              <w:left w:val="single" w:sz="4" w:space="0" w:color="auto"/>
              <w:right w:val="single" w:sz="4" w:space="0" w:color="auto"/>
            </w:tcBorders>
            <w:shd w:val="clear" w:color="auto" w:fill="auto"/>
          </w:tcPr>
          <w:p w14:paraId="0881267A" w14:textId="77777777" w:rsidR="009F440D" w:rsidRPr="009F440D" w:rsidRDefault="009F440D" w:rsidP="009F440D">
            <w:pPr>
              <w:spacing w:after="200" w:line="276" w:lineRule="auto"/>
              <w:rPr>
                <w:sz w:val="20"/>
                <w:szCs w:val="20"/>
                <w:lang w:eastAsia="en-US"/>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5DADCEB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6FE1203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A9EE6D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2D0A3A0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C61887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4BD40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B6357A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1D25FB4F" w14:textId="77777777" w:rsidR="009F440D" w:rsidRPr="009F440D" w:rsidRDefault="009F440D" w:rsidP="009F440D">
            <w:pPr>
              <w:shd w:val="clear" w:color="auto" w:fill="FFFFFF"/>
              <w:tabs>
                <w:tab w:val="left" w:pos="1560"/>
                <w:tab w:val="left" w:pos="1620"/>
              </w:tabs>
              <w:spacing w:after="200" w:line="276" w:lineRule="auto"/>
              <w:jc w:val="both"/>
              <w:rPr>
                <w:color w:val="000000"/>
                <w:sz w:val="20"/>
                <w:szCs w:val="20"/>
                <w:lang w:eastAsia="en-US"/>
              </w:rPr>
            </w:pPr>
          </w:p>
        </w:tc>
        <w:tc>
          <w:tcPr>
            <w:tcW w:w="989" w:type="pct"/>
            <w:vMerge/>
            <w:tcBorders>
              <w:left w:val="single" w:sz="4" w:space="0" w:color="auto"/>
              <w:right w:val="single" w:sz="4" w:space="0" w:color="auto"/>
            </w:tcBorders>
            <w:shd w:val="clear" w:color="auto" w:fill="auto"/>
          </w:tcPr>
          <w:p w14:paraId="5526B92D" w14:textId="77777777" w:rsidR="009F440D" w:rsidRPr="009F440D" w:rsidRDefault="009F440D" w:rsidP="009F440D">
            <w:pPr>
              <w:widowControl w:val="0"/>
              <w:autoSpaceDE w:val="0"/>
              <w:autoSpaceDN w:val="0"/>
              <w:adjustRightInd w:val="0"/>
              <w:rPr>
                <w:sz w:val="20"/>
                <w:szCs w:val="20"/>
              </w:rPr>
            </w:pPr>
          </w:p>
        </w:tc>
      </w:tr>
      <w:tr w:rsidR="009F440D" w:rsidRPr="009F440D" w14:paraId="7D52051E" w14:textId="77777777" w:rsidTr="009F440D">
        <w:trPr>
          <w:trHeight w:val="552"/>
          <w:tblCellSpacing w:w="5" w:type="nil"/>
        </w:trPr>
        <w:tc>
          <w:tcPr>
            <w:tcW w:w="851" w:type="pct"/>
            <w:vMerge/>
            <w:tcBorders>
              <w:left w:val="single" w:sz="4" w:space="0" w:color="auto"/>
              <w:right w:val="single" w:sz="4" w:space="0" w:color="auto"/>
            </w:tcBorders>
            <w:shd w:val="clear" w:color="auto" w:fill="auto"/>
          </w:tcPr>
          <w:p w14:paraId="51852A35" w14:textId="77777777" w:rsidR="009F440D" w:rsidRPr="009F440D" w:rsidRDefault="009F440D" w:rsidP="009F440D">
            <w:pPr>
              <w:spacing w:after="200" w:line="276" w:lineRule="auto"/>
              <w:rPr>
                <w:sz w:val="20"/>
                <w:szCs w:val="20"/>
                <w:lang w:eastAsia="en-US"/>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7CB1017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D92977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BC86FBD"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3738D8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308AB2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E9A41AA"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64" w:type="pct"/>
            <w:vMerge/>
            <w:tcBorders>
              <w:left w:val="single" w:sz="4" w:space="0" w:color="auto"/>
              <w:right w:val="single" w:sz="4" w:space="0" w:color="auto"/>
            </w:tcBorders>
            <w:shd w:val="clear" w:color="auto" w:fill="auto"/>
          </w:tcPr>
          <w:p w14:paraId="7ED622CC" w14:textId="77777777" w:rsidR="009F440D" w:rsidRPr="009F440D" w:rsidRDefault="009F440D" w:rsidP="009F440D">
            <w:pPr>
              <w:shd w:val="clear" w:color="auto" w:fill="FFFFFF"/>
              <w:tabs>
                <w:tab w:val="left" w:pos="1560"/>
                <w:tab w:val="left" w:pos="1620"/>
              </w:tabs>
              <w:spacing w:after="200" w:line="276" w:lineRule="auto"/>
              <w:jc w:val="both"/>
              <w:rPr>
                <w:color w:val="000000"/>
                <w:sz w:val="20"/>
                <w:szCs w:val="20"/>
                <w:lang w:eastAsia="en-US"/>
              </w:rPr>
            </w:pPr>
          </w:p>
        </w:tc>
        <w:tc>
          <w:tcPr>
            <w:tcW w:w="989" w:type="pct"/>
            <w:vMerge/>
            <w:tcBorders>
              <w:left w:val="single" w:sz="4" w:space="0" w:color="auto"/>
              <w:right w:val="single" w:sz="4" w:space="0" w:color="auto"/>
            </w:tcBorders>
            <w:shd w:val="clear" w:color="auto" w:fill="auto"/>
          </w:tcPr>
          <w:p w14:paraId="7801EF9B" w14:textId="77777777" w:rsidR="009F440D" w:rsidRPr="009F440D" w:rsidRDefault="009F440D" w:rsidP="009F440D">
            <w:pPr>
              <w:widowControl w:val="0"/>
              <w:autoSpaceDE w:val="0"/>
              <w:autoSpaceDN w:val="0"/>
              <w:adjustRightInd w:val="0"/>
              <w:rPr>
                <w:sz w:val="20"/>
                <w:szCs w:val="20"/>
              </w:rPr>
            </w:pPr>
          </w:p>
        </w:tc>
      </w:tr>
      <w:tr w:rsidR="009F440D" w:rsidRPr="009F440D" w14:paraId="583AAA3F"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4E9B3AD2"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342C6BE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00" w:type="pct"/>
            <w:tcBorders>
              <w:left w:val="single" w:sz="4" w:space="0" w:color="auto"/>
              <w:bottom w:val="single" w:sz="4" w:space="0" w:color="auto"/>
              <w:right w:val="single" w:sz="4" w:space="0" w:color="auto"/>
            </w:tcBorders>
            <w:shd w:val="clear" w:color="auto" w:fill="auto"/>
          </w:tcPr>
          <w:p w14:paraId="27350A36"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70" w:type="pct"/>
            <w:tcBorders>
              <w:left w:val="single" w:sz="4" w:space="0" w:color="auto"/>
              <w:bottom w:val="single" w:sz="4" w:space="0" w:color="auto"/>
              <w:right w:val="single" w:sz="4" w:space="0" w:color="auto"/>
            </w:tcBorders>
            <w:shd w:val="clear" w:color="auto" w:fill="auto"/>
          </w:tcPr>
          <w:p w14:paraId="38D58C6A"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left w:val="single" w:sz="4" w:space="0" w:color="auto"/>
              <w:bottom w:val="single" w:sz="4" w:space="0" w:color="auto"/>
              <w:right w:val="single" w:sz="4" w:space="0" w:color="auto"/>
            </w:tcBorders>
            <w:shd w:val="clear" w:color="auto" w:fill="auto"/>
          </w:tcPr>
          <w:p w14:paraId="73788D5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left w:val="single" w:sz="4" w:space="0" w:color="auto"/>
              <w:bottom w:val="single" w:sz="4" w:space="0" w:color="auto"/>
              <w:right w:val="single" w:sz="4" w:space="0" w:color="auto"/>
            </w:tcBorders>
            <w:shd w:val="clear" w:color="auto" w:fill="auto"/>
          </w:tcPr>
          <w:p w14:paraId="72D2D303"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1CF611E7"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64" w:type="pct"/>
            <w:vMerge/>
            <w:tcBorders>
              <w:left w:val="single" w:sz="4" w:space="0" w:color="auto"/>
              <w:right w:val="single" w:sz="4" w:space="0" w:color="auto"/>
            </w:tcBorders>
            <w:shd w:val="clear" w:color="auto" w:fill="auto"/>
          </w:tcPr>
          <w:p w14:paraId="27198F7B"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right w:val="single" w:sz="4" w:space="0" w:color="auto"/>
            </w:tcBorders>
            <w:shd w:val="clear" w:color="auto" w:fill="auto"/>
          </w:tcPr>
          <w:p w14:paraId="1AA21CE1" w14:textId="77777777" w:rsidR="009F440D" w:rsidRPr="009F440D" w:rsidRDefault="009F440D" w:rsidP="009F440D">
            <w:pPr>
              <w:widowControl w:val="0"/>
              <w:autoSpaceDE w:val="0"/>
              <w:autoSpaceDN w:val="0"/>
              <w:adjustRightInd w:val="0"/>
              <w:rPr>
                <w:sz w:val="20"/>
                <w:szCs w:val="20"/>
              </w:rPr>
            </w:pPr>
          </w:p>
        </w:tc>
      </w:tr>
      <w:tr w:rsidR="009F440D" w:rsidRPr="009F440D" w14:paraId="28CED4F5"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5DA209CD"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2C5EF24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left w:val="single" w:sz="4" w:space="0" w:color="auto"/>
              <w:bottom w:val="single" w:sz="4" w:space="0" w:color="auto"/>
              <w:right w:val="single" w:sz="4" w:space="0" w:color="auto"/>
            </w:tcBorders>
            <w:shd w:val="clear" w:color="auto" w:fill="auto"/>
          </w:tcPr>
          <w:p w14:paraId="5181BB2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78F693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267EB92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669223D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0F76206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41C546AA"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right w:val="single" w:sz="4" w:space="0" w:color="auto"/>
            </w:tcBorders>
            <w:shd w:val="clear" w:color="auto" w:fill="auto"/>
          </w:tcPr>
          <w:p w14:paraId="4834B349" w14:textId="77777777" w:rsidR="009F440D" w:rsidRPr="009F440D" w:rsidRDefault="009F440D" w:rsidP="009F440D">
            <w:pPr>
              <w:widowControl w:val="0"/>
              <w:autoSpaceDE w:val="0"/>
              <w:autoSpaceDN w:val="0"/>
              <w:adjustRightInd w:val="0"/>
              <w:rPr>
                <w:sz w:val="20"/>
                <w:szCs w:val="20"/>
              </w:rPr>
            </w:pPr>
          </w:p>
        </w:tc>
      </w:tr>
      <w:tr w:rsidR="009F440D" w:rsidRPr="009F440D" w14:paraId="567244DE"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21CC81E3"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3D9FB4D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00" w:type="pct"/>
            <w:tcBorders>
              <w:left w:val="single" w:sz="4" w:space="0" w:color="auto"/>
              <w:bottom w:val="single" w:sz="4" w:space="0" w:color="auto"/>
              <w:right w:val="single" w:sz="4" w:space="0" w:color="auto"/>
            </w:tcBorders>
            <w:shd w:val="clear" w:color="auto" w:fill="auto"/>
          </w:tcPr>
          <w:p w14:paraId="32EA3C2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70" w:type="pct"/>
            <w:tcBorders>
              <w:left w:val="single" w:sz="4" w:space="0" w:color="auto"/>
              <w:bottom w:val="single" w:sz="4" w:space="0" w:color="auto"/>
              <w:right w:val="single" w:sz="4" w:space="0" w:color="auto"/>
            </w:tcBorders>
            <w:shd w:val="clear" w:color="auto" w:fill="auto"/>
          </w:tcPr>
          <w:p w14:paraId="5F11A08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left w:val="single" w:sz="4" w:space="0" w:color="auto"/>
              <w:bottom w:val="single" w:sz="4" w:space="0" w:color="auto"/>
              <w:right w:val="single" w:sz="4" w:space="0" w:color="auto"/>
            </w:tcBorders>
            <w:shd w:val="clear" w:color="auto" w:fill="auto"/>
          </w:tcPr>
          <w:p w14:paraId="4247E2B0"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left w:val="single" w:sz="4" w:space="0" w:color="auto"/>
              <w:bottom w:val="single" w:sz="4" w:space="0" w:color="auto"/>
              <w:right w:val="single" w:sz="4" w:space="0" w:color="auto"/>
            </w:tcBorders>
            <w:shd w:val="clear" w:color="auto" w:fill="auto"/>
          </w:tcPr>
          <w:p w14:paraId="5AD041A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280" w:type="pct"/>
            <w:tcBorders>
              <w:left w:val="single" w:sz="4" w:space="0" w:color="auto"/>
              <w:bottom w:val="single" w:sz="4" w:space="0" w:color="auto"/>
              <w:right w:val="single" w:sz="4" w:space="0" w:color="auto"/>
            </w:tcBorders>
            <w:shd w:val="clear" w:color="auto" w:fill="auto"/>
          </w:tcPr>
          <w:p w14:paraId="02732A4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17292595"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2093856C" w14:textId="77777777" w:rsidR="009F440D" w:rsidRPr="009F440D" w:rsidRDefault="009F440D" w:rsidP="009F440D">
            <w:pPr>
              <w:widowControl w:val="0"/>
              <w:autoSpaceDE w:val="0"/>
              <w:autoSpaceDN w:val="0"/>
              <w:adjustRightInd w:val="0"/>
              <w:rPr>
                <w:sz w:val="20"/>
                <w:szCs w:val="20"/>
              </w:rPr>
            </w:pPr>
          </w:p>
        </w:tc>
      </w:tr>
      <w:tr w:rsidR="009F440D" w:rsidRPr="009F440D" w14:paraId="30DF257D" w14:textId="77777777" w:rsidTr="009F440D">
        <w:trPr>
          <w:trHeight w:val="576"/>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78C8E12C" w14:textId="77777777" w:rsidR="009F440D" w:rsidRPr="009F440D" w:rsidRDefault="009F440D" w:rsidP="009F440D">
            <w:pPr>
              <w:widowControl w:val="0"/>
              <w:autoSpaceDE w:val="0"/>
              <w:autoSpaceDN w:val="0"/>
              <w:adjustRightInd w:val="0"/>
              <w:rPr>
                <w:bCs/>
                <w:sz w:val="20"/>
                <w:szCs w:val="20"/>
              </w:rPr>
            </w:pPr>
            <w:r w:rsidRPr="009F440D">
              <w:rPr>
                <w:bCs/>
                <w:sz w:val="20"/>
                <w:szCs w:val="20"/>
              </w:rPr>
              <w:lastRenderedPageBreak/>
              <w:t xml:space="preserve">Итого по решению </w:t>
            </w:r>
          </w:p>
          <w:p w14:paraId="4D733DBC"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1. муниципальной программы:</w:t>
            </w:r>
          </w:p>
        </w:tc>
        <w:tc>
          <w:tcPr>
            <w:tcW w:w="635" w:type="pct"/>
            <w:tcBorders>
              <w:left w:val="single" w:sz="4" w:space="0" w:color="auto"/>
              <w:bottom w:val="single" w:sz="4" w:space="0" w:color="auto"/>
              <w:right w:val="single" w:sz="4" w:space="0" w:color="auto"/>
            </w:tcBorders>
            <w:shd w:val="clear" w:color="auto" w:fill="auto"/>
          </w:tcPr>
          <w:p w14:paraId="59142CBD"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76052786" w14:textId="77777777" w:rsidR="009F440D" w:rsidRPr="009F440D" w:rsidRDefault="009F440D" w:rsidP="009F440D">
            <w:pPr>
              <w:widowControl w:val="0"/>
              <w:autoSpaceDE w:val="0"/>
              <w:autoSpaceDN w:val="0"/>
              <w:adjustRightInd w:val="0"/>
              <w:rPr>
                <w:bCs/>
                <w:sz w:val="20"/>
                <w:szCs w:val="20"/>
              </w:rPr>
            </w:pPr>
          </w:p>
        </w:tc>
        <w:tc>
          <w:tcPr>
            <w:tcW w:w="400" w:type="pct"/>
            <w:tcBorders>
              <w:left w:val="single" w:sz="4" w:space="0" w:color="auto"/>
              <w:bottom w:val="single" w:sz="4" w:space="0" w:color="auto"/>
              <w:right w:val="single" w:sz="4" w:space="0" w:color="auto"/>
            </w:tcBorders>
            <w:shd w:val="clear" w:color="auto" w:fill="auto"/>
          </w:tcPr>
          <w:p w14:paraId="3ECA29D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6CB478DE" w14:textId="77777777" w:rsidR="009F440D" w:rsidRPr="009F440D" w:rsidRDefault="009F440D" w:rsidP="009F440D">
            <w:pPr>
              <w:spacing w:after="200" w:line="276" w:lineRule="auto"/>
              <w:jc w:val="center"/>
              <w:rPr>
                <w:sz w:val="20"/>
                <w:szCs w:val="20"/>
              </w:rPr>
            </w:pPr>
            <w:r w:rsidRPr="009F440D">
              <w:rPr>
                <w:sz w:val="20"/>
                <w:szCs w:val="20"/>
                <w:lang w:eastAsia="en-US"/>
              </w:rPr>
              <w:t>б/ф</w:t>
            </w:r>
          </w:p>
        </w:tc>
        <w:tc>
          <w:tcPr>
            <w:tcW w:w="304" w:type="pct"/>
            <w:tcBorders>
              <w:left w:val="single" w:sz="4" w:space="0" w:color="auto"/>
              <w:bottom w:val="single" w:sz="4" w:space="0" w:color="auto"/>
              <w:right w:val="single" w:sz="4" w:space="0" w:color="auto"/>
            </w:tcBorders>
            <w:shd w:val="clear" w:color="auto" w:fill="auto"/>
          </w:tcPr>
          <w:p w14:paraId="628DD35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75F1594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46FB5DE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64" w:type="pct"/>
            <w:vMerge w:val="restart"/>
            <w:tcBorders>
              <w:left w:val="single" w:sz="4" w:space="0" w:color="auto"/>
              <w:right w:val="single" w:sz="4" w:space="0" w:color="auto"/>
            </w:tcBorders>
            <w:shd w:val="clear" w:color="auto" w:fill="auto"/>
          </w:tcPr>
          <w:p w14:paraId="344F1242"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989" w:type="pct"/>
            <w:vMerge w:val="restart"/>
            <w:tcBorders>
              <w:left w:val="single" w:sz="4" w:space="0" w:color="auto"/>
              <w:right w:val="single" w:sz="4" w:space="0" w:color="auto"/>
            </w:tcBorders>
            <w:shd w:val="clear" w:color="auto" w:fill="auto"/>
          </w:tcPr>
          <w:p w14:paraId="587C3A8D"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7FCF2A17" w14:textId="77777777" w:rsidTr="009F440D">
        <w:trPr>
          <w:trHeight w:val="540"/>
          <w:tblCellSpacing w:w="5" w:type="nil"/>
        </w:trPr>
        <w:tc>
          <w:tcPr>
            <w:tcW w:w="851" w:type="pct"/>
            <w:vMerge/>
            <w:tcBorders>
              <w:left w:val="single" w:sz="4" w:space="0" w:color="auto"/>
              <w:right w:val="single" w:sz="4" w:space="0" w:color="auto"/>
            </w:tcBorders>
            <w:shd w:val="clear" w:color="auto" w:fill="auto"/>
          </w:tcPr>
          <w:p w14:paraId="7BAE0652"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5E3576CA" w14:textId="77777777" w:rsidR="009F440D" w:rsidRPr="009F440D" w:rsidRDefault="009F440D" w:rsidP="009F440D">
            <w:pPr>
              <w:widowControl w:val="0"/>
              <w:autoSpaceDE w:val="0"/>
              <w:autoSpaceDN w:val="0"/>
              <w:adjustRightInd w:val="0"/>
              <w:rPr>
                <w:sz w:val="20"/>
                <w:szCs w:val="20"/>
              </w:rPr>
            </w:pPr>
            <w:r w:rsidRPr="009F440D">
              <w:rPr>
                <w:sz w:val="20"/>
                <w:szCs w:val="20"/>
              </w:rPr>
              <w:t>областной</w:t>
            </w:r>
          </w:p>
          <w:p w14:paraId="441B1F17" w14:textId="77777777" w:rsidR="009F440D" w:rsidRPr="009F440D" w:rsidRDefault="009F440D" w:rsidP="009F440D">
            <w:pPr>
              <w:widowControl w:val="0"/>
              <w:autoSpaceDE w:val="0"/>
              <w:autoSpaceDN w:val="0"/>
              <w:adjustRightInd w:val="0"/>
              <w:rPr>
                <w:bCs/>
                <w:sz w:val="20"/>
                <w:szCs w:val="20"/>
              </w:rPr>
            </w:pPr>
            <w:r w:rsidRPr="009F440D">
              <w:rPr>
                <w:sz w:val="20"/>
                <w:szCs w:val="20"/>
              </w:rPr>
              <w:t>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5F848AE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AD26A3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541515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5DB3C0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69A609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left w:val="single" w:sz="4" w:space="0" w:color="auto"/>
              <w:right w:val="single" w:sz="4" w:space="0" w:color="auto"/>
            </w:tcBorders>
            <w:shd w:val="clear" w:color="auto" w:fill="auto"/>
          </w:tcPr>
          <w:p w14:paraId="0B773880"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right w:val="single" w:sz="4" w:space="0" w:color="auto"/>
            </w:tcBorders>
            <w:shd w:val="clear" w:color="auto" w:fill="auto"/>
          </w:tcPr>
          <w:p w14:paraId="77BF4536" w14:textId="77777777" w:rsidR="009F440D" w:rsidRPr="009F440D" w:rsidRDefault="009F440D" w:rsidP="009F440D">
            <w:pPr>
              <w:widowControl w:val="0"/>
              <w:autoSpaceDE w:val="0"/>
              <w:autoSpaceDN w:val="0"/>
              <w:adjustRightInd w:val="0"/>
              <w:rPr>
                <w:bCs/>
                <w:sz w:val="20"/>
                <w:szCs w:val="20"/>
              </w:rPr>
            </w:pPr>
          </w:p>
        </w:tc>
      </w:tr>
      <w:tr w:rsidR="009F440D" w:rsidRPr="009F440D" w14:paraId="4C726A26" w14:textId="77777777" w:rsidTr="009F440D">
        <w:trPr>
          <w:trHeight w:val="600"/>
          <w:tblCellSpacing w:w="5" w:type="nil"/>
        </w:trPr>
        <w:tc>
          <w:tcPr>
            <w:tcW w:w="851" w:type="pct"/>
            <w:vMerge/>
            <w:tcBorders>
              <w:left w:val="single" w:sz="4" w:space="0" w:color="auto"/>
              <w:right w:val="single" w:sz="4" w:space="0" w:color="auto"/>
            </w:tcBorders>
            <w:shd w:val="clear" w:color="auto" w:fill="auto"/>
          </w:tcPr>
          <w:p w14:paraId="498EAFC3"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01F9ABFA" w14:textId="77777777" w:rsidR="009F440D" w:rsidRPr="009F440D" w:rsidRDefault="009F440D" w:rsidP="009F440D">
            <w:pPr>
              <w:widowControl w:val="0"/>
              <w:autoSpaceDE w:val="0"/>
              <w:autoSpaceDN w:val="0"/>
              <w:adjustRightInd w:val="0"/>
              <w:rPr>
                <w:bCs/>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2474B0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415D74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4F1D00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BC6B70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1690FA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left w:val="single" w:sz="4" w:space="0" w:color="auto"/>
              <w:right w:val="single" w:sz="4" w:space="0" w:color="auto"/>
            </w:tcBorders>
            <w:shd w:val="clear" w:color="auto" w:fill="auto"/>
          </w:tcPr>
          <w:p w14:paraId="468AD176"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56927A80" w14:textId="77777777" w:rsidR="009F440D" w:rsidRPr="009F440D" w:rsidRDefault="009F440D" w:rsidP="009F440D">
            <w:pPr>
              <w:widowControl w:val="0"/>
              <w:autoSpaceDE w:val="0"/>
              <w:autoSpaceDN w:val="0"/>
              <w:adjustRightInd w:val="0"/>
              <w:rPr>
                <w:bCs/>
                <w:sz w:val="20"/>
                <w:szCs w:val="20"/>
              </w:rPr>
            </w:pPr>
          </w:p>
        </w:tc>
      </w:tr>
      <w:tr w:rsidR="009F440D" w:rsidRPr="009F440D" w14:paraId="7811CFA0" w14:textId="77777777" w:rsidTr="009F440D">
        <w:trPr>
          <w:trHeight w:val="600"/>
          <w:tblCellSpacing w:w="5" w:type="nil"/>
        </w:trPr>
        <w:tc>
          <w:tcPr>
            <w:tcW w:w="851" w:type="pct"/>
            <w:vMerge/>
            <w:tcBorders>
              <w:left w:val="single" w:sz="4" w:space="0" w:color="auto"/>
              <w:right w:val="single" w:sz="4" w:space="0" w:color="auto"/>
            </w:tcBorders>
            <w:shd w:val="clear" w:color="auto" w:fill="auto"/>
          </w:tcPr>
          <w:p w14:paraId="5C5F11FD"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4641FD1D" w14:textId="77777777" w:rsidR="009F440D" w:rsidRPr="009F440D" w:rsidRDefault="009F440D" w:rsidP="009F440D">
            <w:pPr>
              <w:widowControl w:val="0"/>
              <w:autoSpaceDE w:val="0"/>
              <w:autoSpaceDN w:val="0"/>
              <w:adjustRightInd w:val="0"/>
              <w:rPr>
                <w:sz w:val="20"/>
                <w:szCs w:val="20"/>
              </w:rPr>
            </w:pPr>
            <w:r w:rsidRPr="009F440D">
              <w:rPr>
                <w:sz w:val="20"/>
                <w:szCs w:val="20"/>
              </w:rPr>
              <w:t>местный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C98121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20FA9396"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7FCA0F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1B7AB1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E2ACA1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0A9804E4"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05005036" w14:textId="77777777" w:rsidR="009F440D" w:rsidRPr="009F440D" w:rsidRDefault="009F440D" w:rsidP="009F440D">
            <w:pPr>
              <w:widowControl w:val="0"/>
              <w:autoSpaceDE w:val="0"/>
              <w:autoSpaceDN w:val="0"/>
              <w:adjustRightInd w:val="0"/>
              <w:rPr>
                <w:bCs/>
                <w:sz w:val="20"/>
                <w:szCs w:val="20"/>
              </w:rPr>
            </w:pPr>
          </w:p>
        </w:tc>
      </w:tr>
      <w:tr w:rsidR="009F440D" w:rsidRPr="009F440D" w14:paraId="051C5248" w14:textId="77777777" w:rsidTr="009F440D">
        <w:trPr>
          <w:trHeight w:val="828"/>
          <w:tblCellSpacing w:w="5" w:type="nil"/>
        </w:trPr>
        <w:tc>
          <w:tcPr>
            <w:tcW w:w="851" w:type="pct"/>
            <w:vMerge/>
            <w:tcBorders>
              <w:left w:val="single" w:sz="4" w:space="0" w:color="auto"/>
              <w:bottom w:val="single" w:sz="4" w:space="0" w:color="auto"/>
              <w:right w:val="single" w:sz="4" w:space="0" w:color="auto"/>
            </w:tcBorders>
            <w:shd w:val="clear" w:color="auto" w:fill="auto"/>
          </w:tcPr>
          <w:p w14:paraId="5E572D2D"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516D0185" w14:textId="77777777" w:rsidR="009F440D" w:rsidRPr="009F440D" w:rsidRDefault="009F440D" w:rsidP="009F440D">
            <w:pPr>
              <w:spacing w:after="160" w:line="259" w:lineRule="auto"/>
              <w:rPr>
                <w:sz w:val="20"/>
                <w:szCs w:val="20"/>
                <w:lang w:eastAsia="en-US"/>
              </w:rPr>
            </w:pPr>
            <w:r w:rsidRPr="009F440D">
              <w:rPr>
                <w:sz w:val="20"/>
                <w:szCs w:val="20"/>
                <w:lang w:eastAsia="en-US"/>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5DE033E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D3487B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347BDB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246ED7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61137C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5D960B62"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603FA7FC" w14:textId="77777777" w:rsidR="009F440D" w:rsidRPr="009F440D" w:rsidRDefault="009F440D" w:rsidP="009F440D">
            <w:pPr>
              <w:widowControl w:val="0"/>
              <w:autoSpaceDE w:val="0"/>
              <w:autoSpaceDN w:val="0"/>
              <w:adjustRightInd w:val="0"/>
              <w:rPr>
                <w:bCs/>
                <w:sz w:val="20"/>
                <w:szCs w:val="20"/>
              </w:rPr>
            </w:pPr>
          </w:p>
        </w:tc>
      </w:tr>
      <w:tr w:rsidR="009F440D" w:rsidRPr="009F440D" w14:paraId="43A76460" w14:textId="77777777" w:rsidTr="009F440D">
        <w:trPr>
          <w:trHeight w:val="360"/>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2A8D3E91" w14:textId="77777777" w:rsidR="009F440D" w:rsidRPr="009F440D" w:rsidRDefault="009F440D" w:rsidP="009F440D">
            <w:pPr>
              <w:widowControl w:val="0"/>
              <w:autoSpaceDE w:val="0"/>
              <w:autoSpaceDN w:val="0"/>
              <w:adjustRightInd w:val="0"/>
              <w:rPr>
                <w:sz w:val="20"/>
                <w:szCs w:val="20"/>
              </w:rPr>
            </w:pPr>
            <w:r w:rsidRPr="009F440D">
              <w:rPr>
                <w:color w:val="000000"/>
                <w:sz w:val="20"/>
                <w:szCs w:val="20"/>
              </w:rPr>
              <w:t>2.1. </w:t>
            </w:r>
            <w:r w:rsidRPr="009F440D">
              <w:rPr>
                <w:sz w:val="20"/>
                <w:szCs w:val="20"/>
              </w:rPr>
              <w:t>Предоставление помещений СОНКО для безвозмездного пользования с целью оказания социальных услуг</w:t>
            </w:r>
            <w:r w:rsidRPr="009F440D">
              <w:rPr>
                <w:color w:val="000000"/>
                <w:sz w:val="20"/>
                <w:szCs w:val="20"/>
              </w:rPr>
              <w:t xml:space="preserve"> </w:t>
            </w:r>
          </w:p>
        </w:tc>
        <w:tc>
          <w:tcPr>
            <w:tcW w:w="635" w:type="pct"/>
            <w:tcBorders>
              <w:left w:val="single" w:sz="4" w:space="0" w:color="auto"/>
              <w:bottom w:val="single" w:sz="4" w:space="0" w:color="auto"/>
              <w:right w:val="single" w:sz="4" w:space="0" w:color="auto"/>
            </w:tcBorders>
            <w:shd w:val="clear" w:color="auto" w:fill="auto"/>
          </w:tcPr>
          <w:p w14:paraId="07A6132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 единиц</w:t>
            </w:r>
          </w:p>
        </w:tc>
        <w:tc>
          <w:tcPr>
            <w:tcW w:w="400" w:type="pct"/>
            <w:tcBorders>
              <w:left w:val="single" w:sz="4" w:space="0" w:color="auto"/>
              <w:bottom w:val="single" w:sz="4" w:space="0" w:color="auto"/>
              <w:right w:val="single" w:sz="4" w:space="0" w:color="auto"/>
            </w:tcBorders>
            <w:shd w:val="clear" w:color="auto" w:fill="auto"/>
          </w:tcPr>
          <w:p w14:paraId="093A584D"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370" w:type="pct"/>
            <w:tcBorders>
              <w:left w:val="single" w:sz="4" w:space="0" w:color="auto"/>
              <w:bottom w:val="single" w:sz="4" w:space="0" w:color="auto"/>
              <w:right w:val="single" w:sz="4" w:space="0" w:color="auto"/>
            </w:tcBorders>
            <w:shd w:val="clear" w:color="auto" w:fill="auto"/>
          </w:tcPr>
          <w:p w14:paraId="1E5A493B"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304" w:type="pct"/>
            <w:tcBorders>
              <w:left w:val="single" w:sz="4" w:space="0" w:color="auto"/>
              <w:bottom w:val="single" w:sz="4" w:space="0" w:color="auto"/>
              <w:right w:val="single" w:sz="4" w:space="0" w:color="auto"/>
            </w:tcBorders>
            <w:shd w:val="clear" w:color="auto" w:fill="auto"/>
          </w:tcPr>
          <w:p w14:paraId="08B82C50"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304" w:type="pct"/>
            <w:tcBorders>
              <w:left w:val="single" w:sz="4" w:space="0" w:color="auto"/>
              <w:bottom w:val="single" w:sz="4" w:space="0" w:color="auto"/>
              <w:right w:val="single" w:sz="4" w:space="0" w:color="auto"/>
            </w:tcBorders>
            <w:shd w:val="clear" w:color="auto" w:fill="auto"/>
          </w:tcPr>
          <w:p w14:paraId="1C889E4E"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280" w:type="pct"/>
            <w:tcBorders>
              <w:left w:val="single" w:sz="4" w:space="0" w:color="auto"/>
              <w:bottom w:val="single" w:sz="4" w:space="0" w:color="auto"/>
              <w:right w:val="single" w:sz="4" w:space="0" w:color="auto"/>
            </w:tcBorders>
            <w:shd w:val="clear" w:color="auto" w:fill="auto"/>
          </w:tcPr>
          <w:p w14:paraId="402DD460" w14:textId="77777777" w:rsidR="009F440D" w:rsidRPr="009F440D" w:rsidRDefault="009F440D" w:rsidP="009F440D">
            <w:pPr>
              <w:jc w:val="center"/>
              <w:rPr>
                <w:color w:val="000000"/>
                <w:sz w:val="20"/>
                <w:szCs w:val="20"/>
                <w:lang w:eastAsia="en-US"/>
              </w:rPr>
            </w:pPr>
            <w:r w:rsidRPr="009F440D">
              <w:rPr>
                <w:sz w:val="20"/>
                <w:szCs w:val="20"/>
                <w:lang w:eastAsia="en-US"/>
              </w:rPr>
              <w:t>-</w:t>
            </w:r>
          </w:p>
        </w:tc>
        <w:tc>
          <w:tcPr>
            <w:tcW w:w="864" w:type="pct"/>
            <w:vMerge w:val="restart"/>
            <w:tcBorders>
              <w:left w:val="single" w:sz="4" w:space="0" w:color="auto"/>
              <w:right w:val="single" w:sz="4" w:space="0" w:color="auto"/>
            </w:tcBorders>
            <w:shd w:val="clear" w:color="auto" w:fill="auto"/>
          </w:tcPr>
          <w:p w14:paraId="39395000"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Администрация, </w:t>
            </w:r>
          </w:p>
          <w:p w14:paraId="66BEE3C5" w14:textId="77777777" w:rsidR="009F440D" w:rsidRPr="009F440D" w:rsidRDefault="009F440D" w:rsidP="009F440D">
            <w:pPr>
              <w:jc w:val="both"/>
              <w:rPr>
                <w:color w:val="000000"/>
                <w:sz w:val="20"/>
                <w:szCs w:val="20"/>
                <w:lang w:eastAsia="en-US"/>
              </w:rPr>
            </w:pPr>
            <w:r w:rsidRPr="009F440D">
              <w:rPr>
                <w:color w:val="000000"/>
                <w:sz w:val="20"/>
                <w:szCs w:val="20"/>
                <w:lang w:eastAsia="en-US"/>
              </w:rPr>
              <w:t>Ресурсный центр</w:t>
            </w:r>
          </w:p>
          <w:p w14:paraId="4434D941" w14:textId="77777777" w:rsidR="009F440D" w:rsidRPr="009F440D" w:rsidRDefault="009F440D" w:rsidP="009F440D">
            <w:pPr>
              <w:jc w:val="both"/>
              <w:rPr>
                <w:color w:val="000000"/>
                <w:sz w:val="20"/>
                <w:szCs w:val="20"/>
                <w:lang w:eastAsia="en-US"/>
              </w:rPr>
            </w:pPr>
          </w:p>
        </w:tc>
        <w:tc>
          <w:tcPr>
            <w:tcW w:w="989" w:type="pct"/>
            <w:vMerge w:val="restart"/>
            <w:tcBorders>
              <w:left w:val="single" w:sz="4" w:space="0" w:color="auto"/>
              <w:right w:val="single" w:sz="4" w:space="0" w:color="auto"/>
            </w:tcBorders>
            <w:shd w:val="clear" w:color="auto" w:fill="auto"/>
          </w:tcPr>
          <w:p w14:paraId="3A7F608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Предоставление помещений в безвозмездное пользование по мере </w:t>
            </w:r>
          </w:p>
        </w:tc>
      </w:tr>
      <w:tr w:rsidR="009F440D" w:rsidRPr="009F440D" w14:paraId="65359AD2"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07C29357"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4E9B29A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единицы, </w:t>
            </w:r>
            <w:proofErr w:type="spellStart"/>
            <w:r w:rsidRPr="009F440D">
              <w:rPr>
                <w:sz w:val="20"/>
                <w:szCs w:val="20"/>
              </w:rPr>
              <w:t>тыс.руб</w:t>
            </w:r>
            <w:proofErr w:type="spellEnd"/>
            <w:r w:rsidRPr="009F440D">
              <w:rPr>
                <w:sz w:val="20"/>
                <w:szCs w:val="20"/>
              </w:rPr>
              <w:t xml:space="preserve">.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3198C1B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C4CFE4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0C387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81F782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A511F8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753329B9"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46D49A70" w14:textId="77777777" w:rsidR="009F440D" w:rsidRPr="009F440D" w:rsidRDefault="009F440D" w:rsidP="009F440D">
            <w:pPr>
              <w:widowControl w:val="0"/>
              <w:autoSpaceDE w:val="0"/>
              <w:autoSpaceDN w:val="0"/>
              <w:adjustRightInd w:val="0"/>
              <w:rPr>
                <w:sz w:val="20"/>
                <w:szCs w:val="20"/>
              </w:rPr>
            </w:pPr>
          </w:p>
        </w:tc>
      </w:tr>
      <w:tr w:rsidR="009F440D" w:rsidRPr="009F440D" w14:paraId="570CCE2E"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548145DA"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7E6194AF"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0091EB4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00" w:type="pct"/>
            <w:tcBorders>
              <w:left w:val="single" w:sz="4" w:space="0" w:color="auto"/>
              <w:bottom w:val="single" w:sz="4" w:space="0" w:color="auto"/>
              <w:right w:val="single" w:sz="4" w:space="0" w:color="auto"/>
            </w:tcBorders>
            <w:shd w:val="clear" w:color="auto" w:fill="auto"/>
          </w:tcPr>
          <w:p w14:paraId="78FB8CE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65598E2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37AE51F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358A6F1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1AD52F8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val="restart"/>
            <w:tcBorders>
              <w:top w:val="single" w:sz="4" w:space="0" w:color="auto"/>
              <w:left w:val="single" w:sz="4" w:space="0" w:color="auto"/>
              <w:right w:val="single" w:sz="4" w:space="0" w:color="auto"/>
            </w:tcBorders>
            <w:shd w:val="clear" w:color="auto" w:fill="auto"/>
          </w:tcPr>
          <w:p w14:paraId="7F8C59C0" w14:textId="77777777" w:rsidR="009F440D" w:rsidRPr="009F440D" w:rsidRDefault="009F440D" w:rsidP="009F440D">
            <w:pPr>
              <w:jc w:val="both"/>
              <w:rPr>
                <w:sz w:val="20"/>
                <w:szCs w:val="20"/>
                <w:lang w:eastAsia="en-US"/>
              </w:rPr>
            </w:pPr>
          </w:p>
        </w:tc>
        <w:tc>
          <w:tcPr>
            <w:tcW w:w="989" w:type="pct"/>
            <w:vMerge w:val="restart"/>
            <w:tcBorders>
              <w:top w:val="single" w:sz="4" w:space="0" w:color="auto"/>
              <w:left w:val="single" w:sz="4" w:space="0" w:color="auto"/>
              <w:right w:val="single" w:sz="4" w:space="0" w:color="auto"/>
            </w:tcBorders>
            <w:shd w:val="clear" w:color="auto" w:fill="auto"/>
          </w:tcPr>
          <w:p w14:paraId="465C1E8C" w14:textId="77777777" w:rsidR="009F440D" w:rsidRPr="009F440D" w:rsidRDefault="009F440D" w:rsidP="009F440D">
            <w:pPr>
              <w:widowControl w:val="0"/>
              <w:autoSpaceDE w:val="0"/>
              <w:autoSpaceDN w:val="0"/>
              <w:adjustRightInd w:val="0"/>
              <w:rPr>
                <w:sz w:val="20"/>
                <w:szCs w:val="20"/>
              </w:rPr>
            </w:pPr>
            <w:r w:rsidRPr="009F440D">
              <w:rPr>
                <w:sz w:val="20"/>
                <w:szCs w:val="20"/>
              </w:rPr>
              <w:t>необходимости</w:t>
            </w:r>
          </w:p>
        </w:tc>
      </w:tr>
      <w:tr w:rsidR="009F440D" w:rsidRPr="009F440D" w14:paraId="45822CDA"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214E9514"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5EB9D5F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left w:val="single" w:sz="4" w:space="0" w:color="auto"/>
              <w:bottom w:val="single" w:sz="4" w:space="0" w:color="auto"/>
              <w:right w:val="single" w:sz="4" w:space="0" w:color="auto"/>
            </w:tcBorders>
            <w:shd w:val="clear" w:color="auto" w:fill="auto"/>
          </w:tcPr>
          <w:p w14:paraId="1A532DD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04117BC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2DC6346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27D4DBE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2C045B1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3E279A6F"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right w:val="single" w:sz="4" w:space="0" w:color="auto"/>
            </w:tcBorders>
            <w:shd w:val="clear" w:color="auto" w:fill="auto"/>
          </w:tcPr>
          <w:p w14:paraId="105C71B0" w14:textId="77777777" w:rsidR="009F440D" w:rsidRPr="009F440D" w:rsidRDefault="009F440D" w:rsidP="009F440D">
            <w:pPr>
              <w:widowControl w:val="0"/>
              <w:autoSpaceDE w:val="0"/>
              <w:autoSpaceDN w:val="0"/>
              <w:adjustRightInd w:val="0"/>
              <w:rPr>
                <w:sz w:val="20"/>
                <w:szCs w:val="20"/>
              </w:rPr>
            </w:pPr>
          </w:p>
        </w:tc>
      </w:tr>
      <w:tr w:rsidR="009F440D" w:rsidRPr="009F440D" w14:paraId="5402EB55"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2DFF7EB7"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3DACEBF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00" w:type="pct"/>
            <w:tcBorders>
              <w:left w:val="single" w:sz="4" w:space="0" w:color="auto"/>
              <w:bottom w:val="single" w:sz="4" w:space="0" w:color="auto"/>
              <w:right w:val="single" w:sz="4" w:space="0" w:color="auto"/>
            </w:tcBorders>
            <w:shd w:val="clear" w:color="auto" w:fill="auto"/>
          </w:tcPr>
          <w:p w14:paraId="2DE4AF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3927127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2AFD319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4E64EC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10C7AD5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57519987"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right w:val="single" w:sz="4" w:space="0" w:color="auto"/>
            </w:tcBorders>
            <w:shd w:val="clear" w:color="auto" w:fill="auto"/>
          </w:tcPr>
          <w:p w14:paraId="707BAF59" w14:textId="77777777" w:rsidR="009F440D" w:rsidRPr="009F440D" w:rsidRDefault="009F440D" w:rsidP="009F440D">
            <w:pPr>
              <w:widowControl w:val="0"/>
              <w:autoSpaceDE w:val="0"/>
              <w:autoSpaceDN w:val="0"/>
              <w:adjustRightInd w:val="0"/>
              <w:rPr>
                <w:sz w:val="20"/>
                <w:szCs w:val="20"/>
              </w:rPr>
            </w:pPr>
          </w:p>
        </w:tc>
      </w:tr>
      <w:tr w:rsidR="009F440D" w:rsidRPr="009F440D" w14:paraId="7E8643A6"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0F0AFB6A"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335BDBB0"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left w:val="single" w:sz="4" w:space="0" w:color="auto"/>
              <w:bottom w:val="single" w:sz="4" w:space="0" w:color="auto"/>
              <w:right w:val="single" w:sz="4" w:space="0" w:color="auto"/>
            </w:tcBorders>
            <w:shd w:val="clear" w:color="auto" w:fill="auto"/>
          </w:tcPr>
          <w:p w14:paraId="6607C20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70" w:type="pct"/>
            <w:tcBorders>
              <w:left w:val="single" w:sz="4" w:space="0" w:color="auto"/>
              <w:bottom w:val="single" w:sz="4" w:space="0" w:color="auto"/>
              <w:right w:val="single" w:sz="4" w:space="0" w:color="auto"/>
            </w:tcBorders>
            <w:shd w:val="clear" w:color="auto" w:fill="auto"/>
          </w:tcPr>
          <w:p w14:paraId="52AB979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1BE3E1F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304" w:type="pct"/>
            <w:tcBorders>
              <w:left w:val="single" w:sz="4" w:space="0" w:color="auto"/>
              <w:bottom w:val="single" w:sz="4" w:space="0" w:color="auto"/>
              <w:right w:val="single" w:sz="4" w:space="0" w:color="auto"/>
            </w:tcBorders>
            <w:shd w:val="clear" w:color="auto" w:fill="auto"/>
          </w:tcPr>
          <w:p w14:paraId="10606D3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280" w:type="pct"/>
            <w:tcBorders>
              <w:left w:val="single" w:sz="4" w:space="0" w:color="auto"/>
              <w:bottom w:val="single" w:sz="4" w:space="0" w:color="auto"/>
              <w:right w:val="single" w:sz="4" w:space="0" w:color="auto"/>
            </w:tcBorders>
            <w:shd w:val="clear" w:color="auto" w:fill="auto"/>
          </w:tcPr>
          <w:p w14:paraId="5E4B92F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б/ф</w:t>
            </w:r>
          </w:p>
        </w:tc>
        <w:tc>
          <w:tcPr>
            <w:tcW w:w="864" w:type="pct"/>
            <w:vMerge/>
            <w:tcBorders>
              <w:left w:val="single" w:sz="4" w:space="0" w:color="auto"/>
              <w:right w:val="single" w:sz="4" w:space="0" w:color="auto"/>
            </w:tcBorders>
            <w:shd w:val="clear" w:color="auto" w:fill="auto"/>
          </w:tcPr>
          <w:p w14:paraId="145173A9"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right w:val="single" w:sz="4" w:space="0" w:color="auto"/>
            </w:tcBorders>
            <w:shd w:val="clear" w:color="auto" w:fill="auto"/>
          </w:tcPr>
          <w:p w14:paraId="13CEC5C8" w14:textId="77777777" w:rsidR="009F440D" w:rsidRPr="009F440D" w:rsidRDefault="009F440D" w:rsidP="009F440D">
            <w:pPr>
              <w:widowControl w:val="0"/>
              <w:autoSpaceDE w:val="0"/>
              <w:autoSpaceDN w:val="0"/>
              <w:adjustRightInd w:val="0"/>
              <w:rPr>
                <w:sz w:val="20"/>
                <w:szCs w:val="20"/>
              </w:rPr>
            </w:pPr>
          </w:p>
        </w:tc>
      </w:tr>
      <w:tr w:rsidR="009F440D" w:rsidRPr="009F440D" w14:paraId="72508428"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7FDE27C5"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08A8A32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00" w:type="pct"/>
            <w:tcBorders>
              <w:left w:val="single" w:sz="4" w:space="0" w:color="auto"/>
              <w:bottom w:val="single" w:sz="4" w:space="0" w:color="auto"/>
              <w:right w:val="single" w:sz="4" w:space="0" w:color="auto"/>
            </w:tcBorders>
            <w:shd w:val="clear" w:color="auto" w:fill="auto"/>
          </w:tcPr>
          <w:p w14:paraId="48871ED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left w:val="single" w:sz="4" w:space="0" w:color="auto"/>
              <w:bottom w:val="single" w:sz="4" w:space="0" w:color="auto"/>
              <w:right w:val="single" w:sz="4" w:space="0" w:color="auto"/>
            </w:tcBorders>
            <w:shd w:val="clear" w:color="auto" w:fill="auto"/>
          </w:tcPr>
          <w:p w14:paraId="02B7605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4FF6FC6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left w:val="single" w:sz="4" w:space="0" w:color="auto"/>
              <w:bottom w:val="single" w:sz="4" w:space="0" w:color="auto"/>
              <w:right w:val="single" w:sz="4" w:space="0" w:color="auto"/>
            </w:tcBorders>
            <w:shd w:val="clear" w:color="auto" w:fill="auto"/>
          </w:tcPr>
          <w:p w14:paraId="513F159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left w:val="single" w:sz="4" w:space="0" w:color="auto"/>
              <w:bottom w:val="single" w:sz="4" w:space="0" w:color="auto"/>
              <w:right w:val="single" w:sz="4" w:space="0" w:color="auto"/>
            </w:tcBorders>
            <w:shd w:val="clear" w:color="auto" w:fill="auto"/>
          </w:tcPr>
          <w:p w14:paraId="7C2BA4C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315D7A94" w14:textId="77777777" w:rsidR="009F440D" w:rsidRPr="009F440D" w:rsidRDefault="009F440D" w:rsidP="009F440D">
            <w:pPr>
              <w:widowControl w:val="0"/>
              <w:autoSpaceDE w:val="0"/>
              <w:autoSpaceDN w:val="0"/>
              <w:adjustRightInd w:val="0"/>
              <w:rPr>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6A344539" w14:textId="77777777" w:rsidR="009F440D" w:rsidRPr="009F440D" w:rsidRDefault="009F440D" w:rsidP="009F440D">
            <w:pPr>
              <w:widowControl w:val="0"/>
              <w:autoSpaceDE w:val="0"/>
              <w:autoSpaceDN w:val="0"/>
              <w:adjustRightInd w:val="0"/>
              <w:rPr>
                <w:sz w:val="20"/>
                <w:szCs w:val="20"/>
              </w:rPr>
            </w:pPr>
          </w:p>
        </w:tc>
      </w:tr>
      <w:tr w:rsidR="009F440D" w:rsidRPr="009F440D" w14:paraId="65A714A3" w14:textId="77777777" w:rsidTr="009F440D">
        <w:trPr>
          <w:trHeight w:val="279"/>
          <w:tblCellSpacing w:w="5" w:type="nil"/>
        </w:trPr>
        <w:tc>
          <w:tcPr>
            <w:tcW w:w="851" w:type="pct"/>
            <w:vMerge w:val="restart"/>
            <w:tcBorders>
              <w:left w:val="single" w:sz="4" w:space="0" w:color="auto"/>
              <w:right w:val="single" w:sz="4" w:space="0" w:color="auto"/>
            </w:tcBorders>
            <w:shd w:val="clear" w:color="auto" w:fill="auto"/>
          </w:tcPr>
          <w:p w14:paraId="15EAD451" w14:textId="77777777" w:rsidR="009F440D" w:rsidRPr="009F440D" w:rsidRDefault="009F440D" w:rsidP="009F440D">
            <w:pPr>
              <w:autoSpaceDE w:val="0"/>
              <w:autoSpaceDN w:val="0"/>
              <w:adjustRightInd w:val="0"/>
              <w:jc w:val="both"/>
              <w:rPr>
                <w:sz w:val="20"/>
                <w:szCs w:val="20"/>
                <w:lang w:eastAsia="en-US"/>
              </w:rPr>
            </w:pPr>
            <w:r w:rsidRPr="009F440D">
              <w:rPr>
                <w:color w:val="000000"/>
                <w:sz w:val="20"/>
                <w:szCs w:val="20"/>
                <w:lang w:eastAsia="en-US"/>
              </w:rPr>
              <w:t>2.2. </w:t>
            </w:r>
            <w:r w:rsidRPr="009F440D">
              <w:rPr>
                <w:sz w:val="20"/>
                <w:szCs w:val="20"/>
                <w:lang w:eastAsia="en-US"/>
              </w:rPr>
              <w:t xml:space="preserve">Содействие в проведении СОНКО благотворительной акции «Защити свою жизнь. </w:t>
            </w:r>
            <w:proofErr w:type="spellStart"/>
            <w:r w:rsidRPr="009F440D">
              <w:rPr>
                <w:sz w:val="20"/>
                <w:szCs w:val="20"/>
                <w:lang w:eastAsia="en-US"/>
              </w:rPr>
              <w:t>Вакцинируйся</w:t>
            </w:r>
            <w:proofErr w:type="spellEnd"/>
            <w:r w:rsidRPr="009F440D">
              <w:rPr>
                <w:sz w:val="20"/>
                <w:szCs w:val="20"/>
                <w:lang w:eastAsia="en-US"/>
              </w:rPr>
              <w:t xml:space="preserve">.» для граждан 60+, привившихся от </w:t>
            </w:r>
            <w:proofErr w:type="spellStart"/>
            <w:r w:rsidRPr="009F440D">
              <w:rPr>
                <w:sz w:val="20"/>
                <w:szCs w:val="20"/>
                <w:lang w:val="en-US" w:eastAsia="en-US"/>
              </w:rPr>
              <w:t>Covid</w:t>
            </w:r>
            <w:proofErr w:type="spellEnd"/>
            <w:r w:rsidRPr="009F440D">
              <w:rPr>
                <w:sz w:val="20"/>
                <w:szCs w:val="20"/>
                <w:lang w:eastAsia="en-US"/>
              </w:rPr>
              <w:t>-19.</w:t>
            </w:r>
          </w:p>
          <w:p w14:paraId="6CDFDC8C"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631CDEBE" w14:textId="77777777" w:rsidR="009F440D" w:rsidRPr="009F440D" w:rsidRDefault="009F440D" w:rsidP="009F440D">
            <w:pPr>
              <w:widowControl w:val="0"/>
              <w:autoSpaceDE w:val="0"/>
              <w:autoSpaceDN w:val="0"/>
              <w:adjustRightInd w:val="0"/>
              <w:rPr>
                <w:sz w:val="20"/>
                <w:szCs w:val="20"/>
              </w:rPr>
            </w:pPr>
            <w:r w:rsidRPr="009F440D">
              <w:rPr>
                <w:sz w:val="20"/>
                <w:szCs w:val="20"/>
              </w:rPr>
              <w:t>мероприятий</w:t>
            </w:r>
          </w:p>
        </w:tc>
        <w:tc>
          <w:tcPr>
            <w:tcW w:w="400" w:type="pct"/>
            <w:tcBorders>
              <w:left w:val="single" w:sz="4" w:space="0" w:color="auto"/>
              <w:bottom w:val="single" w:sz="4" w:space="0" w:color="auto"/>
              <w:right w:val="single" w:sz="4" w:space="0" w:color="auto"/>
            </w:tcBorders>
            <w:shd w:val="clear" w:color="auto" w:fill="auto"/>
          </w:tcPr>
          <w:p w14:paraId="659A10D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3</w:t>
            </w:r>
          </w:p>
        </w:tc>
        <w:tc>
          <w:tcPr>
            <w:tcW w:w="370" w:type="pct"/>
            <w:tcBorders>
              <w:left w:val="single" w:sz="4" w:space="0" w:color="auto"/>
              <w:bottom w:val="single" w:sz="4" w:space="0" w:color="auto"/>
              <w:right w:val="single" w:sz="4" w:space="0" w:color="auto"/>
            </w:tcBorders>
            <w:shd w:val="clear" w:color="auto" w:fill="auto"/>
          </w:tcPr>
          <w:p w14:paraId="6284DE9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304" w:type="pct"/>
            <w:tcBorders>
              <w:left w:val="single" w:sz="4" w:space="0" w:color="auto"/>
              <w:bottom w:val="single" w:sz="4" w:space="0" w:color="auto"/>
              <w:right w:val="single" w:sz="4" w:space="0" w:color="auto"/>
            </w:tcBorders>
            <w:shd w:val="clear" w:color="auto" w:fill="auto"/>
          </w:tcPr>
          <w:p w14:paraId="1E5B786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304" w:type="pct"/>
            <w:tcBorders>
              <w:left w:val="single" w:sz="4" w:space="0" w:color="auto"/>
              <w:bottom w:val="single" w:sz="4" w:space="0" w:color="auto"/>
              <w:right w:val="single" w:sz="4" w:space="0" w:color="auto"/>
            </w:tcBorders>
            <w:shd w:val="clear" w:color="auto" w:fill="auto"/>
          </w:tcPr>
          <w:p w14:paraId="362700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1</w:t>
            </w:r>
          </w:p>
        </w:tc>
        <w:tc>
          <w:tcPr>
            <w:tcW w:w="280" w:type="pct"/>
            <w:tcBorders>
              <w:left w:val="single" w:sz="4" w:space="0" w:color="auto"/>
              <w:bottom w:val="single" w:sz="4" w:space="0" w:color="auto"/>
              <w:right w:val="single" w:sz="4" w:space="0" w:color="auto"/>
            </w:tcBorders>
            <w:shd w:val="clear" w:color="auto" w:fill="auto"/>
          </w:tcPr>
          <w:p w14:paraId="11569C3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val="restart"/>
            <w:tcBorders>
              <w:left w:val="single" w:sz="4" w:space="0" w:color="auto"/>
              <w:right w:val="single" w:sz="4" w:space="0" w:color="auto"/>
            </w:tcBorders>
            <w:shd w:val="clear" w:color="auto" w:fill="auto"/>
          </w:tcPr>
          <w:p w14:paraId="42B347AA"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Администрация, ООСОН, </w:t>
            </w:r>
          </w:p>
          <w:p w14:paraId="72D11740" w14:textId="77777777" w:rsidR="009F440D" w:rsidRPr="009F440D" w:rsidRDefault="009F440D" w:rsidP="009F440D">
            <w:pPr>
              <w:jc w:val="both"/>
              <w:rPr>
                <w:color w:val="000000"/>
                <w:sz w:val="20"/>
                <w:szCs w:val="20"/>
                <w:lang w:eastAsia="en-US"/>
              </w:rPr>
            </w:pPr>
            <w:r w:rsidRPr="009F440D">
              <w:rPr>
                <w:color w:val="000000"/>
                <w:sz w:val="20"/>
                <w:szCs w:val="20"/>
                <w:lang w:eastAsia="en-US"/>
              </w:rPr>
              <w:t xml:space="preserve">МБУ КЦСОН, </w:t>
            </w:r>
          </w:p>
          <w:p w14:paraId="5A75F1ED"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 xml:space="preserve">,     </w:t>
            </w:r>
          </w:p>
          <w:p w14:paraId="79CEFEB7" w14:textId="77777777" w:rsidR="009F440D" w:rsidRPr="009F440D" w:rsidRDefault="009F440D" w:rsidP="009F440D">
            <w:pPr>
              <w:jc w:val="both"/>
              <w:rPr>
                <w:color w:val="000000"/>
                <w:sz w:val="20"/>
                <w:szCs w:val="20"/>
                <w:lang w:eastAsia="en-US"/>
              </w:rPr>
            </w:pPr>
            <w:r w:rsidRPr="009F440D">
              <w:rPr>
                <w:color w:val="000000"/>
                <w:sz w:val="20"/>
                <w:szCs w:val="20"/>
                <w:lang w:eastAsia="en-US"/>
              </w:rPr>
              <w:t>МБУК КДЦ,</w:t>
            </w:r>
          </w:p>
          <w:p w14:paraId="150EA8B8" w14:textId="77777777" w:rsidR="009F440D" w:rsidRPr="009F440D" w:rsidRDefault="009F440D" w:rsidP="009F440D">
            <w:pPr>
              <w:jc w:val="both"/>
              <w:rPr>
                <w:sz w:val="20"/>
                <w:szCs w:val="20"/>
                <w:lang w:eastAsia="en-US"/>
              </w:rPr>
            </w:pPr>
            <w:r w:rsidRPr="009F440D">
              <w:rPr>
                <w:color w:val="000000"/>
                <w:sz w:val="20"/>
                <w:szCs w:val="20"/>
                <w:lang w:eastAsia="en-US"/>
              </w:rPr>
              <w:t>Совет ветеранов</w:t>
            </w:r>
            <w:r w:rsidRPr="009F440D">
              <w:rPr>
                <w:sz w:val="20"/>
                <w:szCs w:val="20"/>
                <w:lang w:eastAsia="en-US"/>
              </w:rPr>
              <w:t xml:space="preserve"> -пенсионеров войны, труда, военной службы и правоохранительных органов</w:t>
            </w:r>
          </w:p>
          <w:p w14:paraId="6E6B6698" w14:textId="77777777" w:rsidR="009F440D" w:rsidRPr="009F440D" w:rsidRDefault="009F440D" w:rsidP="009F440D">
            <w:pPr>
              <w:widowControl w:val="0"/>
              <w:autoSpaceDE w:val="0"/>
              <w:autoSpaceDN w:val="0"/>
              <w:adjustRightInd w:val="0"/>
              <w:rPr>
                <w:sz w:val="20"/>
                <w:szCs w:val="20"/>
              </w:rPr>
            </w:pPr>
          </w:p>
        </w:tc>
        <w:tc>
          <w:tcPr>
            <w:tcW w:w="992" w:type="pct"/>
            <w:vMerge w:val="restart"/>
            <w:tcBorders>
              <w:left w:val="single" w:sz="4" w:space="0" w:color="auto"/>
              <w:right w:val="single" w:sz="4" w:space="0" w:color="auto"/>
            </w:tcBorders>
            <w:shd w:val="clear" w:color="auto" w:fill="auto"/>
          </w:tcPr>
          <w:p w14:paraId="294BC790" w14:textId="77777777" w:rsidR="009F440D" w:rsidRPr="009F440D" w:rsidRDefault="009F440D" w:rsidP="009F440D">
            <w:pPr>
              <w:spacing w:after="200"/>
              <w:jc w:val="both"/>
              <w:rPr>
                <w:sz w:val="20"/>
                <w:szCs w:val="20"/>
                <w:lang w:eastAsia="en-US"/>
              </w:rPr>
            </w:pPr>
            <w:r w:rsidRPr="009F440D">
              <w:rPr>
                <w:sz w:val="20"/>
                <w:szCs w:val="20"/>
                <w:lang w:eastAsia="en-US"/>
              </w:rPr>
              <w:lastRenderedPageBreak/>
              <w:t>Проведение благотворительных акций не менее 5.</w:t>
            </w:r>
          </w:p>
          <w:p w14:paraId="5B3399FB" w14:textId="77777777" w:rsidR="009F440D" w:rsidRPr="009F440D" w:rsidRDefault="009F440D" w:rsidP="009F440D">
            <w:pPr>
              <w:jc w:val="both"/>
              <w:rPr>
                <w:sz w:val="20"/>
                <w:szCs w:val="20"/>
                <w:lang w:eastAsia="en-US"/>
              </w:rPr>
            </w:pPr>
          </w:p>
        </w:tc>
      </w:tr>
      <w:tr w:rsidR="009F440D" w:rsidRPr="009F440D" w14:paraId="5E8B0429" w14:textId="77777777" w:rsidTr="009F440D">
        <w:trPr>
          <w:trHeight w:val="276"/>
          <w:tblCellSpacing w:w="5" w:type="nil"/>
        </w:trPr>
        <w:tc>
          <w:tcPr>
            <w:tcW w:w="851" w:type="pct"/>
            <w:vMerge/>
            <w:tcBorders>
              <w:left w:val="single" w:sz="4" w:space="0" w:color="auto"/>
              <w:right w:val="single" w:sz="4" w:space="0" w:color="auto"/>
            </w:tcBorders>
            <w:shd w:val="clear" w:color="auto" w:fill="auto"/>
          </w:tcPr>
          <w:p w14:paraId="55CFA4FA"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19F8FD0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000F2F0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18C490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DDA8C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458743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06FDA8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0E1EE70D"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right w:val="single" w:sz="4" w:space="0" w:color="auto"/>
            </w:tcBorders>
            <w:shd w:val="clear" w:color="auto" w:fill="auto"/>
          </w:tcPr>
          <w:p w14:paraId="5292A32E" w14:textId="77777777" w:rsidR="009F440D" w:rsidRPr="009F440D" w:rsidRDefault="009F440D" w:rsidP="009F440D">
            <w:pPr>
              <w:widowControl w:val="0"/>
              <w:autoSpaceDE w:val="0"/>
              <w:autoSpaceDN w:val="0"/>
              <w:adjustRightInd w:val="0"/>
              <w:rPr>
                <w:sz w:val="20"/>
                <w:szCs w:val="20"/>
              </w:rPr>
            </w:pPr>
          </w:p>
        </w:tc>
      </w:tr>
      <w:tr w:rsidR="009F440D" w:rsidRPr="009F440D" w14:paraId="39A6EB81" w14:textId="77777777" w:rsidTr="009F440D">
        <w:trPr>
          <w:trHeight w:val="276"/>
          <w:tblCellSpacing w:w="5" w:type="nil"/>
        </w:trPr>
        <w:tc>
          <w:tcPr>
            <w:tcW w:w="851" w:type="pct"/>
            <w:vMerge/>
            <w:tcBorders>
              <w:left w:val="single" w:sz="4" w:space="0" w:color="auto"/>
              <w:right w:val="single" w:sz="4" w:space="0" w:color="auto"/>
            </w:tcBorders>
            <w:shd w:val="clear" w:color="auto" w:fill="auto"/>
          </w:tcPr>
          <w:p w14:paraId="162B7AAE"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1D0E1A4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411246E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00" w:type="pct"/>
            <w:tcBorders>
              <w:left w:val="single" w:sz="4" w:space="0" w:color="auto"/>
              <w:bottom w:val="single" w:sz="4" w:space="0" w:color="auto"/>
              <w:right w:val="single" w:sz="4" w:space="0" w:color="auto"/>
            </w:tcBorders>
            <w:shd w:val="clear" w:color="auto" w:fill="auto"/>
          </w:tcPr>
          <w:p w14:paraId="75368EC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90FCB4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DF6F13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5906CD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0AC9E9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494C036E"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right w:val="single" w:sz="4" w:space="0" w:color="auto"/>
            </w:tcBorders>
            <w:shd w:val="clear" w:color="auto" w:fill="auto"/>
          </w:tcPr>
          <w:p w14:paraId="042C7C3D" w14:textId="77777777" w:rsidR="009F440D" w:rsidRPr="009F440D" w:rsidRDefault="009F440D" w:rsidP="009F440D">
            <w:pPr>
              <w:widowControl w:val="0"/>
              <w:autoSpaceDE w:val="0"/>
              <w:autoSpaceDN w:val="0"/>
              <w:adjustRightInd w:val="0"/>
              <w:rPr>
                <w:sz w:val="20"/>
                <w:szCs w:val="20"/>
              </w:rPr>
            </w:pPr>
          </w:p>
        </w:tc>
      </w:tr>
      <w:tr w:rsidR="009F440D" w:rsidRPr="009F440D" w14:paraId="2E01E357" w14:textId="77777777" w:rsidTr="009F440D">
        <w:trPr>
          <w:trHeight w:val="276"/>
          <w:tblCellSpacing w:w="5" w:type="nil"/>
        </w:trPr>
        <w:tc>
          <w:tcPr>
            <w:tcW w:w="851" w:type="pct"/>
            <w:vMerge/>
            <w:tcBorders>
              <w:left w:val="single" w:sz="4" w:space="0" w:color="auto"/>
              <w:right w:val="single" w:sz="4" w:space="0" w:color="auto"/>
            </w:tcBorders>
            <w:shd w:val="clear" w:color="auto" w:fill="auto"/>
          </w:tcPr>
          <w:p w14:paraId="53A5884E"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106B0D6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5ECEB1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D03118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9C3D81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945836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ACE13B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5ED6B6B5"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right w:val="single" w:sz="4" w:space="0" w:color="auto"/>
            </w:tcBorders>
            <w:shd w:val="clear" w:color="auto" w:fill="auto"/>
          </w:tcPr>
          <w:p w14:paraId="6E2C212E" w14:textId="77777777" w:rsidR="009F440D" w:rsidRPr="009F440D" w:rsidRDefault="009F440D" w:rsidP="009F440D">
            <w:pPr>
              <w:widowControl w:val="0"/>
              <w:autoSpaceDE w:val="0"/>
              <w:autoSpaceDN w:val="0"/>
              <w:adjustRightInd w:val="0"/>
              <w:rPr>
                <w:sz w:val="20"/>
                <w:szCs w:val="20"/>
              </w:rPr>
            </w:pPr>
          </w:p>
        </w:tc>
      </w:tr>
      <w:tr w:rsidR="009F440D" w:rsidRPr="009F440D" w14:paraId="1E5145E2" w14:textId="77777777" w:rsidTr="009F440D">
        <w:trPr>
          <w:trHeight w:val="276"/>
          <w:tblCellSpacing w:w="5" w:type="nil"/>
        </w:trPr>
        <w:tc>
          <w:tcPr>
            <w:tcW w:w="851" w:type="pct"/>
            <w:vMerge/>
            <w:tcBorders>
              <w:left w:val="single" w:sz="4" w:space="0" w:color="auto"/>
              <w:right w:val="single" w:sz="4" w:space="0" w:color="auto"/>
            </w:tcBorders>
            <w:shd w:val="clear" w:color="auto" w:fill="auto"/>
          </w:tcPr>
          <w:p w14:paraId="197B3D60"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27EE4B44"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федеральный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BCA3CC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88B812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AE6989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B7900D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C22417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3935B098"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right w:val="single" w:sz="4" w:space="0" w:color="auto"/>
            </w:tcBorders>
            <w:shd w:val="clear" w:color="auto" w:fill="auto"/>
          </w:tcPr>
          <w:p w14:paraId="5BC48C90" w14:textId="77777777" w:rsidR="009F440D" w:rsidRPr="009F440D" w:rsidRDefault="009F440D" w:rsidP="009F440D">
            <w:pPr>
              <w:widowControl w:val="0"/>
              <w:autoSpaceDE w:val="0"/>
              <w:autoSpaceDN w:val="0"/>
              <w:adjustRightInd w:val="0"/>
              <w:rPr>
                <w:sz w:val="20"/>
                <w:szCs w:val="20"/>
              </w:rPr>
            </w:pPr>
          </w:p>
        </w:tc>
      </w:tr>
      <w:tr w:rsidR="009F440D" w:rsidRPr="009F440D" w14:paraId="2316E87C" w14:textId="77777777" w:rsidTr="009F440D">
        <w:trPr>
          <w:trHeight w:val="276"/>
          <w:tblCellSpacing w:w="5" w:type="nil"/>
        </w:trPr>
        <w:tc>
          <w:tcPr>
            <w:tcW w:w="851" w:type="pct"/>
            <w:vMerge/>
            <w:tcBorders>
              <w:left w:val="single" w:sz="4" w:space="0" w:color="auto"/>
              <w:right w:val="single" w:sz="4" w:space="0" w:color="auto"/>
            </w:tcBorders>
            <w:shd w:val="clear" w:color="auto" w:fill="auto"/>
          </w:tcPr>
          <w:p w14:paraId="2EF2B336"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2FD1FCBA"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5D94AC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250,0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C17958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FCF597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0A72D4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87FCAF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299B247A"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right w:val="single" w:sz="4" w:space="0" w:color="auto"/>
            </w:tcBorders>
            <w:shd w:val="clear" w:color="auto" w:fill="auto"/>
          </w:tcPr>
          <w:p w14:paraId="3FD32A9F" w14:textId="77777777" w:rsidR="009F440D" w:rsidRPr="009F440D" w:rsidRDefault="009F440D" w:rsidP="009F440D">
            <w:pPr>
              <w:widowControl w:val="0"/>
              <w:autoSpaceDE w:val="0"/>
              <w:autoSpaceDN w:val="0"/>
              <w:adjustRightInd w:val="0"/>
              <w:rPr>
                <w:sz w:val="20"/>
                <w:szCs w:val="20"/>
              </w:rPr>
            </w:pPr>
          </w:p>
        </w:tc>
      </w:tr>
      <w:tr w:rsidR="009F440D" w:rsidRPr="009F440D" w14:paraId="53DCB76B" w14:textId="77777777" w:rsidTr="009F440D">
        <w:trPr>
          <w:trHeight w:val="276"/>
          <w:tblCellSpacing w:w="5" w:type="nil"/>
        </w:trPr>
        <w:tc>
          <w:tcPr>
            <w:tcW w:w="851" w:type="pct"/>
            <w:vMerge/>
            <w:tcBorders>
              <w:left w:val="single" w:sz="4" w:space="0" w:color="auto"/>
              <w:bottom w:val="single" w:sz="4" w:space="0" w:color="auto"/>
              <w:right w:val="single" w:sz="4" w:space="0" w:color="auto"/>
            </w:tcBorders>
            <w:shd w:val="clear" w:color="auto" w:fill="auto"/>
          </w:tcPr>
          <w:p w14:paraId="40E1A4E7" w14:textId="77777777" w:rsidR="009F440D" w:rsidRPr="009F440D" w:rsidRDefault="009F440D" w:rsidP="009F440D">
            <w:pPr>
              <w:widowControl w:val="0"/>
              <w:autoSpaceDE w:val="0"/>
              <w:autoSpaceDN w:val="0"/>
              <w:adjustRightInd w:val="0"/>
              <w:rPr>
                <w:sz w:val="20"/>
                <w:szCs w:val="20"/>
              </w:rPr>
            </w:pPr>
          </w:p>
        </w:tc>
        <w:tc>
          <w:tcPr>
            <w:tcW w:w="635" w:type="pct"/>
            <w:tcBorders>
              <w:left w:val="single" w:sz="4" w:space="0" w:color="auto"/>
              <w:bottom w:val="single" w:sz="4" w:space="0" w:color="auto"/>
              <w:right w:val="single" w:sz="4" w:space="0" w:color="auto"/>
            </w:tcBorders>
            <w:shd w:val="clear" w:color="auto" w:fill="auto"/>
          </w:tcPr>
          <w:p w14:paraId="2B80132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внебюджетные источники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B6C765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3B04F55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8460A7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20C3F9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AF12F5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41B21D7B" w14:textId="77777777" w:rsidR="009F440D" w:rsidRPr="009F440D" w:rsidRDefault="009F440D" w:rsidP="009F440D">
            <w:pPr>
              <w:widowControl w:val="0"/>
              <w:autoSpaceDE w:val="0"/>
              <w:autoSpaceDN w:val="0"/>
              <w:adjustRightInd w:val="0"/>
              <w:rPr>
                <w:sz w:val="20"/>
                <w:szCs w:val="20"/>
              </w:rPr>
            </w:pPr>
          </w:p>
        </w:tc>
        <w:tc>
          <w:tcPr>
            <w:tcW w:w="992" w:type="pct"/>
            <w:vMerge/>
            <w:tcBorders>
              <w:left w:val="single" w:sz="4" w:space="0" w:color="auto"/>
              <w:bottom w:val="single" w:sz="4" w:space="0" w:color="auto"/>
              <w:right w:val="single" w:sz="4" w:space="0" w:color="auto"/>
            </w:tcBorders>
            <w:shd w:val="clear" w:color="auto" w:fill="auto"/>
          </w:tcPr>
          <w:p w14:paraId="6921E1B4" w14:textId="77777777" w:rsidR="009F440D" w:rsidRPr="009F440D" w:rsidRDefault="009F440D" w:rsidP="009F440D">
            <w:pPr>
              <w:widowControl w:val="0"/>
              <w:autoSpaceDE w:val="0"/>
              <w:autoSpaceDN w:val="0"/>
              <w:adjustRightInd w:val="0"/>
              <w:rPr>
                <w:sz w:val="20"/>
                <w:szCs w:val="20"/>
              </w:rPr>
            </w:pPr>
          </w:p>
        </w:tc>
      </w:tr>
      <w:tr w:rsidR="009F440D" w:rsidRPr="009F440D" w14:paraId="0582E721" w14:textId="77777777" w:rsidTr="009F440D">
        <w:trPr>
          <w:trHeight w:val="586"/>
          <w:tblCellSpacing w:w="5" w:type="nil"/>
        </w:trPr>
        <w:tc>
          <w:tcPr>
            <w:tcW w:w="851" w:type="pct"/>
            <w:vMerge w:val="restart"/>
            <w:tcBorders>
              <w:left w:val="single" w:sz="4" w:space="0" w:color="auto"/>
              <w:right w:val="single" w:sz="4" w:space="0" w:color="auto"/>
            </w:tcBorders>
            <w:shd w:val="clear" w:color="auto" w:fill="auto"/>
          </w:tcPr>
          <w:p w14:paraId="55755578"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115CAF05" w14:textId="77777777" w:rsidR="009F440D" w:rsidRPr="009F440D" w:rsidRDefault="009F440D" w:rsidP="009F440D">
            <w:pPr>
              <w:widowControl w:val="0"/>
              <w:autoSpaceDE w:val="0"/>
              <w:autoSpaceDN w:val="0"/>
              <w:adjustRightInd w:val="0"/>
              <w:rPr>
                <w:bCs/>
                <w:sz w:val="20"/>
                <w:szCs w:val="20"/>
              </w:rPr>
            </w:pPr>
            <w:r w:rsidRPr="009F440D">
              <w:rPr>
                <w:bCs/>
                <w:sz w:val="20"/>
                <w:szCs w:val="20"/>
              </w:rPr>
              <w:t>задачи 2. муниципальной программы:</w:t>
            </w:r>
          </w:p>
        </w:tc>
        <w:tc>
          <w:tcPr>
            <w:tcW w:w="635" w:type="pct"/>
            <w:tcBorders>
              <w:left w:val="single" w:sz="4" w:space="0" w:color="auto"/>
              <w:bottom w:val="single" w:sz="4" w:space="0" w:color="auto"/>
              <w:right w:val="single" w:sz="4" w:space="0" w:color="auto"/>
            </w:tcBorders>
            <w:shd w:val="clear" w:color="auto" w:fill="auto"/>
          </w:tcPr>
          <w:p w14:paraId="2BB2FECD" w14:textId="77777777" w:rsidR="009F440D" w:rsidRPr="009F440D" w:rsidRDefault="009F440D" w:rsidP="009F440D">
            <w:pPr>
              <w:widowControl w:val="0"/>
              <w:autoSpaceDE w:val="0"/>
              <w:autoSpaceDN w:val="0"/>
              <w:adjustRightInd w:val="0"/>
              <w:rPr>
                <w:bCs/>
                <w:sz w:val="20"/>
                <w:szCs w:val="20"/>
              </w:rPr>
            </w:pPr>
            <w:r w:rsidRPr="009F440D">
              <w:rPr>
                <w:bCs/>
                <w:sz w:val="20"/>
                <w:szCs w:val="20"/>
              </w:rPr>
              <w:t>Всего, в том числе:</w:t>
            </w:r>
          </w:p>
          <w:p w14:paraId="0CE5C9DB" w14:textId="77777777" w:rsidR="009F440D" w:rsidRPr="009F440D" w:rsidRDefault="009F440D" w:rsidP="009F440D">
            <w:pPr>
              <w:widowControl w:val="0"/>
              <w:autoSpaceDE w:val="0"/>
              <w:autoSpaceDN w:val="0"/>
              <w:adjustRightInd w:val="0"/>
              <w:rPr>
                <w:bCs/>
                <w:sz w:val="20"/>
                <w:szCs w:val="20"/>
              </w:rPr>
            </w:pPr>
          </w:p>
        </w:tc>
        <w:tc>
          <w:tcPr>
            <w:tcW w:w="400" w:type="pct"/>
            <w:tcBorders>
              <w:left w:val="single" w:sz="4" w:space="0" w:color="auto"/>
              <w:bottom w:val="single" w:sz="4" w:space="0" w:color="auto"/>
              <w:right w:val="single" w:sz="4" w:space="0" w:color="auto"/>
            </w:tcBorders>
            <w:shd w:val="clear" w:color="auto" w:fill="auto"/>
          </w:tcPr>
          <w:p w14:paraId="667D7FB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370" w:type="pct"/>
            <w:tcBorders>
              <w:left w:val="single" w:sz="4" w:space="0" w:color="auto"/>
              <w:bottom w:val="single" w:sz="4" w:space="0" w:color="auto"/>
              <w:right w:val="single" w:sz="4" w:space="0" w:color="auto"/>
            </w:tcBorders>
            <w:shd w:val="clear" w:color="auto" w:fill="auto"/>
          </w:tcPr>
          <w:p w14:paraId="77989EC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left w:val="single" w:sz="4" w:space="0" w:color="auto"/>
              <w:bottom w:val="single" w:sz="4" w:space="0" w:color="auto"/>
              <w:right w:val="single" w:sz="4" w:space="0" w:color="auto"/>
            </w:tcBorders>
            <w:shd w:val="clear" w:color="auto" w:fill="auto"/>
          </w:tcPr>
          <w:p w14:paraId="35107E0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left w:val="single" w:sz="4" w:space="0" w:color="auto"/>
              <w:bottom w:val="single" w:sz="4" w:space="0" w:color="auto"/>
              <w:right w:val="single" w:sz="4" w:space="0" w:color="auto"/>
            </w:tcBorders>
            <w:shd w:val="clear" w:color="auto" w:fill="auto"/>
          </w:tcPr>
          <w:p w14:paraId="54BFB9D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83,34</w:t>
            </w:r>
          </w:p>
        </w:tc>
        <w:tc>
          <w:tcPr>
            <w:tcW w:w="280" w:type="pct"/>
            <w:tcBorders>
              <w:left w:val="single" w:sz="4" w:space="0" w:color="auto"/>
              <w:bottom w:val="single" w:sz="4" w:space="0" w:color="auto"/>
              <w:right w:val="single" w:sz="4" w:space="0" w:color="auto"/>
            </w:tcBorders>
            <w:shd w:val="clear" w:color="auto" w:fill="auto"/>
          </w:tcPr>
          <w:p w14:paraId="5A4A65F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tcBorders>
              <w:left w:val="single" w:sz="4" w:space="0" w:color="auto"/>
              <w:bottom w:val="single" w:sz="4" w:space="0" w:color="auto"/>
              <w:right w:val="single" w:sz="4" w:space="0" w:color="auto"/>
            </w:tcBorders>
            <w:shd w:val="clear" w:color="auto" w:fill="auto"/>
          </w:tcPr>
          <w:p w14:paraId="7337B42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c>
          <w:tcPr>
            <w:tcW w:w="989" w:type="pct"/>
            <w:tcBorders>
              <w:left w:val="single" w:sz="4" w:space="0" w:color="auto"/>
              <w:bottom w:val="single" w:sz="4" w:space="0" w:color="auto"/>
              <w:right w:val="single" w:sz="4" w:space="0" w:color="auto"/>
            </w:tcBorders>
            <w:shd w:val="clear" w:color="auto" w:fill="auto"/>
          </w:tcPr>
          <w:p w14:paraId="3B068E0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х</w:t>
            </w:r>
          </w:p>
        </w:tc>
      </w:tr>
      <w:tr w:rsidR="009F440D" w:rsidRPr="009F440D" w14:paraId="4F45C0CC" w14:textId="77777777" w:rsidTr="009F440D">
        <w:trPr>
          <w:trHeight w:val="473"/>
          <w:tblCellSpacing w:w="5" w:type="nil"/>
        </w:trPr>
        <w:tc>
          <w:tcPr>
            <w:tcW w:w="851" w:type="pct"/>
            <w:vMerge/>
            <w:tcBorders>
              <w:left w:val="single" w:sz="4" w:space="0" w:color="auto"/>
              <w:right w:val="single" w:sz="4" w:space="0" w:color="auto"/>
            </w:tcBorders>
            <w:shd w:val="clear" w:color="auto" w:fill="auto"/>
          </w:tcPr>
          <w:p w14:paraId="09E98EE5"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01B999E" w14:textId="77777777" w:rsidR="009F440D" w:rsidRPr="009F440D" w:rsidRDefault="009F440D" w:rsidP="009F440D">
            <w:pPr>
              <w:widowControl w:val="0"/>
              <w:autoSpaceDE w:val="0"/>
              <w:autoSpaceDN w:val="0"/>
              <w:adjustRightInd w:val="0"/>
              <w:rPr>
                <w:bCs/>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1DE1259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16C71A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851761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82C9A2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22210A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val="restart"/>
            <w:tcBorders>
              <w:top w:val="single" w:sz="4" w:space="0" w:color="auto"/>
              <w:left w:val="single" w:sz="4" w:space="0" w:color="auto"/>
              <w:right w:val="single" w:sz="4" w:space="0" w:color="auto"/>
            </w:tcBorders>
            <w:shd w:val="clear" w:color="auto" w:fill="auto"/>
          </w:tcPr>
          <w:p w14:paraId="5FE490C8" w14:textId="77777777" w:rsidR="009F440D" w:rsidRPr="009F440D" w:rsidRDefault="009F440D" w:rsidP="009F440D">
            <w:pPr>
              <w:widowControl w:val="0"/>
              <w:autoSpaceDE w:val="0"/>
              <w:autoSpaceDN w:val="0"/>
              <w:adjustRightInd w:val="0"/>
              <w:jc w:val="center"/>
              <w:rPr>
                <w:bCs/>
                <w:sz w:val="20"/>
                <w:szCs w:val="20"/>
              </w:rPr>
            </w:pPr>
          </w:p>
        </w:tc>
        <w:tc>
          <w:tcPr>
            <w:tcW w:w="989" w:type="pct"/>
            <w:vMerge w:val="restart"/>
            <w:tcBorders>
              <w:top w:val="single" w:sz="4" w:space="0" w:color="auto"/>
              <w:left w:val="single" w:sz="4" w:space="0" w:color="auto"/>
              <w:right w:val="single" w:sz="4" w:space="0" w:color="auto"/>
            </w:tcBorders>
            <w:shd w:val="clear" w:color="auto" w:fill="auto"/>
          </w:tcPr>
          <w:p w14:paraId="5E932D82"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4DAEBE58" w14:textId="77777777" w:rsidTr="009F440D">
        <w:trPr>
          <w:trHeight w:val="624"/>
          <w:tblCellSpacing w:w="5" w:type="nil"/>
        </w:trPr>
        <w:tc>
          <w:tcPr>
            <w:tcW w:w="851" w:type="pct"/>
            <w:vMerge/>
            <w:tcBorders>
              <w:left w:val="single" w:sz="4" w:space="0" w:color="auto"/>
              <w:right w:val="single" w:sz="4" w:space="0" w:color="auto"/>
            </w:tcBorders>
            <w:shd w:val="clear" w:color="auto" w:fill="auto"/>
          </w:tcPr>
          <w:p w14:paraId="42023384"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97F2DE3" w14:textId="77777777" w:rsidR="009F440D" w:rsidRPr="009F440D" w:rsidRDefault="009F440D" w:rsidP="009F440D">
            <w:pPr>
              <w:widowControl w:val="0"/>
              <w:autoSpaceDE w:val="0"/>
              <w:autoSpaceDN w:val="0"/>
              <w:adjustRightInd w:val="0"/>
              <w:rPr>
                <w:bCs/>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F103CA0"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3CF293D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11DED5A"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4277E85"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A2D9293"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64" w:type="pct"/>
            <w:vMerge/>
            <w:tcBorders>
              <w:left w:val="single" w:sz="4" w:space="0" w:color="auto"/>
              <w:right w:val="single" w:sz="4" w:space="0" w:color="auto"/>
            </w:tcBorders>
            <w:shd w:val="clear" w:color="auto" w:fill="auto"/>
          </w:tcPr>
          <w:p w14:paraId="715CFE92"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right w:val="single" w:sz="4" w:space="0" w:color="auto"/>
            </w:tcBorders>
            <w:shd w:val="clear" w:color="auto" w:fill="auto"/>
          </w:tcPr>
          <w:p w14:paraId="179F19D5"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55209D85" w14:textId="77777777" w:rsidTr="009F440D">
        <w:trPr>
          <w:trHeight w:val="624"/>
          <w:tblCellSpacing w:w="5" w:type="nil"/>
        </w:trPr>
        <w:tc>
          <w:tcPr>
            <w:tcW w:w="851" w:type="pct"/>
            <w:vMerge/>
            <w:tcBorders>
              <w:left w:val="single" w:sz="4" w:space="0" w:color="auto"/>
              <w:right w:val="single" w:sz="4" w:space="0" w:color="auto"/>
            </w:tcBorders>
            <w:shd w:val="clear" w:color="auto" w:fill="auto"/>
          </w:tcPr>
          <w:p w14:paraId="43C91820"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14AF5B8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656B34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728092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5F3E1A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8249E4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FD8149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left w:val="single" w:sz="4" w:space="0" w:color="auto"/>
              <w:right w:val="single" w:sz="4" w:space="0" w:color="auto"/>
            </w:tcBorders>
            <w:shd w:val="clear" w:color="auto" w:fill="auto"/>
          </w:tcPr>
          <w:p w14:paraId="0F9B54DB"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right w:val="single" w:sz="4" w:space="0" w:color="auto"/>
            </w:tcBorders>
            <w:shd w:val="clear" w:color="auto" w:fill="auto"/>
          </w:tcPr>
          <w:p w14:paraId="5513012A"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3E99E89F" w14:textId="77777777" w:rsidTr="009F440D">
        <w:trPr>
          <w:trHeight w:val="622"/>
          <w:tblCellSpacing w:w="5" w:type="nil"/>
        </w:trPr>
        <w:tc>
          <w:tcPr>
            <w:tcW w:w="851" w:type="pct"/>
            <w:vMerge/>
            <w:tcBorders>
              <w:left w:val="single" w:sz="4" w:space="0" w:color="auto"/>
              <w:bottom w:val="single" w:sz="4" w:space="0" w:color="auto"/>
              <w:right w:val="single" w:sz="4" w:space="0" w:color="auto"/>
            </w:tcBorders>
            <w:shd w:val="clear" w:color="auto" w:fill="auto"/>
          </w:tcPr>
          <w:p w14:paraId="5F47DB6B"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2B98B7C"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0328F84E"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55CA7D29"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43069E8"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05BDC38"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F1C429C"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864" w:type="pct"/>
            <w:vMerge/>
            <w:tcBorders>
              <w:left w:val="single" w:sz="4" w:space="0" w:color="auto"/>
              <w:bottom w:val="single" w:sz="4" w:space="0" w:color="auto"/>
              <w:right w:val="single" w:sz="4" w:space="0" w:color="auto"/>
            </w:tcBorders>
            <w:shd w:val="clear" w:color="auto" w:fill="auto"/>
          </w:tcPr>
          <w:p w14:paraId="3A343496" w14:textId="77777777" w:rsidR="009F440D" w:rsidRPr="009F440D" w:rsidRDefault="009F440D" w:rsidP="009F440D">
            <w:pPr>
              <w:widowControl w:val="0"/>
              <w:autoSpaceDE w:val="0"/>
              <w:autoSpaceDN w:val="0"/>
              <w:adjustRightInd w:val="0"/>
              <w:rPr>
                <w:bCs/>
                <w:sz w:val="20"/>
                <w:szCs w:val="20"/>
              </w:rPr>
            </w:pPr>
          </w:p>
        </w:tc>
        <w:tc>
          <w:tcPr>
            <w:tcW w:w="989" w:type="pct"/>
            <w:vMerge/>
            <w:tcBorders>
              <w:left w:val="single" w:sz="4" w:space="0" w:color="auto"/>
              <w:bottom w:val="single" w:sz="4" w:space="0" w:color="auto"/>
              <w:right w:val="single" w:sz="4" w:space="0" w:color="auto"/>
            </w:tcBorders>
            <w:shd w:val="clear" w:color="auto" w:fill="auto"/>
          </w:tcPr>
          <w:p w14:paraId="7FD23721" w14:textId="77777777" w:rsidR="009F440D" w:rsidRPr="009F440D" w:rsidRDefault="009F440D" w:rsidP="009F440D">
            <w:pPr>
              <w:widowControl w:val="0"/>
              <w:autoSpaceDE w:val="0"/>
              <w:autoSpaceDN w:val="0"/>
              <w:adjustRightInd w:val="0"/>
              <w:jc w:val="center"/>
              <w:rPr>
                <w:sz w:val="20"/>
                <w:szCs w:val="20"/>
              </w:rPr>
            </w:pPr>
          </w:p>
        </w:tc>
      </w:tr>
      <w:tr w:rsidR="009F440D" w:rsidRPr="009F440D" w14:paraId="76E5E0C6" w14:textId="77777777" w:rsidTr="009F440D">
        <w:trPr>
          <w:trHeight w:val="360"/>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317DEA83" w14:textId="77777777" w:rsidR="009F440D" w:rsidRPr="009F440D" w:rsidRDefault="009F440D" w:rsidP="009F440D">
            <w:pPr>
              <w:widowControl w:val="0"/>
              <w:autoSpaceDE w:val="0"/>
              <w:autoSpaceDN w:val="0"/>
              <w:adjustRightInd w:val="0"/>
              <w:rPr>
                <w:sz w:val="20"/>
                <w:szCs w:val="20"/>
              </w:rPr>
            </w:pPr>
            <w:r w:rsidRPr="009F440D">
              <w:rPr>
                <w:sz w:val="20"/>
                <w:szCs w:val="20"/>
              </w:rPr>
              <w:t>3.1.Привлечение к участию в областных и районных конкурсах грантов СОНКО и активных граждан</w:t>
            </w: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469A79C2" w14:textId="77777777" w:rsidR="009F440D" w:rsidRPr="009F440D" w:rsidRDefault="009F440D" w:rsidP="009F440D">
            <w:pPr>
              <w:widowControl w:val="0"/>
              <w:autoSpaceDE w:val="0"/>
              <w:autoSpaceDN w:val="0"/>
              <w:adjustRightInd w:val="0"/>
              <w:rPr>
                <w:sz w:val="20"/>
                <w:szCs w:val="20"/>
              </w:rPr>
            </w:pPr>
            <w:r w:rsidRPr="009F440D">
              <w:rPr>
                <w:sz w:val="20"/>
                <w:szCs w:val="20"/>
              </w:rPr>
              <w:t>человек</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F3DDCF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352F99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13E44D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CE2BE7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1B2ED4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val="restart"/>
            <w:tcBorders>
              <w:right w:val="single" w:sz="4" w:space="0" w:color="auto"/>
            </w:tcBorders>
            <w:shd w:val="clear" w:color="auto" w:fill="auto"/>
          </w:tcPr>
          <w:p w14:paraId="48464A4F" w14:textId="77777777" w:rsidR="009F440D" w:rsidRPr="009F440D" w:rsidRDefault="009F440D" w:rsidP="009F440D">
            <w:pPr>
              <w:jc w:val="both"/>
              <w:rPr>
                <w:color w:val="000000"/>
                <w:sz w:val="20"/>
                <w:szCs w:val="20"/>
                <w:lang w:eastAsia="en-US"/>
              </w:rPr>
            </w:pPr>
            <w:proofErr w:type="spellStart"/>
            <w:r w:rsidRPr="009F440D">
              <w:rPr>
                <w:color w:val="000000"/>
                <w:sz w:val="20"/>
                <w:szCs w:val="20"/>
                <w:lang w:eastAsia="en-US"/>
              </w:rPr>
              <w:t>УКСМПиТ</w:t>
            </w:r>
            <w:proofErr w:type="spellEnd"/>
            <w:r w:rsidRPr="009F440D">
              <w:rPr>
                <w:color w:val="000000"/>
                <w:sz w:val="20"/>
                <w:szCs w:val="20"/>
                <w:lang w:eastAsia="en-US"/>
              </w:rPr>
              <w:t>,</w:t>
            </w:r>
          </w:p>
          <w:p w14:paraId="4B9DA067" w14:textId="77777777" w:rsidR="009F440D" w:rsidRPr="009F440D" w:rsidRDefault="009F440D" w:rsidP="009F440D">
            <w:pPr>
              <w:spacing w:after="160" w:line="259" w:lineRule="auto"/>
              <w:rPr>
                <w:sz w:val="20"/>
                <w:szCs w:val="20"/>
                <w:lang w:eastAsia="en-US"/>
              </w:rPr>
            </w:pPr>
            <w:r w:rsidRPr="009F440D">
              <w:rPr>
                <w:color w:val="000000"/>
                <w:sz w:val="20"/>
                <w:szCs w:val="20"/>
                <w:lang w:eastAsia="en-US"/>
              </w:rPr>
              <w:t>Ресурсный центр</w:t>
            </w:r>
          </w:p>
          <w:p w14:paraId="791F68E1" w14:textId="77777777" w:rsidR="009F440D" w:rsidRPr="009F440D" w:rsidRDefault="009F440D" w:rsidP="009F440D">
            <w:pPr>
              <w:spacing w:after="160" w:line="259" w:lineRule="auto"/>
              <w:rPr>
                <w:sz w:val="20"/>
                <w:szCs w:val="20"/>
                <w:lang w:eastAsia="en-US"/>
              </w:rPr>
            </w:pPr>
          </w:p>
        </w:tc>
        <w:tc>
          <w:tcPr>
            <w:tcW w:w="989" w:type="pct"/>
            <w:vMerge w:val="restart"/>
            <w:tcBorders>
              <w:right w:val="single" w:sz="4" w:space="0" w:color="auto"/>
            </w:tcBorders>
            <w:shd w:val="clear" w:color="auto" w:fill="auto"/>
          </w:tcPr>
          <w:p w14:paraId="45077B4C" w14:textId="77777777" w:rsidR="009F440D" w:rsidRPr="009F440D" w:rsidRDefault="009F440D" w:rsidP="009F440D">
            <w:pPr>
              <w:spacing w:after="160" w:line="259" w:lineRule="auto"/>
              <w:rPr>
                <w:sz w:val="20"/>
                <w:szCs w:val="20"/>
                <w:lang w:eastAsia="en-US"/>
              </w:rPr>
            </w:pPr>
            <w:r w:rsidRPr="009F440D">
              <w:rPr>
                <w:sz w:val="20"/>
                <w:szCs w:val="20"/>
                <w:lang w:eastAsia="en-US"/>
              </w:rPr>
              <w:t>Планируется увеличить количество граждан, участвующих в областных конкурсах и грантах, до 7 человек</w:t>
            </w:r>
          </w:p>
          <w:p w14:paraId="4B11DA51" w14:textId="77777777" w:rsidR="009F440D" w:rsidRPr="009F440D" w:rsidRDefault="009F440D" w:rsidP="009F440D">
            <w:pPr>
              <w:spacing w:after="160" w:line="259" w:lineRule="auto"/>
              <w:rPr>
                <w:sz w:val="20"/>
                <w:szCs w:val="20"/>
                <w:lang w:eastAsia="en-US"/>
              </w:rPr>
            </w:pPr>
          </w:p>
          <w:p w14:paraId="06F128C0" w14:textId="77777777" w:rsidR="009F440D" w:rsidRPr="009F440D" w:rsidRDefault="009F440D" w:rsidP="009F440D">
            <w:pPr>
              <w:spacing w:after="160" w:line="259" w:lineRule="auto"/>
              <w:rPr>
                <w:sz w:val="20"/>
                <w:szCs w:val="20"/>
                <w:lang w:eastAsia="en-US"/>
              </w:rPr>
            </w:pPr>
          </w:p>
          <w:p w14:paraId="6CB500A0" w14:textId="77777777" w:rsidR="009F440D" w:rsidRPr="009F440D" w:rsidRDefault="009F440D" w:rsidP="009F440D">
            <w:pPr>
              <w:spacing w:after="160" w:line="259" w:lineRule="auto"/>
              <w:rPr>
                <w:sz w:val="20"/>
                <w:szCs w:val="20"/>
                <w:lang w:eastAsia="en-US"/>
              </w:rPr>
            </w:pPr>
          </w:p>
        </w:tc>
      </w:tr>
      <w:tr w:rsidR="009F440D" w:rsidRPr="009F440D" w14:paraId="0A4AEFE5" w14:textId="77777777" w:rsidTr="009F440D">
        <w:trPr>
          <w:trHeight w:val="360"/>
          <w:tblCellSpacing w:w="5" w:type="nil"/>
        </w:trPr>
        <w:tc>
          <w:tcPr>
            <w:tcW w:w="851" w:type="pct"/>
            <w:vMerge/>
            <w:tcBorders>
              <w:top w:val="single" w:sz="4" w:space="0" w:color="auto"/>
              <w:left w:val="single" w:sz="4" w:space="0" w:color="auto"/>
              <w:right w:val="single" w:sz="4" w:space="0" w:color="auto"/>
            </w:tcBorders>
            <w:shd w:val="clear" w:color="auto" w:fill="auto"/>
          </w:tcPr>
          <w:p w14:paraId="6BED066F"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7F1CCFEC"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0F619DD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71,43</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2EF082B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BD28E6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7ACDD0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71,43</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DA9364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5F952E78"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79248D3A" w14:textId="77777777" w:rsidR="009F440D" w:rsidRPr="009F440D" w:rsidRDefault="009F440D" w:rsidP="009F440D">
            <w:pPr>
              <w:spacing w:after="160" w:line="259" w:lineRule="auto"/>
              <w:rPr>
                <w:sz w:val="20"/>
                <w:szCs w:val="20"/>
                <w:lang w:eastAsia="en-US"/>
              </w:rPr>
            </w:pPr>
          </w:p>
        </w:tc>
      </w:tr>
      <w:tr w:rsidR="009F440D" w:rsidRPr="009F440D" w14:paraId="59C391DF" w14:textId="77777777" w:rsidTr="009F440D">
        <w:trPr>
          <w:trHeight w:val="360"/>
          <w:tblCellSpacing w:w="5" w:type="nil"/>
        </w:trPr>
        <w:tc>
          <w:tcPr>
            <w:tcW w:w="851" w:type="pct"/>
            <w:vMerge/>
            <w:tcBorders>
              <w:top w:val="single" w:sz="4" w:space="0" w:color="auto"/>
              <w:left w:val="single" w:sz="4" w:space="0" w:color="auto"/>
              <w:right w:val="single" w:sz="4" w:space="0" w:color="auto"/>
            </w:tcBorders>
            <w:shd w:val="clear" w:color="auto" w:fill="auto"/>
          </w:tcPr>
          <w:p w14:paraId="77E1E78D"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07CF16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4444D21B"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в том числе: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1F3D34A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0A1A5C5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0543AE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A63D76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34C5CF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33967C6B"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2F2FD9CE" w14:textId="77777777" w:rsidR="009F440D" w:rsidRPr="009F440D" w:rsidRDefault="009F440D" w:rsidP="009F440D">
            <w:pPr>
              <w:spacing w:after="160" w:line="259" w:lineRule="auto"/>
              <w:rPr>
                <w:sz w:val="20"/>
                <w:szCs w:val="20"/>
                <w:lang w:eastAsia="en-US"/>
              </w:rPr>
            </w:pPr>
          </w:p>
        </w:tc>
      </w:tr>
      <w:tr w:rsidR="009F440D" w:rsidRPr="009F440D" w14:paraId="72AD591E" w14:textId="77777777" w:rsidTr="009F440D">
        <w:trPr>
          <w:trHeight w:val="360"/>
          <w:tblCellSpacing w:w="5" w:type="nil"/>
        </w:trPr>
        <w:tc>
          <w:tcPr>
            <w:tcW w:w="851" w:type="pct"/>
            <w:vMerge/>
            <w:tcBorders>
              <w:top w:val="single" w:sz="4" w:space="0" w:color="auto"/>
              <w:left w:val="single" w:sz="4" w:space="0" w:color="auto"/>
              <w:right w:val="single" w:sz="4" w:space="0" w:color="auto"/>
            </w:tcBorders>
            <w:shd w:val="clear" w:color="auto" w:fill="auto"/>
          </w:tcPr>
          <w:p w14:paraId="3EBFF047"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471AC9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7F6B35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E4AB09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265CD0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67656A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4E76D2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right w:val="single" w:sz="4" w:space="0" w:color="auto"/>
            </w:tcBorders>
            <w:shd w:val="clear" w:color="auto" w:fill="auto"/>
          </w:tcPr>
          <w:p w14:paraId="6D546B1B"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5A9DCC24" w14:textId="77777777" w:rsidR="009F440D" w:rsidRPr="009F440D" w:rsidRDefault="009F440D" w:rsidP="009F440D">
            <w:pPr>
              <w:spacing w:after="160" w:line="259" w:lineRule="auto"/>
              <w:rPr>
                <w:sz w:val="20"/>
                <w:szCs w:val="20"/>
                <w:lang w:eastAsia="en-US"/>
              </w:rPr>
            </w:pPr>
          </w:p>
        </w:tc>
      </w:tr>
      <w:tr w:rsidR="009F440D" w:rsidRPr="009F440D" w14:paraId="38ECD6F4"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7F40BE25"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71CB8128"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726D52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7CB986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8A358F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D993E5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AF89EF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right w:val="single" w:sz="4" w:space="0" w:color="auto"/>
            </w:tcBorders>
            <w:shd w:val="clear" w:color="auto" w:fill="auto"/>
          </w:tcPr>
          <w:p w14:paraId="5EF82986"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715DDCCF" w14:textId="77777777" w:rsidR="009F440D" w:rsidRPr="009F440D" w:rsidRDefault="009F440D" w:rsidP="009F440D">
            <w:pPr>
              <w:spacing w:after="160" w:line="259" w:lineRule="auto"/>
              <w:rPr>
                <w:sz w:val="20"/>
                <w:szCs w:val="20"/>
                <w:lang w:eastAsia="en-US"/>
              </w:rPr>
            </w:pPr>
          </w:p>
        </w:tc>
      </w:tr>
      <w:tr w:rsidR="009F440D" w:rsidRPr="009F440D" w14:paraId="65284AB6"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70FF1BE4"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05DDDE1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B9DA6F8"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5A1B3BAE"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1CD55E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D657B00"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92C81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864" w:type="pct"/>
            <w:vMerge/>
            <w:tcBorders>
              <w:right w:val="single" w:sz="4" w:space="0" w:color="auto"/>
            </w:tcBorders>
            <w:shd w:val="clear" w:color="auto" w:fill="auto"/>
          </w:tcPr>
          <w:p w14:paraId="1B5F7F3B"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39A0B40E" w14:textId="77777777" w:rsidR="009F440D" w:rsidRPr="009F440D" w:rsidRDefault="009F440D" w:rsidP="009F440D">
            <w:pPr>
              <w:spacing w:after="160" w:line="259" w:lineRule="auto"/>
              <w:rPr>
                <w:sz w:val="20"/>
                <w:szCs w:val="20"/>
                <w:lang w:eastAsia="en-US"/>
              </w:rPr>
            </w:pPr>
          </w:p>
        </w:tc>
      </w:tr>
      <w:tr w:rsidR="009F440D" w:rsidRPr="009F440D" w14:paraId="24FEA6EF"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55C708D9"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4FAB59C7"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BA0052D"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4F3800A"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C83E0AA"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A4EBC36"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9975762"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64" w:type="pct"/>
            <w:vMerge/>
            <w:tcBorders>
              <w:bottom w:val="single" w:sz="4" w:space="0" w:color="auto"/>
              <w:right w:val="single" w:sz="4" w:space="0" w:color="auto"/>
            </w:tcBorders>
            <w:shd w:val="clear" w:color="auto" w:fill="auto"/>
          </w:tcPr>
          <w:p w14:paraId="7E001680" w14:textId="77777777" w:rsidR="009F440D" w:rsidRPr="009F440D" w:rsidRDefault="009F440D" w:rsidP="009F440D">
            <w:pPr>
              <w:spacing w:after="160" w:line="259" w:lineRule="auto"/>
              <w:rPr>
                <w:sz w:val="20"/>
                <w:szCs w:val="20"/>
                <w:lang w:eastAsia="en-US"/>
              </w:rPr>
            </w:pPr>
          </w:p>
        </w:tc>
        <w:tc>
          <w:tcPr>
            <w:tcW w:w="989" w:type="pct"/>
            <w:vMerge/>
            <w:tcBorders>
              <w:bottom w:val="single" w:sz="4" w:space="0" w:color="auto"/>
              <w:right w:val="single" w:sz="4" w:space="0" w:color="auto"/>
            </w:tcBorders>
            <w:shd w:val="clear" w:color="auto" w:fill="auto"/>
          </w:tcPr>
          <w:p w14:paraId="646C2CC6" w14:textId="77777777" w:rsidR="009F440D" w:rsidRPr="009F440D" w:rsidRDefault="009F440D" w:rsidP="009F440D">
            <w:pPr>
              <w:spacing w:after="160" w:line="259" w:lineRule="auto"/>
              <w:rPr>
                <w:sz w:val="20"/>
                <w:szCs w:val="20"/>
                <w:lang w:eastAsia="en-US"/>
              </w:rPr>
            </w:pPr>
          </w:p>
        </w:tc>
      </w:tr>
      <w:tr w:rsidR="009F440D" w:rsidRPr="009F440D" w14:paraId="39021152" w14:textId="77777777" w:rsidTr="009F440D">
        <w:trPr>
          <w:trHeight w:val="360"/>
          <w:tblCellSpacing w:w="5" w:type="nil"/>
        </w:trPr>
        <w:tc>
          <w:tcPr>
            <w:tcW w:w="851" w:type="pct"/>
            <w:vMerge w:val="restart"/>
            <w:tcBorders>
              <w:left w:val="single" w:sz="4" w:space="0" w:color="auto"/>
              <w:right w:val="single" w:sz="4" w:space="0" w:color="auto"/>
            </w:tcBorders>
            <w:shd w:val="clear" w:color="auto" w:fill="auto"/>
          </w:tcPr>
          <w:p w14:paraId="5856F41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3.2. Развитие материально-технической базы Местной общественной организации Куйбышевского муниципального района Новосибирской области </w:t>
            </w:r>
            <w:r w:rsidRPr="009F440D">
              <w:rPr>
                <w:sz w:val="20"/>
                <w:szCs w:val="20"/>
              </w:rPr>
              <w:lastRenderedPageBreak/>
              <w:t xml:space="preserve">«Ресурсный центр по поддержке общественных объединений» </w:t>
            </w: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1ADF0B52" w14:textId="77777777" w:rsidR="009F440D" w:rsidRPr="009F440D" w:rsidRDefault="009F440D" w:rsidP="009F440D">
            <w:pPr>
              <w:widowControl w:val="0"/>
              <w:autoSpaceDE w:val="0"/>
              <w:autoSpaceDN w:val="0"/>
              <w:adjustRightInd w:val="0"/>
              <w:rPr>
                <w:bCs/>
                <w:sz w:val="20"/>
                <w:szCs w:val="20"/>
              </w:rPr>
            </w:pPr>
            <w:r w:rsidRPr="009F440D">
              <w:rPr>
                <w:bCs/>
                <w:sz w:val="20"/>
                <w:szCs w:val="20"/>
              </w:rPr>
              <w:lastRenderedPageBreak/>
              <w:t>единиц</w:t>
            </w:r>
          </w:p>
        </w:tc>
        <w:tc>
          <w:tcPr>
            <w:tcW w:w="1658" w:type="pct"/>
            <w:gridSpan w:val="5"/>
            <w:tcBorders>
              <w:bottom w:val="single" w:sz="4" w:space="0" w:color="auto"/>
              <w:right w:val="single" w:sz="4" w:space="0" w:color="auto"/>
            </w:tcBorders>
            <w:shd w:val="clear" w:color="auto" w:fill="auto"/>
          </w:tcPr>
          <w:p w14:paraId="79C21104" w14:textId="77777777" w:rsidR="009F440D" w:rsidRPr="009F440D" w:rsidRDefault="009F440D" w:rsidP="009F440D">
            <w:pPr>
              <w:spacing w:after="160" w:line="259" w:lineRule="auto"/>
              <w:jc w:val="center"/>
              <w:rPr>
                <w:sz w:val="20"/>
                <w:szCs w:val="20"/>
                <w:lang w:eastAsia="en-US"/>
              </w:rPr>
            </w:pPr>
            <w:r w:rsidRPr="009F440D">
              <w:rPr>
                <w:bCs/>
                <w:sz w:val="20"/>
                <w:szCs w:val="20"/>
                <w:lang w:eastAsia="en-US"/>
              </w:rPr>
              <w:t>Приобретение оргтехники, мебели, канцтоваров по мере необходимости</w:t>
            </w:r>
          </w:p>
        </w:tc>
        <w:tc>
          <w:tcPr>
            <w:tcW w:w="864" w:type="pct"/>
            <w:vMerge w:val="restart"/>
            <w:tcBorders>
              <w:right w:val="single" w:sz="4" w:space="0" w:color="auto"/>
            </w:tcBorders>
            <w:shd w:val="clear" w:color="auto" w:fill="auto"/>
          </w:tcPr>
          <w:p w14:paraId="2513CA8E" w14:textId="77777777" w:rsidR="009F440D" w:rsidRPr="009F440D" w:rsidRDefault="009F440D" w:rsidP="009F440D">
            <w:pPr>
              <w:rPr>
                <w:sz w:val="20"/>
                <w:szCs w:val="20"/>
                <w:lang w:eastAsia="en-US"/>
              </w:rPr>
            </w:pPr>
            <w:r w:rsidRPr="009F440D">
              <w:rPr>
                <w:sz w:val="20"/>
                <w:szCs w:val="20"/>
                <w:lang w:eastAsia="en-US"/>
              </w:rPr>
              <w:t>Администрация,</w:t>
            </w:r>
          </w:p>
          <w:p w14:paraId="034E660F" w14:textId="77777777" w:rsidR="009F440D" w:rsidRPr="009F440D" w:rsidRDefault="009F440D" w:rsidP="009F440D">
            <w:pPr>
              <w:rPr>
                <w:sz w:val="20"/>
                <w:szCs w:val="20"/>
                <w:lang w:eastAsia="en-US"/>
              </w:rPr>
            </w:pPr>
            <w:r w:rsidRPr="009F440D">
              <w:rPr>
                <w:sz w:val="20"/>
                <w:szCs w:val="20"/>
                <w:lang w:eastAsia="en-US"/>
              </w:rPr>
              <w:t>Ресурсный центр</w:t>
            </w:r>
          </w:p>
        </w:tc>
        <w:tc>
          <w:tcPr>
            <w:tcW w:w="989" w:type="pct"/>
            <w:vMerge w:val="restart"/>
            <w:tcBorders>
              <w:right w:val="single" w:sz="4" w:space="0" w:color="auto"/>
            </w:tcBorders>
            <w:shd w:val="clear" w:color="auto" w:fill="auto"/>
          </w:tcPr>
          <w:p w14:paraId="71ADF0F6" w14:textId="77777777" w:rsidR="009F440D" w:rsidRPr="009F440D" w:rsidRDefault="009F440D" w:rsidP="009F440D">
            <w:pPr>
              <w:spacing w:after="160" w:line="259" w:lineRule="auto"/>
              <w:rPr>
                <w:sz w:val="20"/>
                <w:szCs w:val="20"/>
                <w:lang w:eastAsia="en-US"/>
              </w:rPr>
            </w:pPr>
            <w:r w:rsidRPr="009F440D">
              <w:rPr>
                <w:bCs/>
                <w:sz w:val="20"/>
                <w:szCs w:val="20"/>
                <w:lang w:eastAsia="en-US"/>
              </w:rPr>
              <w:t>Приобретение оргтехники, мебели, канцтоваров по мере необходимости</w:t>
            </w:r>
          </w:p>
        </w:tc>
      </w:tr>
      <w:tr w:rsidR="009F440D" w:rsidRPr="009F440D" w14:paraId="46AA09FA"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1F5F3C40"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2397255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Стоимость </w:t>
            </w:r>
            <w:proofErr w:type="gramStart"/>
            <w:r w:rsidRPr="009F440D">
              <w:rPr>
                <w:sz w:val="20"/>
                <w:szCs w:val="20"/>
              </w:rPr>
              <w:t>единицы ,</w:t>
            </w:r>
            <w:proofErr w:type="gramEnd"/>
            <w:r w:rsidRPr="009F440D">
              <w:rPr>
                <w:sz w:val="20"/>
                <w:szCs w:val="20"/>
              </w:rPr>
              <w:t xml:space="preserve"> </w:t>
            </w:r>
            <w:proofErr w:type="spellStart"/>
            <w:r w:rsidRPr="009F440D">
              <w:rPr>
                <w:sz w:val="20"/>
                <w:szCs w:val="20"/>
              </w:rPr>
              <w:t>тыс.руб</w:t>
            </w:r>
            <w:proofErr w:type="spellEnd"/>
            <w:r w:rsidRPr="009F440D">
              <w:rPr>
                <w:sz w:val="20"/>
                <w:szCs w:val="20"/>
              </w:rPr>
              <w:t>.</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880360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9A55F97" w14:textId="77777777" w:rsidR="009F440D" w:rsidRPr="009F440D" w:rsidRDefault="009F440D" w:rsidP="009F440D">
            <w:pPr>
              <w:rPr>
                <w:sz w:val="20"/>
                <w:szCs w:val="20"/>
                <w:lang w:eastAsia="en-US"/>
              </w:rPr>
            </w:pPr>
            <w:r w:rsidRPr="009F440D">
              <w:rPr>
                <w:sz w:val="20"/>
                <w:szCs w:val="20"/>
                <w:lang w:eastAsia="en-US"/>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85114C7" w14:textId="77777777" w:rsidR="009F440D" w:rsidRPr="009F440D" w:rsidRDefault="009F440D" w:rsidP="009F440D">
            <w:pPr>
              <w:spacing w:after="160" w:line="259" w:lineRule="auto"/>
              <w:rPr>
                <w:bCs/>
                <w:sz w:val="20"/>
                <w:szCs w:val="20"/>
                <w:lang w:eastAsia="en-US"/>
              </w:rPr>
            </w:pPr>
            <w:r w:rsidRPr="009F440D">
              <w:rPr>
                <w:bCs/>
                <w:sz w:val="20"/>
                <w:szCs w:val="20"/>
                <w:lang w:eastAsia="en-US"/>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996BF8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173D8DF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2F7BBE88"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394928AB" w14:textId="77777777" w:rsidR="009F440D" w:rsidRPr="009F440D" w:rsidRDefault="009F440D" w:rsidP="009F440D">
            <w:pPr>
              <w:spacing w:after="160" w:line="259" w:lineRule="auto"/>
              <w:jc w:val="center"/>
              <w:rPr>
                <w:sz w:val="20"/>
                <w:szCs w:val="20"/>
                <w:lang w:eastAsia="en-US"/>
              </w:rPr>
            </w:pPr>
          </w:p>
        </w:tc>
      </w:tr>
      <w:tr w:rsidR="009F440D" w:rsidRPr="009F440D" w14:paraId="65BD9ACC"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044D9E35"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0BAF753"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Сумма затрат, </w:t>
            </w:r>
            <w:proofErr w:type="spellStart"/>
            <w:r w:rsidRPr="009F440D">
              <w:rPr>
                <w:sz w:val="20"/>
                <w:szCs w:val="20"/>
              </w:rPr>
              <w:t>тыс.руб</w:t>
            </w:r>
            <w:proofErr w:type="spellEnd"/>
            <w:r w:rsidRPr="009F440D">
              <w:rPr>
                <w:sz w:val="20"/>
                <w:szCs w:val="20"/>
              </w:rPr>
              <w:t>.,</w:t>
            </w:r>
          </w:p>
          <w:p w14:paraId="0FAEFB1B" w14:textId="77777777" w:rsidR="009F440D" w:rsidRPr="009F440D" w:rsidRDefault="009F440D" w:rsidP="009F440D">
            <w:pPr>
              <w:widowControl w:val="0"/>
              <w:autoSpaceDE w:val="0"/>
              <w:autoSpaceDN w:val="0"/>
              <w:adjustRightInd w:val="0"/>
              <w:rPr>
                <w:sz w:val="20"/>
                <w:szCs w:val="20"/>
              </w:rPr>
            </w:pPr>
            <w:r w:rsidRPr="009F440D">
              <w:rPr>
                <w:sz w:val="20"/>
                <w:szCs w:val="20"/>
              </w:rPr>
              <w:lastRenderedPageBreak/>
              <w:t xml:space="preserve">в том числе: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6E3E70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lastRenderedPageBreak/>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302264B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27F69C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D0A87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77F79C8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713BD0A9"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1EC0CE78" w14:textId="77777777" w:rsidR="009F440D" w:rsidRPr="009F440D" w:rsidRDefault="009F440D" w:rsidP="009F440D">
            <w:pPr>
              <w:spacing w:after="160" w:line="259" w:lineRule="auto"/>
              <w:jc w:val="center"/>
              <w:rPr>
                <w:sz w:val="20"/>
                <w:szCs w:val="20"/>
                <w:lang w:eastAsia="en-US"/>
              </w:rPr>
            </w:pPr>
          </w:p>
        </w:tc>
      </w:tr>
      <w:tr w:rsidR="009F440D" w:rsidRPr="009F440D" w14:paraId="22169CC9"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35E86FB5"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112464D"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251FBFC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E0C296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39D2989"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F4F53C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14E899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5D00F643"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08F46014" w14:textId="77777777" w:rsidR="009F440D" w:rsidRPr="009F440D" w:rsidRDefault="009F440D" w:rsidP="009F440D">
            <w:pPr>
              <w:spacing w:after="160" w:line="259" w:lineRule="auto"/>
              <w:jc w:val="center"/>
              <w:rPr>
                <w:sz w:val="20"/>
                <w:szCs w:val="20"/>
                <w:lang w:eastAsia="en-US"/>
              </w:rPr>
            </w:pPr>
          </w:p>
        </w:tc>
      </w:tr>
      <w:tr w:rsidR="009F440D" w:rsidRPr="009F440D" w14:paraId="3CE06B97"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5889835D"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2E817767"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37CE847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08BD494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0B05C5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8D4517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34475CB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30BBA6D4"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29FBD328" w14:textId="77777777" w:rsidR="009F440D" w:rsidRPr="009F440D" w:rsidRDefault="009F440D" w:rsidP="009F440D">
            <w:pPr>
              <w:spacing w:after="160" w:line="259" w:lineRule="auto"/>
              <w:jc w:val="center"/>
              <w:rPr>
                <w:sz w:val="20"/>
                <w:szCs w:val="20"/>
                <w:lang w:eastAsia="en-US"/>
              </w:rPr>
            </w:pPr>
          </w:p>
        </w:tc>
      </w:tr>
      <w:tr w:rsidR="009F440D" w:rsidRPr="009F440D" w14:paraId="40BF98FA"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088C5354"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0A657E5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2AC3AEC"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545D6AD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ED8A4BB" w14:textId="77777777" w:rsidR="009F440D" w:rsidRPr="009F440D" w:rsidRDefault="009F440D" w:rsidP="009F440D">
            <w:pPr>
              <w:widowControl w:val="0"/>
              <w:autoSpaceDE w:val="0"/>
              <w:autoSpaceDN w:val="0"/>
              <w:adjustRightInd w:val="0"/>
              <w:jc w:val="center"/>
              <w:rPr>
                <w:bCs/>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8345F9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0C45076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4F395CD2"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66AAC7CB" w14:textId="77777777" w:rsidR="009F440D" w:rsidRPr="009F440D" w:rsidRDefault="009F440D" w:rsidP="009F440D">
            <w:pPr>
              <w:spacing w:after="160" w:line="259" w:lineRule="auto"/>
              <w:jc w:val="center"/>
              <w:rPr>
                <w:sz w:val="20"/>
                <w:szCs w:val="20"/>
                <w:lang w:eastAsia="en-US"/>
              </w:rPr>
            </w:pPr>
          </w:p>
        </w:tc>
      </w:tr>
      <w:tr w:rsidR="009F440D" w:rsidRPr="009F440D" w14:paraId="7AFDCAEA"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115C8DAF" w14:textId="77777777" w:rsidR="009F440D" w:rsidRPr="009F440D" w:rsidRDefault="009F440D" w:rsidP="009F440D">
            <w:pPr>
              <w:widowControl w:val="0"/>
              <w:autoSpaceDE w:val="0"/>
              <w:autoSpaceDN w:val="0"/>
              <w:adjustRightInd w:val="0"/>
              <w:rPr>
                <w:bCs/>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26B42467"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7E5553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6403EC7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5943D6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304183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F20FB1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bottom w:val="single" w:sz="4" w:space="0" w:color="auto"/>
              <w:right w:val="single" w:sz="4" w:space="0" w:color="auto"/>
            </w:tcBorders>
            <w:shd w:val="clear" w:color="auto" w:fill="auto"/>
          </w:tcPr>
          <w:p w14:paraId="5F4DCC1E" w14:textId="77777777" w:rsidR="009F440D" w:rsidRPr="009F440D" w:rsidRDefault="009F440D" w:rsidP="009F440D">
            <w:pPr>
              <w:spacing w:after="160" w:line="259" w:lineRule="auto"/>
              <w:jc w:val="center"/>
              <w:rPr>
                <w:sz w:val="20"/>
                <w:szCs w:val="20"/>
                <w:lang w:eastAsia="en-US"/>
              </w:rPr>
            </w:pPr>
          </w:p>
        </w:tc>
        <w:tc>
          <w:tcPr>
            <w:tcW w:w="989" w:type="pct"/>
            <w:vMerge/>
            <w:tcBorders>
              <w:bottom w:val="single" w:sz="4" w:space="0" w:color="auto"/>
              <w:right w:val="single" w:sz="4" w:space="0" w:color="auto"/>
            </w:tcBorders>
            <w:shd w:val="clear" w:color="auto" w:fill="auto"/>
          </w:tcPr>
          <w:p w14:paraId="469C733D" w14:textId="77777777" w:rsidR="009F440D" w:rsidRPr="009F440D" w:rsidRDefault="009F440D" w:rsidP="009F440D">
            <w:pPr>
              <w:spacing w:after="160" w:line="259" w:lineRule="auto"/>
              <w:jc w:val="center"/>
              <w:rPr>
                <w:sz w:val="20"/>
                <w:szCs w:val="20"/>
                <w:lang w:eastAsia="en-US"/>
              </w:rPr>
            </w:pPr>
          </w:p>
        </w:tc>
      </w:tr>
      <w:tr w:rsidR="009F440D" w:rsidRPr="009F440D" w14:paraId="1E0FD6D7" w14:textId="77777777" w:rsidTr="009F440D">
        <w:trPr>
          <w:trHeight w:val="360"/>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755E7874" w14:textId="77777777" w:rsidR="009F440D" w:rsidRPr="009F440D" w:rsidRDefault="009F440D" w:rsidP="009F440D">
            <w:pPr>
              <w:widowControl w:val="0"/>
              <w:autoSpaceDE w:val="0"/>
              <w:autoSpaceDN w:val="0"/>
              <w:adjustRightInd w:val="0"/>
              <w:rPr>
                <w:bCs/>
                <w:sz w:val="20"/>
                <w:szCs w:val="20"/>
              </w:rPr>
            </w:pPr>
            <w:r w:rsidRPr="009F440D">
              <w:rPr>
                <w:bCs/>
                <w:sz w:val="20"/>
                <w:szCs w:val="20"/>
              </w:rPr>
              <w:t xml:space="preserve">Итого по решению </w:t>
            </w:r>
          </w:p>
          <w:p w14:paraId="443FE750" w14:textId="77777777" w:rsidR="009F440D" w:rsidRPr="009F440D" w:rsidRDefault="009F440D" w:rsidP="009F440D">
            <w:pPr>
              <w:widowControl w:val="0"/>
              <w:autoSpaceDE w:val="0"/>
              <w:autoSpaceDN w:val="0"/>
              <w:adjustRightInd w:val="0"/>
              <w:rPr>
                <w:sz w:val="20"/>
                <w:szCs w:val="20"/>
              </w:rPr>
            </w:pPr>
            <w:r w:rsidRPr="009F440D">
              <w:rPr>
                <w:bCs/>
                <w:sz w:val="20"/>
                <w:szCs w:val="20"/>
              </w:rPr>
              <w:t>задачи 3. муниципальной программы:</w:t>
            </w: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6299B490"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3DB0E39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4618B5B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CFFB905"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969CD9B"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500,0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B019684" w14:textId="77777777" w:rsidR="009F440D" w:rsidRPr="009F440D" w:rsidRDefault="009F440D" w:rsidP="009F440D">
            <w:pPr>
              <w:widowControl w:val="0"/>
              <w:autoSpaceDE w:val="0"/>
              <w:autoSpaceDN w:val="0"/>
              <w:adjustRightInd w:val="0"/>
              <w:jc w:val="center"/>
              <w:rPr>
                <w:sz w:val="20"/>
                <w:szCs w:val="20"/>
              </w:rPr>
            </w:pPr>
            <w:r w:rsidRPr="009F440D">
              <w:rPr>
                <w:bCs/>
                <w:sz w:val="20"/>
                <w:szCs w:val="20"/>
              </w:rPr>
              <w:t>-</w:t>
            </w:r>
          </w:p>
        </w:tc>
        <w:tc>
          <w:tcPr>
            <w:tcW w:w="864" w:type="pct"/>
            <w:vMerge w:val="restart"/>
            <w:tcBorders>
              <w:top w:val="single" w:sz="4" w:space="0" w:color="auto"/>
              <w:right w:val="single" w:sz="4" w:space="0" w:color="auto"/>
            </w:tcBorders>
            <w:shd w:val="clear" w:color="auto" w:fill="auto"/>
          </w:tcPr>
          <w:p w14:paraId="76F80C4F"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989" w:type="pct"/>
            <w:vMerge w:val="restart"/>
            <w:tcBorders>
              <w:top w:val="single" w:sz="4" w:space="0" w:color="auto"/>
              <w:right w:val="single" w:sz="4" w:space="0" w:color="auto"/>
            </w:tcBorders>
            <w:shd w:val="clear" w:color="auto" w:fill="auto"/>
          </w:tcPr>
          <w:p w14:paraId="24FD220B"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5F869775"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60B1BD96"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1DC30846"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5E2124AB"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388899A6"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B7B53D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54D27F6"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2C03111D"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0CB44C0C"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7BD618E9" w14:textId="77777777" w:rsidR="009F440D" w:rsidRPr="009F440D" w:rsidRDefault="009F440D" w:rsidP="009F440D">
            <w:pPr>
              <w:spacing w:after="160" w:line="259" w:lineRule="auto"/>
              <w:jc w:val="center"/>
              <w:rPr>
                <w:sz w:val="20"/>
                <w:szCs w:val="20"/>
                <w:lang w:eastAsia="en-US"/>
              </w:rPr>
            </w:pPr>
          </w:p>
        </w:tc>
      </w:tr>
      <w:tr w:rsidR="009F440D" w:rsidRPr="009F440D" w14:paraId="030814BE"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496D443C"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7FDF9EBD"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0D9BCE9"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C31010C"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7F0211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D60D4C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6CEE45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5A1A39CA"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3B27DAF7" w14:textId="77777777" w:rsidR="009F440D" w:rsidRPr="009F440D" w:rsidRDefault="009F440D" w:rsidP="009F440D">
            <w:pPr>
              <w:spacing w:after="160" w:line="259" w:lineRule="auto"/>
              <w:jc w:val="center"/>
              <w:rPr>
                <w:sz w:val="20"/>
                <w:szCs w:val="20"/>
                <w:lang w:eastAsia="en-US"/>
              </w:rPr>
            </w:pPr>
          </w:p>
        </w:tc>
      </w:tr>
      <w:tr w:rsidR="009F440D" w:rsidRPr="009F440D" w14:paraId="12496E90"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68107CC9" w14:textId="77777777" w:rsidR="009F440D" w:rsidRPr="009F440D" w:rsidRDefault="009F440D" w:rsidP="009F440D">
            <w:pPr>
              <w:widowControl w:val="0"/>
              <w:autoSpaceDE w:val="0"/>
              <w:autoSpaceDN w:val="0"/>
              <w:adjustRightInd w:val="0"/>
              <w:rPr>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5B901AF7"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2674E72"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03947A7"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07E9C27"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439266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6F83645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1EADF713" w14:textId="77777777" w:rsidR="009F440D" w:rsidRPr="009F440D" w:rsidRDefault="009F440D" w:rsidP="009F440D">
            <w:pPr>
              <w:spacing w:after="160" w:line="259" w:lineRule="auto"/>
              <w:jc w:val="center"/>
              <w:rPr>
                <w:sz w:val="20"/>
                <w:szCs w:val="20"/>
                <w:lang w:eastAsia="en-US"/>
              </w:rPr>
            </w:pPr>
          </w:p>
        </w:tc>
        <w:tc>
          <w:tcPr>
            <w:tcW w:w="989" w:type="pct"/>
            <w:vMerge/>
            <w:tcBorders>
              <w:right w:val="single" w:sz="4" w:space="0" w:color="auto"/>
            </w:tcBorders>
            <w:shd w:val="clear" w:color="auto" w:fill="auto"/>
          </w:tcPr>
          <w:p w14:paraId="12EC6773" w14:textId="77777777" w:rsidR="009F440D" w:rsidRPr="009F440D" w:rsidRDefault="009F440D" w:rsidP="009F440D">
            <w:pPr>
              <w:spacing w:after="160" w:line="259" w:lineRule="auto"/>
              <w:jc w:val="center"/>
              <w:rPr>
                <w:sz w:val="20"/>
                <w:szCs w:val="20"/>
                <w:lang w:eastAsia="en-US"/>
              </w:rPr>
            </w:pPr>
          </w:p>
        </w:tc>
      </w:tr>
      <w:tr w:rsidR="009F440D" w:rsidRPr="009F440D" w14:paraId="1B24C0FA"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26233E3D"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1177F48"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6D7AADD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66B21C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26FB12F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913D232"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87385AE"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bottom w:val="single" w:sz="4" w:space="0" w:color="auto"/>
              <w:right w:val="single" w:sz="4" w:space="0" w:color="auto"/>
            </w:tcBorders>
            <w:shd w:val="clear" w:color="auto" w:fill="auto"/>
          </w:tcPr>
          <w:p w14:paraId="62DC42EB" w14:textId="77777777" w:rsidR="009F440D" w:rsidRPr="009F440D" w:rsidRDefault="009F440D" w:rsidP="009F440D">
            <w:pPr>
              <w:spacing w:after="160" w:line="259" w:lineRule="auto"/>
              <w:jc w:val="center"/>
              <w:rPr>
                <w:sz w:val="20"/>
                <w:szCs w:val="20"/>
                <w:lang w:eastAsia="en-US"/>
              </w:rPr>
            </w:pPr>
          </w:p>
        </w:tc>
        <w:tc>
          <w:tcPr>
            <w:tcW w:w="989" w:type="pct"/>
            <w:vMerge/>
            <w:tcBorders>
              <w:bottom w:val="single" w:sz="4" w:space="0" w:color="auto"/>
              <w:right w:val="single" w:sz="4" w:space="0" w:color="auto"/>
            </w:tcBorders>
            <w:shd w:val="clear" w:color="auto" w:fill="auto"/>
          </w:tcPr>
          <w:p w14:paraId="370021FD" w14:textId="77777777" w:rsidR="009F440D" w:rsidRPr="009F440D" w:rsidRDefault="009F440D" w:rsidP="009F440D">
            <w:pPr>
              <w:spacing w:after="160" w:line="259" w:lineRule="auto"/>
              <w:jc w:val="center"/>
              <w:rPr>
                <w:sz w:val="20"/>
                <w:szCs w:val="20"/>
                <w:lang w:eastAsia="en-US"/>
              </w:rPr>
            </w:pPr>
          </w:p>
        </w:tc>
      </w:tr>
      <w:tr w:rsidR="009F440D" w:rsidRPr="009F440D" w14:paraId="1A132A6C" w14:textId="77777777" w:rsidTr="009F440D">
        <w:trPr>
          <w:trHeight w:val="360"/>
          <w:tblCellSpacing w:w="5" w:type="nil"/>
        </w:trPr>
        <w:tc>
          <w:tcPr>
            <w:tcW w:w="851" w:type="pct"/>
            <w:vMerge w:val="restart"/>
            <w:tcBorders>
              <w:top w:val="single" w:sz="4" w:space="0" w:color="auto"/>
              <w:left w:val="single" w:sz="4" w:space="0" w:color="auto"/>
              <w:right w:val="single" w:sz="4" w:space="0" w:color="auto"/>
            </w:tcBorders>
            <w:shd w:val="clear" w:color="auto" w:fill="auto"/>
          </w:tcPr>
          <w:p w14:paraId="6C0BF708" w14:textId="77777777" w:rsidR="009F440D" w:rsidRPr="009F440D" w:rsidRDefault="009F440D" w:rsidP="009F440D">
            <w:pPr>
              <w:widowControl w:val="0"/>
              <w:autoSpaceDE w:val="0"/>
              <w:autoSpaceDN w:val="0"/>
              <w:adjustRightInd w:val="0"/>
              <w:rPr>
                <w:color w:val="000000"/>
                <w:sz w:val="20"/>
                <w:szCs w:val="20"/>
              </w:rPr>
            </w:pPr>
            <w:r w:rsidRPr="009F440D">
              <w:rPr>
                <w:sz w:val="20"/>
                <w:szCs w:val="20"/>
              </w:rPr>
              <w:t>Сумма затрат по муниципальной программе</w:t>
            </w: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2210E14C" w14:textId="77777777" w:rsidR="009F440D" w:rsidRPr="009F440D" w:rsidRDefault="009F440D" w:rsidP="009F440D">
            <w:pPr>
              <w:widowControl w:val="0"/>
              <w:autoSpaceDE w:val="0"/>
              <w:autoSpaceDN w:val="0"/>
              <w:adjustRightInd w:val="0"/>
              <w:rPr>
                <w:sz w:val="20"/>
                <w:szCs w:val="20"/>
              </w:rPr>
            </w:pPr>
            <w:r w:rsidRPr="009F440D">
              <w:rPr>
                <w:sz w:val="20"/>
                <w:szCs w:val="20"/>
              </w:rPr>
              <w:t>Всего, в том числе:</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C9FEFF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750,0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1EC5718F"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7A22FA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409DB3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92B17B5"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val="restart"/>
            <w:tcBorders>
              <w:top w:val="single" w:sz="4" w:space="0" w:color="auto"/>
              <w:right w:val="single" w:sz="4" w:space="0" w:color="auto"/>
            </w:tcBorders>
            <w:shd w:val="clear" w:color="auto" w:fill="auto"/>
          </w:tcPr>
          <w:p w14:paraId="15394EFA"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c>
          <w:tcPr>
            <w:tcW w:w="989" w:type="pct"/>
            <w:vMerge w:val="restart"/>
            <w:tcBorders>
              <w:top w:val="single" w:sz="4" w:space="0" w:color="auto"/>
              <w:right w:val="single" w:sz="4" w:space="0" w:color="auto"/>
            </w:tcBorders>
            <w:shd w:val="clear" w:color="auto" w:fill="auto"/>
          </w:tcPr>
          <w:p w14:paraId="52978697" w14:textId="77777777" w:rsidR="009F440D" w:rsidRPr="009F440D" w:rsidRDefault="009F440D" w:rsidP="009F440D">
            <w:pPr>
              <w:spacing w:after="160" w:line="259" w:lineRule="auto"/>
              <w:jc w:val="center"/>
              <w:rPr>
                <w:sz w:val="20"/>
                <w:szCs w:val="20"/>
                <w:lang w:eastAsia="en-US"/>
              </w:rPr>
            </w:pPr>
            <w:r w:rsidRPr="009F440D">
              <w:rPr>
                <w:sz w:val="20"/>
                <w:szCs w:val="20"/>
                <w:lang w:eastAsia="en-US"/>
              </w:rPr>
              <w:t>х</w:t>
            </w:r>
          </w:p>
        </w:tc>
      </w:tr>
      <w:tr w:rsidR="009F440D" w:rsidRPr="009F440D" w14:paraId="42D21734"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6C4F235C"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30C6E1E"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областной 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7EE94BBD"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570B7F81"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6F275CC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541FA4E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D06CF2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694691DD"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5356C50B" w14:textId="77777777" w:rsidR="009F440D" w:rsidRPr="009F440D" w:rsidRDefault="009F440D" w:rsidP="009F440D">
            <w:pPr>
              <w:spacing w:after="160" w:line="259" w:lineRule="auto"/>
              <w:rPr>
                <w:sz w:val="20"/>
                <w:szCs w:val="20"/>
                <w:lang w:eastAsia="en-US"/>
              </w:rPr>
            </w:pPr>
          </w:p>
        </w:tc>
      </w:tr>
      <w:tr w:rsidR="009F440D" w:rsidRPr="009F440D" w14:paraId="2E84B981" w14:textId="77777777" w:rsidTr="009F440D">
        <w:trPr>
          <w:trHeight w:val="360"/>
          <w:tblCellSpacing w:w="5" w:type="nil"/>
        </w:trPr>
        <w:tc>
          <w:tcPr>
            <w:tcW w:w="851" w:type="pct"/>
            <w:vMerge/>
            <w:tcBorders>
              <w:left w:val="single" w:sz="4" w:space="0" w:color="auto"/>
              <w:right w:val="single" w:sz="4" w:space="0" w:color="auto"/>
            </w:tcBorders>
            <w:shd w:val="clear" w:color="auto" w:fill="auto"/>
          </w:tcPr>
          <w:p w14:paraId="10D1086D"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3E3CEB9B" w14:textId="77777777" w:rsidR="009F440D" w:rsidRPr="009F440D" w:rsidRDefault="009F440D" w:rsidP="009F440D">
            <w:pPr>
              <w:widowControl w:val="0"/>
              <w:autoSpaceDE w:val="0"/>
              <w:autoSpaceDN w:val="0"/>
              <w:adjustRightInd w:val="0"/>
              <w:rPr>
                <w:sz w:val="20"/>
                <w:szCs w:val="20"/>
              </w:rPr>
            </w:pPr>
            <w:r w:rsidRPr="009F440D">
              <w:rPr>
                <w:sz w:val="20"/>
                <w:szCs w:val="20"/>
              </w:rPr>
              <w:t>федеральный бюджет</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2276104"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BC1A9C5"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4F9AEA2B"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05165A5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4594E34C"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right w:val="single" w:sz="4" w:space="0" w:color="auto"/>
            </w:tcBorders>
            <w:shd w:val="clear" w:color="auto" w:fill="auto"/>
          </w:tcPr>
          <w:p w14:paraId="7BE0A1B7" w14:textId="77777777" w:rsidR="009F440D" w:rsidRPr="009F440D" w:rsidRDefault="009F440D" w:rsidP="009F440D">
            <w:pPr>
              <w:spacing w:after="160" w:line="259" w:lineRule="auto"/>
              <w:rPr>
                <w:sz w:val="20"/>
                <w:szCs w:val="20"/>
                <w:lang w:eastAsia="en-US"/>
              </w:rPr>
            </w:pPr>
          </w:p>
        </w:tc>
        <w:tc>
          <w:tcPr>
            <w:tcW w:w="989" w:type="pct"/>
            <w:vMerge/>
            <w:tcBorders>
              <w:right w:val="single" w:sz="4" w:space="0" w:color="auto"/>
            </w:tcBorders>
            <w:shd w:val="clear" w:color="auto" w:fill="auto"/>
          </w:tcPr>
          <w:p w14:paraId="73A8D1C7" w14:textId="77777777" w:rsidR="009F440D" w:rsidRPr="009F440D" w:rsidRDefault="009F440D" w:rsidP="009F440D">
            <w:pPr>
              <w:spacing w:after="160" w:line="259" w:lineRule="auto"/>
              <w:rPr>
                <w:sz w:val="20"/>
                <w:szCs w:val="20"/>
                <w:lang w:eastAsia="en-US"/>
              </w:rPr>
            </w:pPr>
          </w:p>
        </w:tc>
      </w:tr>
      <w:tr w:rsidR="009F440D" w:rsidRPr="009F440D" w14:paraId="292CED55" w14:textId="77777777" w:rsidTr="009F440D">
        <w:trPr>
          <w:trHeight w:val="528"/>
          <w:tblCellSpacing w:w="5" w:type="nil"/>
        </w:trPr>
        <w:tc>
          <w:tcPr>
            <w:tcW w:w="851" w:type="pct"/>
            <w:vMerge/>
            <w:tcBorders>
              <w:left w:val="single" w:sz="4" w:space="0" w:color="auto"/>
              <w:bottom w:val="nil"/>
              <w:right w:val="single" w:sz="4" w:space="0" w:color="auto"/>
            </w:tcBorders>
            <w:shd w:val="clear" w:color="auto" w:fill="auto"/>
          </w:tcPr>
          <w:p w14:paraId="34CD473B"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42327335"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местный </w:t>
            </w:r>
          </w:p>
          <w:p w14:paraId="247A8AC1" w14:textId="77777777" w:rsidR="009F440D" w:rsidRPr="009F440D" w:rsidRDefault="009F440D" w:rsidP="009F440D">
            <w:pPr>
              <w:widowControl w:val="0"/>
              <w:autoSpaceDE w:val="0"/>
              <w:autoSpaceDN w:val="0"/>
              <w:adjustRightInd w:val="0"/>
              <w:rPr>
                <w:sz w:val="20"/>
                <w:szCs w:val="20"/>
              </w:rPr>
            </w:pPr>
            <w:r w:rsidRPr="009F440D">
              <w:rPr>
                <w:sz w:val="20"/>
                <w:szCs w:val="20"/>
              </w:rPr>
              <w:t xml:space="preserve">бюджет      </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0C29C11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250,0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38E0706F"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5462233"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83,33</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3E9ACA21"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83,34</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3493864"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bottom w:val="nil"/>
              <w:right w:val="single" w:sz="4" w:space="0" w:color="auto"/>
            </w:tcBorders>
            <w:shd w:val="clear" w:color="auto" w:fill="auto"/>
          </w:tcPr>
          <w:p w14:paraId="3B053D74" w14:textId="77777777" w:rsidR="009F440D" w:rsidRPr="009F440D" w:rsidRDefault="009F440D" w:rsidP="009F440D">
            <w:pPr>
              <w:spacing w:after="160" w:line="259" w:lineRule="auto"/>
              <w:rPr>
                <w:sz w:val="20"/>
                <w:szCs w:val="20"/>
                <w:lang w:eastAsia="en-US"/>
              </w:rPr>
            </w:pPr>
          </w:p>
        </w:tc>
        <w:tc>
          <w:tcPr>
            <w:tcW w:w="989" w:type="pct"/>
            <w:vMerge/>
            <w:tcBorders>
              <w:bottom w:val="nil"/>
              <w:right w:val="single" w:sz="4" w:space="0" w:color="auto"/>
            </w:tcBorders>
            <w:shd w:val="clear" w:color="auto" w:fill="auto"/>
          </w:tcPr>
          <w:p w14:paraId="53135EE9" w14:textId="77777777" w:rsidR="009F440D" w:rsidRPr="009F440D" w:rsidRDefault="009F440D" w:rsidP="009F440D">
            <w:pPr>
              <w:spacing w:after="160" w:line="259" w:lineRule="auto"/>
              <w:rPr>
                <w:sz w:val="20"/>
                <w:szCs w:val="20"/>
                <w:lang w:eastAsia="en-US"/>
              </w:rPr>
            </w:pPr>
          </w:p>
        </w:tc>
      </w:tr>
      <w:tr w:rsidR="009F440D" w:rsidRPr="009F440D" w14:paraId="11E261EF" w14:textId="77777777" w:rsidTr="009F440D">
        <w:trPr>
          <w:trHeight w:val="360"/>
          <w:tblCellSpacing w:w="5" w:type="nil"/>
        </w:trPr>
        <w:tc>
          <w:tcPr>
            <w:tcW w:w="851" w:type="pct"/>
            <w:vMerge/>
            <w:tcBorders>
              <w:left w:val="single" w:sz="4" w:space="0" w:color="auto"/>
              <w:bottom w:val="single" w:sz="4" w:space="0" w:color="auto"/>
              <w:right w:val="single" w:sz="4" w:space="0" w:color="auto"/>
            </w:tcBorders>
            <w:shd w:val="clear" w:color="auto" w:fill="auto"/>
          </w:tcPr>
          <w:p w14:paraId="3B99A3CE" w14:textId="77777777" w:rsidR="009F440D" w:rsidRPr="009F440D" w:rsidRDefault="009F440D" w:rsidP="009F440D">
            <w:pPr>
              <w:widowControl w:val="0"/>
              <w:autoSpaceDE w:val="0"/>
              <w:autoSpaceDN w:val="0"/>
              <w:adjustRightInd w:val="0"/>
              <w:rPr>
                <w:color w:val="000000"/>
                <w:sz w:val="20"/>
                <w:szCs w:val="20"/>
              </w:rPr>
            </w:pPr>
          </w:p>
        </w:tc>
        <w:tc>
          <w:tcPr>
            <w:tcW w:w="635" w:type="pct"/>
            <w:tcBorders>
              <w:top w:val="single" w:sz="4" w:space="0" w:color="auto"/>
              <w:left w:val="single" w:sz="4" w:space="0" w:color="auto"/>
              <w:bottom w:val="single" w:sz="4" w:space="0" w:color="auto"/>
              <w:right w:val="single" w:sz="4" w:space="0" w:color="auto"/>
            </w:tcBorders>
            <w:shd w:val="clear" w:color="auto" w:fill="auto"/>
          </w:tcPr>
          <w:p w14:paraId="102DEC15" w14:textId="77777777" w:rsidR="009F440D" w:rsidRPr="009F440D" w:rsidRDefault="009F440D" w:rsidP="009F440D">
            <w:pPr>
              <w:widowControl w:val="0"/>
              <w:autoSpaceDE w:val="0"/>
              <w:autoSpaceDN w:val="0"/>
              <w:adjustRightInd w:val="0"/>
              <w:rPr>
                <w:sz w:val="20"/>
                <w:szCs w:val="20"/>
              </w:rPr>
            </w:pPr>
            <w:r w:rsidRPr="009F440D">
              <w:rPr>
                <w:sz w:val="20"/>
                <w:szCs w:val="20"/>
              </w:rPr>
              <w:t>внебюджетные источники</w:t>
            </w:r>
          </w:p>
        </w:tc>
        <w:tc>
          <w:tcPr>
            <w:tcW w:w="400" w:type="pct"/>
            <w:tcBorders>
              <w:top w:val="single" w:sz="4" w:space="0" w:color="auto"/>
              <w:left w:val="single" w:sz="4" w:space="0" w:color="auto"/>
              <w:bottom w:val="single" w:sz="4" w:space="0" w:color="auto"/>
              <w:right w:val="single" w:sz="4" w:space="0" w:color="auto"/>
            </w:tcBorders>
            <w:shd w:val="clear" w:color="auto" w:fill="auto"/>
          </w:tcPr>
          <w:p w14:paraId="4CC697BA"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500,0</w:t>
            </w:r>
          </w:p>
        </w:tc>
        <w:tc>
          <w:tcPr>
            <w:tcW w:w="370" w:type="pct"/>
            <w:tcBorders>
              <w:top w:val="single" w:sz="4" w:space="0" w:color="auto"/>
              <w:left w:val="single" w:sz="4" w:space="0" w:color="auto"/>
              <w:bottom w:val="single" w:sz="4" w:space="0" w:color="auto"/>
              <w:right w:val="single" w:sz="4" w:space="0" w:color="auto"/>
            </w:tcBorders>
            <w:shd w:val="clear" w:color="auto" w:fill="auto"/>
          </w:tcPr>
          <w:p w14:paraId="79B799F3" w14:textId="77777777" w:rsidR="009F440D" w:rsidRPr="009F440D" w:rsidRDefault="009F440D" w:rsidP="009F440D">
            <w:pPr>
              <w:widowControl w:val="0"/>
              <w:autoSpaceDE w:val="0"/>
              <w:autoSpaceDN w:val="0"/>
              <w:adjustRightInd w:val="0"/>
              <w:jc w:val="center"/>
              <w:rPr>
                <w:sz w:val="20"/>
                <w:szCs w:val="20"/>
              </w:rPr>
            </w:pPr>
            <w:r w:rsidRPr="009F440D">
              <w:rPr>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39A0840"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304" w:type="pct"/>
            <w:tcBorders>
              <w:top w:val="single" w:sz="4" w:space="0" w:color="auto"/>
              <w:left w:val="single" w:sz="4" w:space="0" w:color="auto"/>
              <w:bottom w:val="single" w:sz="4" w:space="0" w:color="auto"/>
              <w:right w:val="single" w:sz="4" w:space="0" w:color="auto"/>
            </w:tcBorders>
            <w:shd w:val="clear" w:color="auto" w:fill="auto"/>
          </w:tcPr>
          <w:p w14:paraId="173B343A"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500,0</w:t>
            </w:r>
          </w:p>
        </w:tc>
        <w:tc>
          <w:tcPr>
            <w:tcW w:w="280" w:type="pct"/>
            <w:tcBorders>
              <w:top w:val="single" w:sz="4" w:space="0" w:color="auto"/>
              <w:left w:val="single" w:sz="4" w:space="0" w:color="auto"/>
              <w:bottom w:val="single" w:sz="4" w:space="0" w:color="auto"/>
              <w:right w:val="single" w:sz="4" w:space="0" w:color="auto"/>
            </w:tcBorders>
            <w:shd w:val="clear" w:color="auto" w:fill="auto"/>
          </w:tcPr>
          <w:p w14:paraId="554F58A8" w14:textId="77777777" w:rsidR="009F440D" w:rsidRPr="009F440D" w:rsidRDefault="009F440D" w:rsidP="009F440D">
            <w:pPr>
              <w:widowControl w:val="0"/>
              <w:autoSpaceDE w:val="0"/>
              <w:autoSpaceDN w:val="0"/>
              <w:adjustRightInd w:val="0"/>
              <w:jc w:val="center"/>
              <w:rPr>
                <w:bCs/>
                <w:sz w:val="20"/>
                <w:szCs w:val="20"/>
              </w:rPr>
            </w:pPr>
            <w:r w:rsidRPr="009F440D">
              <w:rPr>
                <w:bCs/>
                <w:sz w:val="20"/>
                <w:szCs w:val="20"/>
              </w:rPr>
              <w:t>-</w:t>
            </w:r>
          </w:p>
        </w:tc>
        <w:tc>
          <w:tcPr>
            <w:tcW w:w="864" w:type="pct"/>
            <w:vMerge/>
            <w:tcBorders>
              <w:bottom w:val="single" w:sz="4" w:space="0" w:color="auto"/>
              <w:right w:val="single" w:sz="4" w:space="0" w:color="auto"/>
            </w:tcBorders>
            <w:shd w:val="clear" w:color="auto" w:fill="auto"/>
          </w:tcPr>
          <w:p w14:paraId="6008F8B9" w14:textId="77777777" w:rsidR="009F440D" w:rsidRPr="009F440D" w:rsidRDefault="009F440D" w:rsidP="009F440D">
            <w:pPr>
              <w:spacing w:after="160" w:line="259" w:lineRule="auto"/>
              <w:rPr>
                <w:sz w:val="20"/>
                <w:szCs w:val="20"/>
                <w:lang w:eastAsia="en-US"/>
              </w:rPr>
            </w:pPr>
          </w:p>
        </w:tc>
        <w:tc>
          <w:tcPr>
            <w:tcW w:w="989" w:type="pct"/>
            <w:vMerge/>
            <w:tcBorders>
              <w:bottom w:val="single" w:sz="4" w:space="0" w:color="auto"/>
              <w:right w:val="single" w:sz="4" w:space="0" w:color="auto"/>
            </w:tcBorders>
            <w:shd w:val="clear" w:color="auto" w:fill="auto"/>
          </w:tcPr>
          <w:p w14:paraId="533ACD4A" w14:textId="77777777" w:rsidR="009F440D" w:rsidRPr="009F440D" w:rsidRDefault="009F440D" w:rsidP="009F440D">
            <w:pPr>
              <w:spacing w:after="160" w:line="259" w:lineRule="auto"/>
              <w:rPr>
                <w:sz w:val="20"/>
                <w:szCs w:val="20"/>
                <w:lang w:eastAsia="en-US"/>
              </w:rPr>
            </w:pPr>
          </w:p>
        </w:tc>
      </w:tr>
    </w:tbl>
    <w:p w14:paraId="34D3BD54" w14:textId="77777777" w:rsidR="009F440D" w:rsidRPr="009F440D" w:rsidRDefault="009F440D" w:rsidP="009F440D">
      <w:pPr>
        <w:spacing w:after="200" w:line="276" w:lineRule="auto"/>
        <w:rPr>
          <w:sz w:val="20"/>
          <w:szCs w:val="20"/>
        </w:rPr>
      </w:pPr>
    </w:p>
    <w:p w14:paraId="5BDF5B78" w14:textId="77777777" w:rsidR="00AF7A7E" w:rsidRDefault="00AF7A7E" w:rsidP="009F440D">
      <w:pPr>
        <w:spacing w:line="360" w:lineRule="auto"/>
        <w:jc w:val="center"/>
        <w:rPr>
          <w:sz w:val="20"/>
          <w:szCs w:val="20"/>
        </w:rPr>
        <w:sectPr w:rsidR="00AF7A7E" w:rsidSect="00FF7795">
          <w:pgSz w:w="16838" w:h="11906" w:orient="landscape"/>
          <w:pgMar w:top="851" w:right="567" w:bottom="851" w:left="539" w:header="709" w:footer="709" w:gutter="0"/>
          <w:cols w:space="708"/>
          <w:docGrid w:linePitch="360"/>
        </w:sectPr>
      </w:pPr>
    </w:p>
    <w:p w14:paraId="6DCC279D" w14:textId="77777777" w:rsidR="009F440D" w:rsidRPr="009F440D" w:rsidRDefault="009F440D" w:rsidP="009F440D">
      <w:pPr>
        <w:jc w:val="center"/>
        <w:rPr>
          <w:sz w:val="20"/>
          <w:szCs w:val="20"/>
        </w:rPr>
      </w:pPr>
      <w:r w:rsidRPr="009F440D">
        <w:rPr>
          <w:sz w:val="20"/>
          <w:szCs w:val="20"/>
        </w:rPr>
        <w:lastRenderedPageBreak/>
        <w:t xml:space="preserve">АДМИНИСТРАЦИЯ </w:t>
      </w:r>
    </w:p>
    <w:p w14:paraId="4C189C0F" w14:textId="77777777" w:rsidR="009F440D" w:rsidRPr="009F440D" w:rsidRDefault="009F440D" w:rsidP="009F440D">
      <w:pPr>
        <w:jc w:val="center"/>
        <w:rPr>
          <w:sz w:val="20"/>
          <w:szCs w:val="20"/>
        </w:rPr>
      </w:pPr>
      <w:r w:rsidRPr="009F440D">
        <w:rPr>
          <w:sz w:val="20"/>
          <w:szCs w:val="20"/>
        </w:rPr>
        <w:t>КУЙБЫШЕВСКОГО МУНИЦИПАЛЬНОГО РАЙОНА</w:t>
      </w:r>
    </w:p>
    <w:p w14:paraId="6727C62F" w14:textId="77777777" w:rsidR="009F440D" w:rsidRPr="009F440D" w:rsidRDefault="009F440D" w:rsidP="009F440D">
      <w:pPr>
        <w:jc w:val="center"/>
        <w:rPr>
          <w:sz w:val="20"/>
          <w:szCs w:val="20"/>
        </w:rPr>
      </w:pPr>
      <w:r w:rsidRPr="009F440D">
        <w:rPr>
          <w:sz w:val="20"/>
          <w:szCs w:val="20"/>
        </w:rPr>
        <w:t xml:space="preserve">НОВОСИБИРСКОЙ ОБЛАСТИ </w:t>
      </w:r>
    </w:p>
    <w:p w14:paraId="7BEAF800" w14:textId="77777777" w:rsidR="009F440D" w:rsidRPr="009F440D" w:rsidRDefault="009F440D" w:rsidP="009F440D">
      <w:pPr>
        <w:pStyle w:val="30"/>
        <w:rPr>
          <w:b w:val="0"/>
          <w:sz w:val="20"/>
        </w:rPr>
      </w:pPr>
    </w:p>
    <w:p w14:paraId="00390CAB" w14:textId="77777777" w:rsidR="009F440D" w:rsidRPr="009F440D" w:rsidRDefault="009F440D" w:rsidP="000702A1">
      <w:pPr>
        <w:pStyle w:val="30"/>
        <w:ind w:firstLine="0"/>
        <w:rPr>
          <w:b w:val="0"/>
          <w:sz w:val="20"/>
        </w:rPr>
      </w:pPr>
      <w:r w:rsidRPr="009F440D">
        <w:rPr>
          <w:b w:val="0"/>
          <w:sz w:val="20"/>
        </w:rPr>
        <w:t>ПОСТАНОВЛЕНИЕ</w:t>
      </w:r>
    </w:p>
    <w:p w14:paraId="27A7A88E" w14:textId="77777777" w:rsidR="009F440D" w:rsidRPr="009F440D" w:rsidRDefault="009F440D" w:rsidP="009F440D">
      <w:pPr>
        <w:jc w:val="center"/>
        <w:rPr>
          <w:sz w:val="20"/>
          <w:szCs w:val="20"/>
        </w:rPr>
      </w:pPr>
    </w:p>
    <w:p w14:paraId="65FA1E69" w14:textId="77777777" w:rsidR="009F440D" w:rsidRPr="009F440D" w:rsidRDefault="009F440D" w:rsidP="009F440D">
      <w:pPr>
        <w:jc w:val="center"/>
        <w:rPr>
          <w:sz w:val="20"/>
          <w:szCs w:val="20"/>
        </w:rPr>
      </w:pPr>
      <w:r w:rsidRPr="009F440D">
        <w:rPr>
          <w:sz w:val="20"/>
          <w:szCs w:val="20"/>
        </w:rPr>
        <w:t>г. Куйбышев</w:t>
      </w:r>
    </w:p>
    <w:p w14:paraId="476D8DAB" w14:textId="77777777" w:rsidR="009F440D" w:rsidRPr="009F440D" w:rsidRDefault="009F440D" w:rsidP="009F440D">
      <w:pPr>
        <w:jc w:val="center"/>
        <w:rPr>
          <w:sz w:val="20"/>
          <w:szCs w:val="20"/>
        </w:rPr>
      </w:pPr>
      <w:r w:rsidRPr="009F440D">
        <w:rPr>
          <w:sz w:val="20"/>
          <w:szCs w:val="20"/>
        </w:rPr>
        <w:t>Новосибирская область</w:t>
      </w:r>
    </w:p>
    <w:p w14:paraId="50E0A5B2" w14:textId="77777777" w:rsidR="009F440D" w:rsidRPr="009F440D" w:rsidRDefault="009F440D" w:rsidP="009F440D">
      <w:pPr>
        <w:rPr>
          <w:sz w:val="20"/>
          <w:szCs w:val="20"/>
        </w:rPr>
      </w:pPr>
    </w:p>
    <w:p w14:paraId="55418FEE" w14:textId="77777777" w:rsidR="009F440D" w:rsidRPr="009F440D" w:rsidRDefault="009F440D" w:rsidP="009F440D">
      <w:pPr>
        <w:jc w:val="center"/>
        <w:rPr>
          <w:sz w:val="20"/>
          <w:szCs w:val="20"/>
        </w:rPr>
      </w:pPr>
      <w:r w:rsidRPr="009F440D">
        <w:rPr>
          <w:sz w:val="20"/>
          <w:szCs w:val="20"/>
        </w:rPr>
        <w:t>04.02.2022 № 89</w:t>
      </w:r>
    </w:p>
    <w:p w14:paraId="4F3B7760" w14:textId="77777777" w:rsidR="009F440D" w:rsidRPr="009F440D" w:rsidRDefault="009F440D" w:rsidP="009F440D">
      <w:pPr>
        <w:pStyle w:val="aff8"/>
        <w:rPr>
          <w:sz w:val="20"/>
          <w:szCs w:val="20"/>
        </w:rPr>
      </w:pPr>
    </w:p>
    <w:p w14:paraId="64527B38" w14:textId="77777777" w:rsidR="009F440D" w:rsidRPr="009F440D" w:rsidRDefault="009F440D" w:rsidP="009F440D">
      <w:pPr>
        <w:jc w:val="center"/>
        <w:rPr>
          <w:sz w:val="20"/>
          <w:szCs w:val="20"/>
        </w:rPr>
      </w:pPr>
      <w:r w:rsidRPr="009F440D">
        <w:rPr>
          <w:bCs/>
          <w:sz w:val="20"/>
          <w:szCs w:val="20"/>
        </w:rPr>
        <w:t xml:space="preserve">О проведении общественных обсуждений проекта </w:t>
      </w:r>
      <w:r w:rsidRPr="009F440D">
        <w:rPr>
          <w:bCs/>
          <w:color w:val="000000"/>
          <w:sz w:val="20"/>
          <w:szCs w:val="20"/>
        </w:rPr>
        <w:t xml:space="preserve">формы проверочного листа </w:t>
      </w:r>
      <w:r w:rsidRPr="009F440D">
        <w:rPr>
          <w:bCs/>
          <w:color w:val="000000"/>
          <w:sz w:val="20"/>
          <w:szCs w:val="20"/>
          <w:shd w:val="clear" w:color="auto" w:fill="FFFFFF"/>
        </w:rPr>
        <w:t xml:space="preserve">при осуществлении </w:t>
      </w:r>
      <w:r w:rsidRPr="009F440D">
        <w:rPr>
          <w:bCs/>
          <w:color w:val="000000"/>
          <w:sz w:val="20"/>
          <w:szCs w:val="20"/>
        </w:rPr>
        <w:t>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p>
    <w:p w14:paraId="4B4E084E" w14:textId="77777777" w:rsidR="009F440D" w:rsidRPr="009F440D" w:rsidRDefault="009F440D" w:rsidP="009F440D">
      <w:pPr>
        <w:shd w:val="clear" w:color="auto" w:fill="FFFFFF"/>
        <w:tabs>
          <w:tab w:val="left" w:leader="underscore" w:pos="1853"/>
          <w:tab w:val="left" w:pos="4310"/>
          <w:tab w:val="left" w:leader="dot" w:pos="4651"/>
          <w:tab w:val="left" w:pos="7104"/>
        </w:tabs>
        <w:rPr>
          <w:spacing w:val="-16"/>
          <w:sz w:val="20"/>
          <w:szCs w:val="20"/>
        </w:rPr>
      </w:pPr>
    </w:p>
    <w:p w14:paraId="4EC23632"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N 248-ФЗ "О государственном контроле (надзоре) и муниципальном контроле в Российской Федерации», </w:t>
      </w:r>
      <w:r w:rsidRPr="009F440D">
        <w:rPr>
          <w:color w:val="000000"/>
          <w:sz w:val="20"/>
          <w:szCs w:val="20"/>
          <w:shd w:val="clear" w:color="auto" w:fill="FFFFFF"/>
        </w:rPr>
        <w:t>постановлением Правительства Российской Федерации от 27.10.2021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случаев обязательного применения проверочных листов»</w:t>
      </w:r>
      <w:r w:rsidRPr="009F440D">
        <w:rPr>
          <w:sz w:val="20"/>
          <w:szCs w:val="20"/>
        </w:rPr>
        <w:t xml:space="preserve">, администрация Куйбышевского муниципального района Новосибирской области </w:t>
      </w:r>
    </w:p>
    <w:p w14:paraId="0BA5FEEC"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caps/>
          <w:sz w:val="20"/>
          <w:szCs w:val="20"/>
        </w:rPr>
        <w:t>постановляет</w:t>
      </w:r>
      <w:r w:rsidRPr="009F440D">
        <w:rPr>
          <w:sz w:val="20"/>
          <w:szCs w:val="20"/>
        </w:rPr>
        <w:t>:</w:t>
      </w:r>
    </w:p>
    <w:p w14:paraId="7A3166A4"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 xml:space="preserve">1. Назначить общественные обсуждения </w:t>
      </w:r>
      <w:r w:rsidRPr="009F440D">
        <w:rPr>
          <w:bCs/>
          <w:sz w:val="20"/>
          <w:szCs w:val="20"/>
        </w:rPr>
        <w:t xml:space="preserve">проекта </w:t>
      </w:r>
      <w:r w:rsidRPr="009F440D">
        <w:rPr>
          <w:bCs/>
          <w:color w:val="000000"/>
          <w:sz w:val="20"/>
          <w:szCs w:val="20"/>
        </w:rPr>
        <w:t xml:space="preserve">формы проверочного листа </w:t>
      </w:r>
      <w:r w:rsidRPr="009F440D">
        <w:rPr>
          <w:bCs/>
          <w:color w:val="000000"/>
          <w:sz w:val="20"/>
          <w:szCs w:val="20"/>
          <w:shd w:val="clear" w:color="auto" w:fill="FFFFFF"/>
        </w:rPr>
        <w:t xml:space="preserve">при осуществлении </w:t>
      </w:r>
      <w:r w:rsidRPr="009F440D">
        <w:rPr>
          <w:bCs/>
          <w:color w:val="000000"/>
          <w:sz w:val="20"/>
          <w:szCs w:val="20"/>
        </w:rPr>
        <w:t>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r w:rsidRPr="009F440D">
        <w:rPr>
          <w:sz w:val="20"/>
          <w:szCs w:val="20"/>
        </w:rPr>
        <w:t xml:space="preserve"> в период с 10.02.2022 по 25.02.2022.</w:t>
      </w:r>
    </w:p>
    <w:p w14:paraId="543BA9A6"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2. Назначить организатором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FE819C1"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3. Организатору общественных обсуждений:</w:t>
      </w:r>
    </w:p>
    <w:p w14:paraId="5630A96C"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 xml:space="preserve">1) Разместить оповещение о начале общественных обсуждений на официальном сайте Куйбышевского муниципального района Новосибирской области </w:t>
      </w:r>
      <w:hyperlink r:id="rId27" w:history="1">
        <w:r w:rsidRPr="009F440D">
          <w:rPr>
            <w:rStyle w:val="afa"/>
            <w:sz w:val="20"/>
            <w:szCs w:val="20"/>
          </w:rPr>
          <w:t>http://kuibyshev.nso.ru/</w:t>
        </w:r>
      </w:hyperlink>
      <w:r w:rsidRPr="009F440D">
        <w:rPr>
          <w:sz w:val="20"/>
          <w:szCs w:val="20"/>
        </w:rPr>
        <w:t xml:space="preserve"> в сети «Интернет»;</w:t>
      </w:r>
    </w:p>
    <w:p w14:paraId="23E089CD"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 xml:space="preserve">2) заключение о результатах общественных обсуждений разместить на официальном сайте Куйбышевского муниципального района Новосибирской </w:t>
      </w:r>
      <w:proofErr w:type="gramStart"/>
      <w:r w:rsidRPr="009F440D">
        <w:rPr>
          <w:sz w:val="20"/>
          <w:szCs w:val="20"/>
        </w:rPr>
        <w:t>области  http://kuibyshev.nso.ru/</w:t>
      </w:r>
      <w:proofErr w:type="gramEnd"/>
      <w:r w:rsidRPr="009F440D">
        <w:rPr>
          <w:sz w:val="20"/>
          <w:szCs w:val="20"/>
        </w:rPr>
        <w:t xml:space="preserve">  не позднее 28.02.2022.</w:t>
      </w:r>
    </w:p>
    <w:p w14:paraId="781330B8"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877"/>
        <w:jc w:val="both"/>
        <w:rPr>
          <w:sz w:val="20"/>
          <w:szCs w:val="20"/>
        </w:rPr>
      </w:pPr>
      <w:r w:rsidRPr="009F440D">
        <w:rPr>
          <w:sz w:val="20"/>
          <w:szCs w:val="20"/>
        </w:rPr>
        <w:t xml:space="preserve">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w:t>
      </w:r>
      <w:proofErr w:type="spellStart"/>
      <w:r w:rsidRPr="009F440D">
        <w:rPr>
          <w:sz w:val="20"/>
          <w:szCs w:val="20"/>
        </w:rPr>
        <w:t>Новосибиркой</w:t>
      </w:r>
      <w:proofErr w:type="spellEnd"/>
      <w:r w:rsidRPr="009F440D">
        <w:rPr>
          <w:sz w:val="20"/>
          <w:szCs w:val="20"/>
        </w:rPr>
        <w:t xml:space="preserve"> области «Информационный вестник».</w:t>
      </w:r>
    </w:p>
    <w:p w14:paraId="13410C57" w14:textId="77777777" w:rsidR="009F440D" w:rsidRPr="009F440D" w:rsidRDefault="009F440D" w:rsidP="009F440D">
      <w:pPr>
        <w:shd w:val="clear" w:color="auto" w:fill="FFFFFF"/>
        <w:tabs>
          <w:tab w:val="left" w:leader="underscore" w:pos="1853"/>
          <w:tab w:val="left" w:pos="4310"/>
          <w:tab w:val="left" w:leader="dot" w:pos="4651"/>
          <w:tab w:val="left" w:pos="7104"/>
        </w:tabs>
        <w:ind w:left="-26" w:firstLine="494"/>
        <w:jc w:val="both"/>
        <w:rPr>
          <w:sz w:val="20"/>
          <w:szCs w:val="20"/>
        </w:rPr>
      </w:pPr>
      <w:r w:rsidRPr="009F440D">
        <w:rPr>
          <w:sz w:val="20"/>
          <w:szCs w:val="20"/>
        </w:rPr>
        <w:t xml:space="preserve">     5.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r w:rsidRPr="009F440D">
        <w:rPr>
          <w:sz w:val="20"/>
          <w:szCs w:val="20"/>
          <w:lang w:val="en-US"/>
        </w:rPr>
        <w:t> </w:t>
      </w:r>
    </w:p>
    <w:p w14:paraId="41832512" w14:textId="77777777" w:rsidR="009F440D" w:rsidRPr="009F440D" w:rsidRDefault="009F440D" w:rsidP="009F440D">
      <w:pPr>
        <w:shd w:val="clear" w:color="auto" w:fill="FFFFFF"/>
        <w:ind w:left="-26" w:firstLine="624"/>
        <w:jc w:val="both"/>
        <w:rPr>
          <w:sz w:val="20"/>
          <w:szCs w:val="20"/>
        </w:rPr>
      </w:pPr>
    </w:p>
    <w:p w14:paraId="41564174" w14:textId="77777777" w:rsidR="009F440D" w:rsidRPr="009F440D" w:rsidRDefault="009F440D" w:rsidP="009F440D">
      <w:pPr>
        <w:widowControl w:val="0"/>
        <w:shd w:val="clear" w:color="auto" w:fill="FFFFFF"/>
        <w:tabs>
          <w:tab w:val="left" w:pos="994"/>
        </w:tabs>
        <w:autoSpaceDE w:val="0"/>
        <w:autoSpaceDN w:val="0"/>
        <w:adjustRightInd w:val="0"/>
        <w:spacing w:line="317" w:lineRule="exact"/>
        <w:ind w:left="-26" w:firstLine="26"/>
        <w:rPr>
          <w:sz w:val="20"/>
          <w:szCs w:val="20"/>
        </w:rPr>
      </w:pPr>
      <w:r w:rsidRPr="009F440D">
        <w:rPr>
          <w:sz w:val="20"/>
          <w:szCs w:val="20"/>
        </w:rPr>
        <w:t xml:space="preserve">Глава Куйбышевского муниципального </w:t>
      </w:r>
    </w:p>
    <w:p w14:paraId="2519D6E2" w14:textId="0AAD43A4" w:rsidR="009F440D" w:rsidRPr="009F440D" w:rsidRDefault="009F440D" w:rsidP="009F440D">
      <w:pPr>
        <w:widowControl w:val="0"/>
        <w:shd w:val="clear" w:color="auto" w:fill="FFFFFF"/>
        <w:tabs>
          <w:tab w:val="left" w:pos="994"/>
        </w:tabs>
        <w:autoSpaceDE w:val="0"/>
        <w:autoSpaceDN w:val="0"/>
        <w:adjustRightInd w:val="0"/>
        <w:spacing w:line="317" w:lineRule="exact"/>
        <w:ind w:left="-26" w:firstLine="26"/>
        <w:rPr>
          <w:sz w:val="20"/>
          <w:szCs w:val="20"/>
        </w:rPr>
      </w:pPr>
      <w:r w:rsidRPr="009F440D">
        <w:rPr>
          <w:sz w:val="20"/>
          <w:szCs w:val="20"/>
        </w:rPr>
        <w:t>района Новосибирской области</w:t>
      </w:r>
      <w:r w:rsidRPr="009F440D">
        <w:rPr>
          <w:sz w:val="20"/>
          <w:szCs w:val="20"/>
        </w:rPr>
        <w:tab/>
        <w:t xml:space="preserve">                         </w:t>
      </w:r>
      <w:r w:rsidR="00FF200F">
        <w:rPr>
          <w:sz w:val="20"/>
          <w:szCs w:val="20"/>
        </w:rPr>
        <w:t xml:space="preserve">                                                               </w:t>
      </w:r>
      <w:r w:rsidRPr="009F440D">
        <w:rPr>
          <w:sz w:val="20"/>
          <w:szCs w:val="20"/>
        </w:rPr>
        <w:t xml:space="preserve">                            О.В. Караваев </w:t>
      </w:r>
    </w:p>
    <w:p w14:paraId="6B556A79"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46E2A402"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7FBACAE5"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3C06C228"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6A5341E2"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171374A3"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606E5C84"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04E022DA"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25A5B214"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60AD7B89"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7A69218A"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2E38A51E"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4E233EA6"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39273C79"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3147C374"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2921F649" w14:textId="77777777" w:rsid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7EE0BB10" w14:textId="77777777" w:rsidR="00FF7795" w:rsidRDefault="00FF7795" w:rsidP="009F440D">
      <w:pPr>
        <w:widowControl w:val="0"/>
        <w:shd w:val="clear" w:color="auto" w:fill="FFFFFF"/>
        <w:tabs>
          <w:tab w:val="left" w:pos="994"/>
        </w:tabs>
        <w:autoSpaceDE w:val="0"/>
        <w:autoSpaceDN w:val="0"/>
        <w:adjustRightInd w:val="0"/>
        <w:spacing w:line="317" w:lineRule="exact"/>
        <w:rPr>
          <w:sz w:val="20"/>
          <w:szCs w:val="20"/>
        </w:rPr>
      </w:pPr>
    </w:p>
    <w:p w14:paraId="0E7541E9" w14:textId="77777777" w:rsidR="00FF7795" w:rsidRDefault="00FF7795" w:rsidP="009F440D">
      <w:pPr>
        <w:widowControl w:val="0"/>
        <w:shd w:val="clear" w:color="auto" w:fill="FFFFFF"/>
        <w:tabs>
          <w:tab w:val="left" w:pos="994"/>
        </w:tabs>
        <w:autoSpaceDE w:val="0"/>
        <w:autoSpaceDN w:val="0"/>
        <w:adjustRightInd w:val="0"/>
        <w:spacing w:line="317" w:lineRule="exact"/>
        <w:rPr>
          <w:sz w:val="20"/>
          <w:szCs w:val="20"/>
        </w:rPr>
      </w:pPr>
    </w:p>
    <w:p w14:paraId="436E4D1A" w14:textId="77777777" w:rsidR="00FF7795" w:rsidRDefault="00FF7795" w:rsidP="009F440D">
      <w:pPr>
        <w:widowControl w:val="0"/>
        <w:shd w:val="clear" w:color="auto" w:fill="FFFFFF"/>
        <w:tabs>
          <w:tab w:val="left" w:pos="994"/>
        </w:tabs>
        <w:autoSpaceDE w:val="0"/>
        <w:autoSpaceDN w:val="0"/>
        <w:adjustRightInd w:val="0"/>
        <w:spacing w:line="317" w:lineRule="exact"/>
        <w:rPr>
          <w:sz w:val="20"/>
          <w:szCs w:val="20"/>
        </w:rPr>
      </w:pPr>
    </w:p>
    <w:p w14:paraId="7990C6E4" w14:textId="77777777" w:rsidR="00FF7795" w:rsidRDefault="00FF7795" w:rsidP="009F440D">
      <w:pPr>
        <w:widowControl w:val="0"/>
        <w:shd w:val="clear" w:color="auto" w:fill="FFFFFF"/>
        <w:tabs>
          <w:tab w:val="left" w:pos="994"/>
        </w:tabs>
        <w:autoSpaceDE w:val="0"/>
        <w:autoSpaceDN w:val="0"/>
        <w:adjustRightInd w:val="0"/>
        <w:spacing w:line="317" w:lineRule="exact"/>
        <w:rPr>
          <w:sz w:val="20"/>
          <w:szCs w:val="20"/>
        </w:rPr>
      </w:pPr>
    </w:p>
    <w:p w14:paraId="422B20F9" w14:textId="77777777" w:rsidR="00FF7795" w:rsidRDefault="00FF7795" w:rsidP="009F440D">
      <w:pPr>
        <w:widowControl w:val="0"/>
        <w:shd w:val="clear" w:color="auto" w:fill="FFFFFF"/>
        <w:tabs>
          <w:tab w:val="left" w:pos="994"/>
        </w:tabs>
        <w:autoSpaceDE w:val="0"/>
        <w:autoSpaceDN w:val="0"/>
        <w:adjustRightInd w:val="0"/>
        <w:spacing w:line="317" w:lineRule="exact"/>
        <w:rPr>
          <w:sz w:val="20"/>
          <w:szCs w:val="20"/>
        </w:rPr>
      </w:pPr>
    </w:p>
    <w:p w14:paraId="0B9CCBF3" w14:textId="77777777" w:rsidR="00FF7795" w:rsidRPr="009F440D" w:rsidRDefault="00FF7795" w:rsidP="009F440D">
      <w:pPr>
        <w:widowControl w:val="0"/>
        <w:shd w:val="clear" w:color="auto" w:fill="FFFFFF"/>
        <w:tabs>
          <w:tab w:val="left" w:pos="994"/>
        </w:tabs>
        <w:autoSpaceDE w:val="0"/>
        <w:autoSpaceDN w:val="0"/>
        <w:adjustRightInd w:val="0"/>
        <w:spacing w:line="317" w:lineRule="exact"/>
        <w:rPr>
          <w:sz w:val="20"/>
          <w:szCs w:val="20"/>
        </w:rPr>
      </w:pPr>
      <w:bookmarkStart w:id="1" w:name="_GoBack"/>
      <w:bookmarkEnd w:id="1"/>
    </w:p>
    <w:p w14:paraId="16F20A64"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5E8556D3"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3C60B4D8"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6506944A"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4873C235" w14:textId="77777777" w:rsidR="009F440D" w:rsidRPr="009F440D" w:rsidRDefault="009F440D" w:rsidP="009F440D">
      <w:pPr>
        <w:widowControl w:val="0"/>
        <w:shd w:val="clear" w:color="auto" w:fill="FFFFFF"/>
        <w:tabs>
          <w:tab w:val="left" w:pos="994"/>
        </w:tabs>
        <w:autoSpaceDE w:val="0"/>
        <w:autoSpaceDN w:val="0"/>
        <w:adjustRightInd w:val="0"/>
        <w:spacing w:line="317" w:lineRule="exact"/>
        <w:rPr>
          <w:sz w:val="20"/>
          <w:szCs w:val="20"/>
        </w:rPr>
      </w:pPr>
    </w:p>
    <w:p w14:paraId="74FBAEF6" w14:textId="77777777" w:rsidR="001D3D6D" w:rsidRPr="009F440D" w:rsidRDefault="001D3D6D" w:rsidP="001D3D6D">
      <w:pPr>
        <w:jc w:val="center"/>
        <w:rPr>
          <w:sz w:val="20"/>
          <w:szCs w:val="20"/>
        </w:rPr>
      </w:pPr>
      <w:r w:rsidRPr="009F440D">
        <w:rPr>
          <w:sz w:val="20"/>
          <w:szCs w:val="20"/>
        </w:rPr>
        <w:t>Редакционный совет:</w:t>
      </w:r>
    </w:p>
    <w:p w14:paraId="767419DC" w14:textId="77777777" w:rsidR="001D3D6D" w:rsidRPr="009F440D" w:rsidRDefault="001D3D6D" w:rsidP="001D3D6D">
      <w:pPr>
        <w:jc w:val="center"/>
        <w:rPr>
          <w:sz w:val="20"/>
          <w:szCs w:val="20"/>
        </w:rPr>
      </w:pPr>
    </w:p>
    <w:p w14:paraId="5F110EEC" w14:textId="77777777" w:rsidR="001D3D6D" w:rsidRPr="009F440D" w:rsidRDefault="001D3D6D" w:rsidP="001D3D6D">
      <w:pPr>
        <w:jc w:val="center"/>
        <w:rPr>
          <w:sz w:val="20"/>
          <w:szCs w:val="20"/>
        </w:rPr>
      </w:pPr>
      <w:r w:rsidRPr="009F440D">
        <w:rPr>
          <w:sz w:val="20"/>
          <w:szCs w:val="20"/>
        </w:rPr>
        <w:t>Орлова Л.В.</w:t>
      </w:r>
    </w:p>
    <w:p w14:paraId="2C765345" w14:textId="77777777" w:rsidR="001D3D6D" w:rsidRPr="009F440D" w:rsidRDefault="001D3D6D" w:rsidP="001D3D6D">
      <w:pPr>
        <w:jc w:val="center"/>
        <w:rPr>
          <w:sz w:val="20"/>
          <w:szCs w:val="20"/>
        </w:rPr>
      </w:pPr>
      <w:r w:rsidRPr="009F440D">
        <w:rPr>
          <w:sz w:val="20"/>
          <w:szCs w:val="20"/>
        </w:rPr>
        <w:t>(председатель редакционного совета)</w:t>
      </w:r>
    </w:p>
    <w:p w14:paraId="5265483F" w14:textId="77777777" w:rsidR="001D3D6D" w:rsidRPr="009F440D" w:rsidRDefault="001D3D6D" w:rsidP="001D3D6D">
      <w:pPr>
        <w:jc w:val="center"/>
        <w:rPr>
          <w:sz w:val="20"/>
          <w:szCs w:val="20"/>
        </w:rPr>
      </w:pPr>
    </w:p>
    <w:p w14:paraId="12916BFC" w14:textId="77777777" w:rsidR="001D3D6D" w:rsidRPr="009F440D" w:rsidRDefault="001D3D6D" w:rsidP="001D3D6D">
      <w:pPr>
        <w:jc w:val="center"/>
        <w:rPr>
          <w:sz w:val="20"/>
          <w:szCs w:val="20"/>
        </w:rPr>
      </w:pPr>
      <w:proofErr w:type="spellStart"/>
      <w:r w:rsidRPr="009F440D">
        <w:rPr>
          <w:sz w:val="20"/>
          <w:szCs w:val="20"/>
        </w:rPr>
        <w:t>Булюктов</w:t>
      </w:r>
      <w:proofErr w:type="spellEnd"/>
      <w:r w:rsidRPr="009F440D">
        <w:rPr>
          <w:sz w:val="20"/>
          <w:szCs w:val="20"/>
        </w:rPr>
        <w:t xml:space="preserve"> Р.В.</w:t>
      </w:r>
    </w:p>
    <w:p w14:paraId="6FE866E1" w14:textId="77777777" w:rsidR="001D3D6D" w:rsidRPr="009F440D" w:rsidRDefault="001D3D6D" w:rsidP="001D3D6D">
      <w:pPr>
        <w:jc w:val="center"/>
        <w:rPr>
          <w:sz w:val="20"/>
          <w:szCs w:val="20"/>
        </w:rPr>
      </w:pPr>
      <w:r w:rsidRPr="009F440D">
        <w:rPr>
          <w:sz w:val="20"/>
          <w:szCs w:val="20"/>
        </w:rPr>
        <w:t>(заместитель председателя редакционного совета)</w:t>
      </w:r>
    </w:p>
    <w:p w14:paraId="41BFB8C1" w14:textId="77777777" w:rsidR="001D3D6D" w:rsidRPr="009F440D" w:rsidRDefault="001D3D6D" w:rsidP="001D3D6D">
      <w:pPr>
        <w:jc w:val="center"/>
        <w:rPr>
          <w:sz w:val="20"/>
          <w:szCs w:val="20"/>
        </w:rPr>
      </w:pPr>
    </w:p>
    <w:p w14:paraId="731F970E" w14:textId="77777777" w:rsidR="001D3D6D" w:rsidRPr="009F440D" w:rsidRDefault="001D3D6D" w:rsidP="001D3D6D">
      <w:pPr>
        <w:jc w:val="center"/>
        <w:rPr>
          <w:sz w:val="20"/>
          <w:szCs w:val="20"/>
        </w:rPr>
      </w:pPr>
      <w:r w:rsidRPr="009F440D">
        <w:rPr>
          <w:sz w:val="20"/>
          <w:szCs w:val="20"/>
        </w:rPr>
        <w:t>Василенко О.А.</w:t>
      </w:r>
    </w:p>
    <w:p w14:paraId="1DF2F736" w14:textId="77777777" w:rsidR="001D3D6D" w:rsidRPr="009F440D" w:rsidRDefault="001D3D6D" w:rsidP="001D3D6D">
      <w:pPr>
        <w:jc w:val="center"/>
        <w:rPr>
          <w:sz w:val="20"/>
          <w:szCs w:val="20"/>
        </w:rPr>
      </w:pPr>
      <w:r w:rsidRPr="009F440D">
        <w:rPr>
          <w:sz w:val="20"/>
          <w:szCs w:val="20"/>
        </w:rPr>
        <w:t>(секретарь редакционного совета)</w:t>
      </w:r>
    </w:p>
    <w:p w14:paraId="0D02A7AA" w14:textId="77777777" w:rsidR="001D3D6D" w:rsidRPr="009F440D" w:rsidRDefault="001D3D6D" w:rsidP="001D3D6D">
      <w:pPr>
        <w:jc w:val="center"/>
        <w:rPr>
          <w:sz w:val="20"/>
          <w:szCs w:val="20"/>
        </w:rPr>
      </w:pPr>
    </w:p>
    <w:p w14:paraId="39E6DE74" w14:textId="77777777" w:rsidR="001D3D6D" w:rsidRPr="009F440D" w:rsidRDefault="001D3D6D" w:rsidP="001D3D6D">
      <w:pPr>
        <w:jc w:val="center"/>
        <w:rPr>
          <w:sz w:val="20"/>
          <w:szCs w:val="20"/>
        </w:rPr>
      </w:pPr>
      <w:proofErr w:type="spellStart"/>
      <w:r w:rsidRPr="009F440D">
        <w:rPr>
          <w:sz w:val="20"/>
          <w:szCs w:val="20"/>
        </w:rPr>
        <w:t>Абдрахманова</w:t>
      </w:r>
      <w:proofErr w:type="spellEnd"/>
      <w:r w:rsidRPr="009F440D">
        <w:rPr>
          <w:sz w:val="20"/>
          <w:szCs w:val="20"/>
        </w:rPr>
        <w:t xml:space="preserve"> И.Н.</w:t>
      </w:r>
    </w:p>
    <w:p w14:paraId="68F0DCBC" w14:textId="77777777" w:rsidR="001D3D6D" w:rsidRPr="009F440D" w:rsidRDefault="001D3D6D" w:rsidP="001D3D6D">
      <w:pPr>
        <w:jc w:val="center"/>
        <w:rPr>
          <w:sz w:val="20"/>
          <w:szCs w:val="20"/>
        </w:rPr>
      </w:pPr>
      <w:proofErr w:type="spellStart"/>
      <w:r w:rsidRPr="009F440D">
        <w:rPr>
          <w:sz w:val="20"/>
          <w:szCs w:val="20"/>
        </w:rPr>
        <w:t>Карташева</w:t>
      </w:r>
      <w:proofErr w:type="spellEnd"/>
      <w:r w:rsidRPr="009F440D">
        <w:rPr>
          <w:sz w:val="20"/>
          <w:szCs w:val="20"/>
        </w:rPr>
        <w:t xml:space="preserve"> Е.М.</w:t>
      </w:r>
    </w:p>
    <w:p w14:paraId="7B50F4E8" w14:textId="77777777" w:rsidR="001D3D6D" w:rsidRPr="009F440D" w:rsidRDefault="001D3D6D" w:rsidP="001D3D6D">
      <w:pPr>
        <w:jc w:val="center"/>
        <w:rPr>
          <w:sz w:val="20"/>
          <w:szCs w:val="20"/>
        </w:rPr>
      </w:pPr>
      <w:proofErr w:type="spellStart"/>
      <w:r w:rsidRPr="009F440D">
        <w:rPr>
          <w:sz w:val="20"/>
          <w:szCs w:val="20"/>
        </w:rPr>
        <w:t>Мусатов</w:t>
      </w:r>
      <w:proofErr w:type="spellEnd"/>
      <w:r w:rsidRPr="009F440D">
        <w:rPr>
          <w:sz w:val="20"/>
          <w:szCs w:val="20"/>
        </w:rPr>
        <w:t xml:space="preserve"> А.М.</w:t>
      </w:r>
    </w:p>
    <w:p w14:paraId="6BD05599" w14:textId="77777777" w:rsidR="001D3D6D" w:rsidRPr="009F440D" w:rsidRDefault="001D3D6D" w:rsidP="001D3D6D">
      <w:pPr>
        <w:jc w:val="center"/>
        <w:rPr>
          <w:sz w:val="20"/>
          <w:szCs w:val="20"/>
        </w:rPr>
      </w:pPr>
      <w:proofErr w:type="spellStart"/>
      <w:r w:rsidRPr="009F440D">
        <w:rPr>
          <w:sz w:val="20"/>
          <w:szCs w:val="20"/>
        </w:rPr>
        <w:t>Максиманова</w:t>
      </w:r>
      <w:proofErr w:type="spellEnd"/>
      <w:r w:rsidRPr="009F440D">
        <w:rPr>
          <w:sz w:val="20"/>
          <w:szCs w:val="20"/>
        </w:rPr>
        <w:t xml:space="preserve"> Т.В.</w:t>
      </w:r>
    </w:p>
    <w:p w14:paraId="3270CF63" w14:textId="77777777" w:rsidR="001D3D6D" w:rsidRPr="009F440D" w:rsidRDefault="001D3D6D" w:rsidP="001D3D6D">
      <w:pPr>
        <w:jc w:val="center"/>
        <w:rPr>
          <w:sz w:val="20"/>
          <w:szCs w:val="20"/>
        </w:rPr>
      </w:pPr>
      <w:r w:rsidRPr="009F440D">
        <w:rPr>
          <w:sz w:val="20"/>
          <w:szCs w:val="20"/>
        </w:rPr>
        <w:t>Остапенко Ю.А.</w:t>
      </w:r>
    </w:p>
    <w:p w14:paraId="2CD0C5BC" w14:textId="77777777" w:rsidR="001D3D6D" w:rsidRPr="009F440D" w:rsidRDefault="001D3D6D" w:rsidP="001D3D6D">
      <w:pPr>
        <w:jc w:val="center"/>
        <w:rPr>
          <w:sz w:val="20"/>
          <w:szCs w:val="20"/>
        </w:rPr>
      </w:pPr>
      <w:r w:rsidRPr="009F440D">
        <w:rPr>
          <w:sz w:val="20"/>
          <w:szCs w:val="20"/>
        </w:rPr>
        <w:t>Попова М.А.</w:t>
      </w:r>
    </w:p>
    <w:p w14:paraId="603E7CAF" w14:textId="77777777" w:rsidR="001D3D6D" w:rsidRPr="009F440D" w:rsidRDefault="001D3D6D" w:rsidP="001D3D6D">
      <w:pPr>
        <w:jc w:val="center"/>
        <w:rPr>
          <w:sz w:val="20"/>
          <w:szCs w:val="20"/>
        </w:rPr>
      </w:pPr>
    </w:p>
    <w:p w14:paraId="5842390A" w14:textId="77777777" w:rsidR="001D3D6D" w:rsidRPr="009F440D" w:rsidRDefault="001D3D6D" w:rsidP="001D3D6D">
      <w:pPr>
        <w:jc w:val="center"/>
        <w:rPr>
          <w:sz w:val="20"/>
          <w:szCs w:val="20"/>
        </w:rPr>
      </w:pPr>
    </w:p>
    <w:p w14:paraId="7F930AF2" w14:textId="77777777" w:rsidR="001D3D6D" w:rsidRPr="009F440D" w:rsidRDefault="001D3D6D" w:rsidP="001D3D6D">
      <w:pPr>
        <w:jc w:val="center"/>
        <w:rPr>
          <w:sz w:val="20"/>
          <w:szCs w:val="20"/>
        </w:rPr>
      </w:pPr>
    </w:p>
    <w:p w14:paraId="4717EFB5" w14:textId="77777777" w:rsidR="001D3D6D" w:rsidRPr="009F440D" w:rsidRDefault="001D3D6D" w:rsidP="001D3D6D">
      <w:pPr>
        <w:jc w:val="center"/>
        <w:rPr>
          <w:sz w:val="20"/>
          <w:szCs w:val="20"/>
        </w:rPr>
      </w:pPr>
    </w:p>
    <w:p w14:paraId="7C53CE17" w14:textId="77777777" w:rsidR="001D3D6D" w:rsidRPr="009F440D" w:rsidRDefault="001D3D6D" w:rsidP="001D3D6D">
      <w:pPr>
        <w:jc w:val="center"/>
        <w:rPr>
          <w:sz w:val="20"/>
          <w:szCs w:val="20"/>
        </w:rPr>
      </w:pPr>
      <w:r w:rsidRPr="009F440D">
        <w:rPr>
          <w:sz w:val="20"/>
          <w:szCs w:val="20"/>
        </w:rPr>
        <w:t>Адрес издателя:</w:t>
      </w:r>
    </w:p>
    <w:p w14:paraId="3616324E" w14:textId="77777777" w:rsidR="001D3D6D" w:rsidRPr="009F440D" w:rsidRDefault="001D3D6D" w:rsidP="001D3D6D">
      <w:pPr>
        <w:jc w:val="center"/>
        <w:rPr>
          <w:sz w:val="20"/>
          <w:szCs w:val="20"/>
        </w:rPr>
      </w:pPr>
    </w:p>
    <w:p w14:paraId="0C94AE2F" w14:textId="77777777" w:rsidR="001D3D6D" w:rsidRPr="009F440D" w:rsidRDefault="001D3D6D" w:rsidP="001D3D6D">
      <w:pPr>
        <w:jc w:val="center"/>
        <w:rPr>
          <w:sz w:val="20"/>
          <w:szCs w:val="20"/>
        </w:rPr>
      </w:pPr>
      <w:r w:rsidRPr="009F440D">
        <w:rPr>
          <w:sz w:val="20"/>
          <w:szCs w:val="20"/>
        </w:rPr>
        <w:t xml:space="preserve">632387 город Куйбышев, ул. </w:t>
      </w:r>
      <w:proofErr w:type="spellStart"/>
      <w:r w:rsidRPr="009F440D">
        <w:rPr>
          <w:sz w:val="20"/>
          <w:szCs w:val="20"/>
        </w:rPr>
        <w:t>Краскома</w:t>
      </w:r>
      <w:proofErr w:type="spellEnd"/>
      <w:r w:rsidRPr="009F440D">
        <w:rPr>
          <w:sz w:val="20"/>
          <w:szCs w:val="20"/>
        </w:rPr>
        <w:t>, 37</w:t>
      </w:r>
    </w:p>
    <w:p w14:paraId="3EEAFE5E" w14:textId="77777777" w:rsidR="001D3D6D" w:rsidRPr="009F440D" w:rsidRDefault="001D3D6D" w:rsidP="001D3D6D">
      <w:pPr>
        <w:jc w:val="center"/>
        <w:rPr>
          <w:sz w:val="20"/>
          <w:szCs w:val="20"/>
        </w:rPr>
      </w:pPr>
      <w:r w:rsidRPr="009F440D">
        <w:rPr>
          <w:sz w:val="20"/>
          <w:szCs w:val="20"/>
        </w:rPr>
        <w:t>Тел. 50-789, факс 50-798</w:t>
      </w:r>
    </w:p>
    <w:p w14:paraId="582D25F4" w14:textId="77777777" w:rsidR="001D3D6D" w:rsidRPr="009F440D" w:rsidRDefault="001D3D6D" w:rsidP="001D3D6D">
      <w:pPr>
        <w:jc w:val="center"/>
        <w:rPr>
          <w:sz w:val="20"/>
          <w:szCs w:val="20"/>
        </w:rPr>
      </w:pPr>
      <w:proofErr w:type="gramStart"/>
      <w:r w:rsidRPr="009F440D">
        <w:rPr>
          <w:sz w:val="20"/>
          <w:szCs w:val="20"/>
          <w:lang w:val="en-US"/>
        </w:rPr>
        <w:t>e</w:t>
      </w:r>
      <w:r w:rsidRPr="009F440D">
        <w:rPr>
          <w:sz w:val="20"/>
          <w:szCs w:val="20"/>
        </w:rPr>
        <w:t>-</w:t>
      </w:r>
      <w:r w:rsidRPr="009F440D">
        <w:rPr>
          <w:sz w:val="20"/>
          <w:szCs w:val="20"/>
          <w:lang w:val="en-US"/>
        </w:rPr>
        <w:t>mail</w:t>
      </w:r>
      <w:proofErr w:type="gramEnd"/>
      <w:r w:rsidRPr="009F440D">
        <w:rPr>
          <w:sz w:val="20"/>
          <w:szCs w:val="20"/>
        </w:rPr>
        <w:t xml:space="preserve">: </w:t>
      </w:r>
      <w:proofErr w:type="spellStart"/>
      <w:r w:rsidRPr="009F440D">
        <w:rPr>
          <w:sz w:val="20"/>
          <w:szCs w:val="20"/>
          <w:lang w:val="en-US"/>
        </w:rPr>
        <w:t>kainsk</w:t>
      </w:r>
      <w:proofErr w:type="spellEnd"/>
      <w:r w:rsidRPr="009F440D">
        <w:rPr>
          <w:sz w:val="20"/>
          <w:szCs w:val="20"/>
        </w:rPr>
        <w:t>@</w:t>
      </w:r>
      <w:proofErr w:type="spellStart"/>
      <w:r w:rsidRPr="009F440D">
        <w:rPr>
          <w:sz w:val="20"/>
          <w:szCs w:val="20"/>
          <w:lang w:val="en-US"/>
        </w:rPr>
        <w:t>nso</w:t>
      </w:r>
      <w:proofErr w:type="spellEnd"/>
      <w:r w:rsidRPr="009F440D">
        <w:rPr>
          <w:sz w:val="20"/>
          <w:szCs w:val="20"/>
        </w:rPr>
        <w:t>.</w:t>
      </w:r>
      <w:proofErr w:type="spellStart"/>
      <w:r w:rsidRPr="009F440D">
        <w:rPr>
          <w:sz w:val="20"/>
          <w:szCs w:val="20"/>
          <w:lang w:val="en-US"/>
        </w:rPr>
        <w:t>ru</w:t>
      </w:r>
      <w:proofErr w:type="spellEnd"/>
    </w:p>
    <w:p w14:paraId="5715D842" w14:textId="77777777" w:rsidR="001D3D6D" w:rsidRPr="009F440D" w:rsidRDefault="001D3D6D" w:rsidP="001D3D6D">
      <w:pPr>
        <w:jc w:val="center"/>
        <w:rPr>
          <w:sz w:val="20"/>
          <w:szCs w:val="20"/>
        </w:rPr>
      </w:pPr>
    </w:p>
    <w:p w14:paraId="7C1634EA" w14:textId="77777777" w:rsidR="001D3D6D" w:rsidRPr="009F440D" w:rsidRDefault="001D3D6D" w:rsidP="001D3D6D">
      <w:pPr>
        <w:jc w:val="center"/>
        <w:rPr>
          <w:sz w:val="20"/>
          <w:szCs w:val="20"/>
        </w:rPr>
      </w:pPr>
    </w:p>
    <w:p w14:paraId="7AF8E625" w14:textId="77777777" w:rsidR="001D3D6D" w:rsidRPr="009F440D" w:rsidRDefault="001D3D6D" w:rsidP="001D3D6D">
      <w:pPr>
        <w:jc w:val="center"/>
        <w:rPr>
          <w:sz w:val="20"/>
          <w:szCs w:val="20"/>
        </w:rPr>
      </w:pPr>
    </w:p>
    <w:p w14:paraId="39A2246F" w14:textId="77777777" w:rsidR="001D3D6D" w:rsidRPr="009F440D" w:rsidRDefault="001D3D6D" w:rsidP="001D3D6D">
      <w:pPr>
        <w:jc w:val="center"/>
        <w:rPr>
          <w:sz w:val="20"/>
          <w:szCs w:val="20"/>
        </w:rPr>
      </w:pPr>
      <w:r w:rsidRPr="009F440D">
        <w:rPr>
          <w:sz w:val="20"/>
          <w:szCs w:val="20"/>
        </w:rPr>
        <w:t>Тираж 25 экземпляров</w:t>
      </w:r>
    </w:p>
    <w:p w14:paraId="05920A27" w14:textId="77777777" w:rsidR="000C7F92" w:rsidRPr="009F440D" w:rsidRDefault="000C7F92" w:rsidP="001D3D6D">
      <w:pPr>
        <w:rPr>
          <w:sz w:val="20"/>
          <w:szCs w:val="20"/>
        </w:rPr>
      </w:pPr>
    </w:p>
    <w:sectPr w:rsidR="000C7F92" w:rsidRPr="009F440D" w:rsidSect="00FF7795">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447B9C" w14:textId="77777777" w:rsidR="00846FC4" w:rsidRDefault="00846FC4" w:rsidP="00225EB9">
      <w:r>
        <w:separator/>
      </w:r>
    </w:p>
  </w:endnote>
  <w:endnote w:type="continuationSeparator" w:id="0">
    <w:p w14:paraId="6816DA20" w14:textId="77777777" w:rsidR="00846FC4" w:rsidRDefault="00846FC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8038023"/>
      <w:docPartObj>
        <w:docPartGallery w:val="Page Numbers (Bottom of Page)"/>
        <w:docPartUnique/>
      </w:docPartObj>
    </w:sdtPr>
    <w:sdtContent>
      <w:p w14:paraId="266E9B94" w14:textId="1E96CA63" w:rsidR="002B48AE" w:rsidRDefault="002B48AE">
        <w:pPr>
          <w:pStyle w:val="aff3"/>
          <w:jc w:val="center"/>
        </w:pPr>
        <w:r>
          <w:fldChar w:fldCharType="begin"/>
        </w:r>
        <w:r>
          <w:instrText>PAGE   \* MERGEFORMAT</w:instrText>
        </w:r>
        <w:r>
          <w:fldChar w:fldCharType="separate"/>
        </w:r>
        <w:r w:rsidR="00FF7795">
          <w:rPr>
            <w:noProof/>
          </w:rPr>
          <w:t>4</w:t>
        </w:r>
        <w:r>
          <w:fldChar w:fldCharType="end"/>
        </w:r>
      </w:p>
    </w:sdtContent>
  </w:sdt>
  <w:p w14:paraId="64E2B9B8" w14:textId="77777777" w:rsidR="002B48AE" w:rsidRDefault="002B48AE">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90698212"/>
      <w:docPartObj>
        <w:docPartGallery w:val="Page Numbers (Bottom of Page)"/>
        <w:docPartUnique/>
      </w:docPartObj>
    </w:sdtPr>
    <w:sdtContent>
      <w:p w14:paraId="00985ECB" w14:textId="7502E8AA" w:rsidR="00FF7795" w:rsidRDefault="00FF7795">
        <w:pPr>
          <w:pStyle w:val="aff3"/>
          <w:jc w:val="center"/>
        </w:pPr>
        <w:r>
          <w:fldChar w:fldCharType="begin"/>
        </w:r>
        <w:r>
          <w:instrText>PAGE   \* MERGEFORMAT</w:instrText>
        </w:r>
        <w:r>
          <w:fldChar w:fldCharType="separate"/>
        </w:r>
        <w:r>
          <w:rPr>
            <w:noProof/>
          </w:rPr>
          <w:t>27</w:t>
        </w:r>
        <w:r>
          <w:fldChar w:fldCharType="end"/>
        </w:r>
      </w:p>
    </w:sdtContent>
  </w:sdt>
  <w:p w14:paraId="40290457" w14:textId="77777777" w:rsidR="00FF7795" w:rsidRDefault="00FF7795">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6566586"/>
      <w:docPartObj>
        <w:docPartGallery w:val="Page Numbers (Bottom of Page)"/>
        <w:docPartUnique/>
      </w:docPartObj>
    </w:sdtPr>
    <w:sdtContent>
      <w:p w14:paraId="18403D6D" w14:textId="3F7EC829" w:rsidR="009F440D" w:rsidRDefault="009F440D">
        <w:pPr>
          <w:pStyle w:val="aff3"/>
          <w:jc w:val="center"/>
        </w:pPr>
        <w:r>
          <w:fldChar w:fldCharType="begin"/>
        </w:r>
        <w:r>
          <w:instrText>PAGE   \* MERGEFORMAT</w:instrText>
        </w:r>
        <w:r>
          <w:fldChar w:fldCharType="separate"/>
        </w:r>
        <w:r w:rsidR="00FF7795">
          <w:rPr>
            <w:noProof/>
          </w:rPr>
          <w:t>19</w:t>
        </w:r>
        <w:r>
          <w:fldChar w:fldCharType="end"/>
        </w:r>
      </w:p>
    </w:sdtContent>
  </w:sdt>
  <w:p w14:paraId="72426F5D" w14:textId="77777777" w:rsidR="009F440D" w:rsidRDefault="009F440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9034744"/>
      <w:docPartObj>
        <w:docPartGallery w:val="Page Numbers (Bottom of Page)"/>
        <w:docPartUnique/>
      </w:docPartObj>
    </w:sdtPr>
    <w:sdtContent>
      <w:p w14:paraId="39849B40" w14:textId="77777777" w:rsidR="009F440D" w:rsidRDefault="009F440D">
        <w:pPr>
          <w:pStyle w:val="aff3"/>
          <w:jc w:val="center"/>
        </w:pPr>
        <w:r>
          <w:fldChar w:fldCharType="begin"/>
        </w:r>
        <w:r>
          <w:instrText>PAGE   \* MERGEFORMAT</w:instrText>
        </w:r>
        <w:r>
          <w:fldChar w:fldCharType="separate"/>
        </w:r>
        <w:r w:rsidR="00FF7795">
          <w:rPr>
            <w:noProof/>
          </w:rPr>
          <w:t>50</w:t>
        </w:r>
        <w:r>
          <w:fldChar w:fldCharType="end"/>
        </w:r>
      </w:p>
    </w:sdtContent>
  </w:sdt>
  <w:p w14:paraId="2F44B095" w14:textId="77777777" w:rsidR="009F440D" w:rsidRDefault="009F440D">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9315F2" w14:textId="77777777" w:rsidR="00846FC4" w:rsidRDefault="00846FC4" w:rsidP="00225EB9">
      <w:r>
        <w:separator/>
      </w:r>
    </w:p>
  </w:footnote>
  <w:footnote w:type="continuationSeparator" w:id="0">
    <w:p w14:paraId="5CF78E0F" w14:textId="77777777" w:rsidR="00846FC4" w:rsidRDefault="00846FC4"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B1A4E" w14:textId="77777777" w:rsidR="009F440D" w:rsidRDefault="009F440D" w:rsidP="007812A7">
    <w:pPr>
      <w:pStyle w:val="aff1"/>
      <w:framePr w:wrap="around" w:vAnchor="text" w:hAnchor="margin" w:xAlign="center" w:y="1"/>
      <w:rPr>
        <w:rStyle w:val="affb"/>
      </w:rPr>
    </w:pPr>
    <w:r>
      <w:rPr>
        <w:rStyle w:val="affb"/>
      </w:rPr>
      <w:fldChar w:fldCharType="begin"/>
    </w:r>
    <w:r>
      <w:rPr>
        <w:rStyle w:val="affb"/>
      </w:rPr>
      <w:instrText xml:space="preserve">PAGE  </w:instrText>
    </w:r>
    <w:r>
      <w:rPr>
        <w:rStyle w:val="affb"/>
      </w:rPr>
      <w:fldChar w:fldCharType="separate"/>
    </w:r>
    <w:r>
      <w:rPr>
        <w:rStyle w:val="affb"/>
        <w:noProof/>
      </w:rPr>
      <w:t>5</w:t>
    </w:r>
    <w:r>
      <w:rPr>
        <w:rStyle w:val="affb"/>
      </w:rPr>
      <w:fldChar w:fldCharType="end"/>
    </w:r>
  </w:p>
  <w:p w14:paraId="4E3CD80F" w14:textId="77777777" w:rsidR="009F440D" w:rsidRDefault="009F440D">
    <w:pPr>
      <w:pStyle w:val="af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9BA91" w14:textId="77777777" w:rsidR="009F440D" w:rsidRDefault="009F440D">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0D22932"/>
    <w:multiLevelType w:val="hybridMultilevel"/>
    <w:tmpl w:val="12A22306"/>
    <w:lvl w:ilvl="0" w:tplc="F510248A">
      <w:start w:val="1"/>
      <w:numFmt w:val="decimal"/>
      <w:lvlText w:val="%1."/>
      <w:lvlJc w:val="left"/>
      <w:pPr>
        <w:ind w:left="786" w:hanging="360"/>
      </w:pPr>
      <w:rPr>
        <w:rFonts w:hint="default"/>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F642AFF"/>
    <w:multiLevelType w:val="multilevel"/>
    <w:tmpl w:val="593E0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FF02633"/>
    <w:multiLevelType w:val="hybridMultilevel"/>
    <w:tmpl w:val="12A22306"/>
    <w:lvl w:ilvl="0" w:tplc="F510248A">
      <w:start w:val="1"/>
      <w:numFmt w:val="decimal"/>
      <w:lvlText w:val="%1."/>
      <w:lvlJc w:val="left"/>
      <w:pPr>
        <w:ind w:left="786" w:hanging="360"/>
      </w:pPr>
      <w:rPr>
        <w:rFonts w:hint="default"/>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156389E"/>
    <w:multiLevelType w:val="hybridMultilevel"/>
    <w:tmpl w:val="84182A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D870DE7"/>
    <w:multiLevelType w:val="hybridMultilevel"/>
    <w:tmpl w:val="D9F4FC2E"/>
    <w:lvl w:ilvl="0" w:tplc="2F925834">
      <w:start w:val="1"/>
      <w:numFmt w:val="decimal"/>
      <w:lvlText w:val="%1."/>
      <w:lvlJc w:val="left"/>
      <w:pPr>
        <w:tabs>
          <w:tab w:val="num" w:pos="720"/>
        </w:tabs>
        <w:ind w:left="720" w:hanging="360"/>
      </w:pPr>
      <w:rPr>
        <w:rFonts w:hint="default"/>
        <w:sz w:val="28"/>
        <w:szCs w:val="28"/>
      </w:rPr>
    </w:lvl>
    <w:lvl w:ilvl="1" w:tplc="AFD85C94">
      <w:numFmt w:val="none"/>
      <w:lvlText w:val=""/>
      <w:lvlJc w:val="left"/>
      <w:pPr>
        <w:tabs>
          <w:tab w:val="num" w:pos="360"/>
        </w:tabs>
      </w:pPr>
    </w:lvl>
    <w:lvl w:ilvl="2" w:tplc="EE8AC722">
      <w:numFmt w:val="none"/>
      <w:lvlText w:val=""/>
      <w:lvlJc w:val="left"/>
      <w:pPr>
        <w:tabs>
          <w:tab w:val="num" w:pos="360"/>
        </w:tabs>
      </w:pPr>
    </w:lvl>
    <w:lvl w:ilvl="3" w:tplc="0546B77C">
      <w:numFmt w:val="none"/>
      <w:lvlText w:val=""/>
      <w:lvlJc w:val="left"/>
      <w:pPr>
        <w:tabs>
          <w:tab w:val="num" w:pos="360"/>
        </w:tabs>
      </w:pPr>
    </w:lvl>
    <w:lvl w:ilvl="4" w:tplc="9342F8E2">
      <w:numFmt w:val="none"/>
      <w:lvlText w:val=""/>
      <w:lvlJc w:val="left"/>
      <w:pPr>
        <w:tabs>
          <w:tab w:val="num" w:pos="360"/>
        </w:tabs>
      </w:pPr>
    </w:lvl>
    <w:lvl w:ilvl="5" w:tplc="87044864">
      <w:numFmt w:val="none"/>
      <w:lvlText w:val=""/>
      <w:lvlJc w:val="left"/>
      <w:pPr>
        <w:tabs>
          <w:tab w:val="num" w:pos="360"/>
        </w:tabs>
      </w:pPr>
    </w:lvl>
    <w:lvl w:ilvl="6" w:tplc="97A63BA0">
      <w:numFmt w:val="none"/>
      <w:lvlText w:val=""/>
      <w:lvlJc w:val="left"/>
      <w:pPr>
        <w:tabs>
          <w:tab w:val="num" w:pos="360"/>
        </w:tabs>
      </w:pPr>
    </w:lvl>
    <w:lvl w:ilvl="7" w:tplc="F8E409F0">
      <w:numFmt w:val="none"/>
      <w:lvlText w:val=""/>
      <w:lvlJc w:val="left"/>
      <w:pPr>
        <w:tabs>
          <w:tab w:val="num" w:pos="360"/>
        </w:tabs>
      </w:pPr>
    </w:lvl>
    <w:lvl w:ilvl="8" w:tplc="BD46E108">
      <w:numFmt w:val="none"/>
      <w:lvlText w:val=""/>
      <w:lvlJc w:val="left"/>
      <w:pPr>
        <w:tabs>
          <w:tab w:val="num" w:pos="360"/>
        </w:tabs>
      </w:pPr>
    </w:lvl>
  </w:abstractNum>
  <w:abstractNum w:abstractNumId="15"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6" w15:restartNumberingAfterBreak="0">
    <w:nsid w:val="23693A61"/>
    <w:multiLevelType w:val="hybridMultilevel"/>
    <w:tmpl w:val="D61EE680"/>
    <w:lvl w:ilvl="0" w:tplc="BD40B4B0">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7"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8"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8474D2"/>
    <w:multiLevelType w:val="multilevel"/>
    <w:tmpl w:val="CA5E02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CD5896"/>
    <w:multiLevelType w:val="hybridMultilevel"/>
    <w:tmpl w:val="99C00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3" w15:restartNumberingAfterBreak="0">
    <w:nsid w:val="668D71CA"/>
    <w:multiLevelType w:val="hybridMultilevel"/>
    <w:tmpl w:val="12A22306"/>
    <w:lvl w:ilvl="0" w:tplc="F510248A">
      <w:start w:val="1"/>
      <w:numFmt w:val="decimal"/>
      <w:lvlText w:val="%1."/>
      <w:lvlJc w:val="left"/>
      <w:pPr>
        <w:ind w:left="786" w:hanging="360"/>
      </w:pPr>
      <w:rPr>
        <w:rFonts w:hint="default"/>
        <w:sz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2F01FD5"/>
    <w:multiLevelType w:val="multilevel"/>
    <w:tmpl w:val="D7A451B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12"/>
  </w:num>
  <w:num w:numId="2">
    <w:abstractNumId w:val="1"/>
  </w:num>
  <w:num w:numId="3">
    <w:abstractNumId w:val="0"/>
  </w:num>
  <w:num w:numId="4">
    <w:abstractNumId w:val="27"/>
  </w:num>
  <w:num w:numId="5">
    <w:abstractNumId w:val="19"/>
  </w:num>
  <w:num w:numId="6">
    <w:abstractNumId w:val="26"/>
  </w:num>
  <w:num w:numId="7">
    <w:abstractNumId w:val="37"/>
  </w:num>
  <w:num w:numId="8">
    <w:abstractNumId w:val="29"/>
  </w:num>
  <w:num w:numId="9">
    <w:abstractNumId w:val="15"/>
  </w:num>
  <w:num w:numId="10">
    <w:abstractNumId w:val="31"/>
  </w:num>
  <w:num w:numId="11">
    <w:abstractNumId w:val="7"/>
  </w:num>
  <w:num w:numId="12">
    <w:abstractNumId w:val="21"/>
  </w:num>
  <w:num w:numId="13">
    <w:abstractNumId w:val="24"/>
  </w:num>
  <w:num w:numId="14">
    <w:abstractNumId w:val="18"/>
  </w:num>
  <w:num w:numId="15">
    <w:abstractNumId w:val="32"/>
  </w:num>
  <w:num w:numId="16">
    <w:abstractNumId w:val="34"/>
  </w:num>
  <w:num w:numId="17">
    <w:abstractNumId w:val="17"/>
  </w:num>
  <w:num w:numId="18">
    <w:abstractNumId w:val="25"/>
  </w:num>
  <w:num w:numId="19">
    <w:abstractNumId w:val="10"/>
  </w:num>
  <w:num w:numId="20">
    <w:abstractNumId w:val="14"/>
  </w:num>
  <w:num w:numId="21">
    <w:abstractNumId w:val="16"/>
  </w:num>
  <w:num w:numId="22">
    <w:abstractNumId w:val="28"/>
  </w:num>
  <w:num w:numId="23">
    <w:abstractNumId w:val="23"/>
  </w:num>
  <w:num w:numId="24">
    <w:abstractNumId w:val="22"/>
  </w:num>
  <w:num w:numId="25">
    <w:abstractNumId w:val="35"/>
  </w:num>
  <w:num w:numId="26">
    <w:abstractNumId w:val="8"/>
  </w:num>
  <w:num w:numId="27">
    <w:abstractNumId w:val="6"/>
  </w:num>
  <w:num w:numId="28">
    <w:abstractNumId w:val="20"/>
  </w:num>
  <w:num w:numId="29">
    <w:abstractNumId w:val="9"/>
  </w:num>
  <w:num w:numId="30">
    <w:abstractNumId w:val="5"/>
  </w:num>
  <w:num w:numId="31">
    <w:abstractNumId w:val="13"/>
  </w:num>
  <w:num w:numId="32">
    <w:abstractNumId w:val="30"/>
  </w:num>
  <w:num w:numId="33">
    <w:abstractNumId w:val="11"/>
  </w:num>
  <w:num w:numId="34">
    <w:abstractNumId w:val="3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333B"/>
    <w:rsid w:val="008147A6"/>
    <w:rsid w:val="008149E7"/>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3054"/>
    <w:rsid w:val="00C530B3"/>
    <w:rsid w:val="00C53612"/>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semiHidden/>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login.consultant.ru/link/?req=doc&amp;base=RLAW049&amp;n=104887&amp;dst=100005&amp;field=134&amp;date=01.02.2022" TargetMode="External"/><Relationship Id="rId18" Type="http://schemas.openxmlformats.org/officeDocument/2006/relationships/hyperlink" Target="https://login.consultant.ru/link/?req=doc&amp;base=RLAW049&amp;n=123944&amp;dst=100005&amp;field=134&amp;date=01.02.2022"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login.consultant.ru/link/?req=doc&amp;base=RLAW049&amp;n=146206&amp;dst=100005&amp;field=134&amp;date=01.02.2022" TargetMode="External"/><Relationship Id="rId7" Type="http://schemas.openxmlformats.org/officeDocument/2006/relationships/endnotes" Target="endnotes.xml"/><Relationship Id="rId12" Type="http://schemas.openxmlformats.org/officeDocument/2006/relationships/hyperlink" Target="https://login.consultant.ru/link/?req=doc&amp;base=RLAW049&amp;n=123351&amp;dst=100059&amp;field=134&amp;date=01.02.2022" TargetMode="External"/><Relationship Id="rId17" Type="http://schemas.openxmlformats.org/officeDocument/2006/relationships/hyperlink" Target="https://login.consultant.ru/link/?req=doc&amp;base=RLAW049&amp;n=115450&amp;dst=100092&amp;field=134&amp;date=01.02.2022"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login.consultant.ru/link/?req=doc&amp;base=RLAW049&amp;n=113592&amp;dst=100005&amp;field=134&amp;date=01.02.2022" TargetMode="External"/><Relationship Id="rId20" Type="http://schemas.openxmlformats.org/officeDocument/2006/relationships/hyperlink" Target="https://login.consultant.ru/link/?req=doc&amp;base=RLAW049&amp;n=140608&amp;dst=100005&amp;field=134&amp;date=01.02.2022"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D4A1339A9400B36FE5F39404E670613BCC967CBFB3ED5F0D4F3B3D355783183DED4E46A248664A0E752BE1E6Fd6ZBH" TargetMode="External"/><Relationship Id="rId24" Type="http://schemas.openxmlformats.org/officeDocument/2006/relationships/hyperlink" Target="http://www.pandia.ru/text/category/sotcialmzno_yekonomicheskoe_razvitie/" TargetMode="External"/><Relationship Id="rId5" Type="http://schemas.openxmlformats.org/officeDocument/2006/relationships/webSettings" Target="webSettings.xml"/><Relationship Id="rId15" Type="http://schemas.openxmlformats.org/officeDocument/2006/relationships/hyperlink" Target="https://login.consultant.ru/link/?req=doc&amp;base=RLAW049&amp;n=112651&amp;dst=100005&amp;field=134&amp;date=01.02.2022" TargetMode="External"/><Relationship Id="rId23" Type="http://schemas.openxmlformats.org/officeDocument/2006/relationships/hyperlink" Target="https://kuibyshev.nso.ru" TargetMode="External"/><Relationship Id="rId28"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yperlink" Target="https://login.consultant.ru/link/?req=doc&amp;base=RLAW049&amp;n=127370&amp;dst=100011&amp;field=134&amp;date=01.02.2022"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login.consultant.ru/link/?req=doc&amp;base=RLAW049&amp;n=108429&amp;dst=100058&amp;field=134&amp;date=01.02.2022" TargetMode="External"/><Relationship Id="rId22" Type="http://schemas.openxmlformats.org/officeDocument/2006/relationships/header" Target="header1.xml"/><Relationship Id="rId27" Type="http://schemas.openxmlformats.org/officeDocument/2006/relationships/hyperlink" Target="http://kuibyshe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F6DC76-92EF-4574-B687-DB56B3719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1648</TotalTime>
  <Pages>48</Pages>
  <Words>17361</Words>
  <Characters>98963</Characters>
  <Application>Microsoft Office Word</Application>
  <DocSecurity>0</DocSecurity>
  <Lines>824</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269</cp:revision>
  <cp:lastPrinted>2021-08-17T07:17:00Z</cp:lastPrinted>
  <dcterms:created xsi:type="dcterms:W3CDTF">2021-06-22T03:42:00Z</dcterms:created>
  <dcterms:modified xsi:type="dcterms:W3CDTF">2022-02-08T03:49:00Z</dcterms:modified>
</cp:coreProperties>
</file>